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02D" w:rsidRDefault="0003102D">
      <w:pPr>
        <w:pStyle w:val="BodyText"/>
        <w:kinsoku w:val="0"/>
        <w:overflowPunct w:val="0"/>
        <w:ind w:left="0"/>
        <w:rPr>
          <w:sz w:val="20"/>
          <w:szCs w:val="20"/>
        </w:rPr>
      </w:pPr>
      <w:bookmarkStart w:id="0" w:name="_GoBack"/>
      <w:bookmarkEnd w:id="0"/>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spacing w:before="6"/>
        <w:ind w:left="0"/>
        <w:rPr>
          <w:sz w:val="18"/>
          <w:szCs w:val="18"/>
        </w:rPr>
      </w:pPr>
    </w:p>
    <w:p w:rsidR="0003102D" w:rsidRDefault="00443239">
      <w:pPr>
        <w:pStyle w:val="BodyText"/>
        <w:kinsoku w:val="0"/>
        <w:overflowPunct w:val="0"/>
        <w:spacing w:line="200" w:lineRule="atLeast"/>
        <w:ind w:left="111"/>
        <w:rPr>
          <w:sz w:val="20"/>
          <w:szCs w:val="20"/>
        </w:rPr>
      </w:pPr>
      <w:r>
        <w:rPr>
          <w:noProof/>
          <w:sz w:val="20"/>
          <w:szCs w:val="20"/>
        </w:rPr>
        <mc:AlternateContent>
          <mc:Choice Requires="wpg">
            <w:drawing>
              <wp:inline distT="0" distB="0" distL="0" distR="0">
                <wp:extent cx="6043295" cy="6104255"/>
                <wp:effectExtent l="0" t="0" r="5080" b="1270"/>
                <wp:docPr id="1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295" cy="6104255"/>
                          <a:chOff x="0" y="0"/>
                          <a:chExt cx="9517" cy="9613"/>
                        </a:xfrm>
                      </wpg:grpSpPr>
                      <wps:wsp>
                        <wps:cNvPr id="130" name="Rectangle 3"/>
                        <wps:cNvSpPr>
                          <a:spLocks noChangeArrowheads="1"/>
                        </wps:cNvSpPr>
                        <wps:spPr bwMode="auto">
                          <a:xfrm>
                            <a:off x="0" y="73"/>
                            <a:ext cx="9520" cy="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D4758B">
                              <w:pPr>
                                <w:widowControl/>
                                <w:autoSpaceDE/>
                                <w:autoSpaceDN/>
                                <w:adjustRightInd/>
                                <w:spacing w:line="9540" w:lineRule="atLeast"/>
                              </w:pPr>
                            </w:p>
                            <w:p w:rsidR="00D4758B" w:rsidRDefault="00D4758B"/>
                          </w:txbxContent>
                        </wps:txbx>
                        <wps:bodyPr rot="0" vert="horz" wrap="square" lIns="0" tIns="0" rIns="0" bIns="0" anchor="t" anchorCtr="0" upright="1">
                          <a:noAutofit/>
                        </wps:bodyPr>
                      </wps:wsp>
                      <wps:wsp>
                        <wps:cNvPr id="131" name="Text Box 4"/>
                        <wps:cNvSpPr txBox="1">
                          <a:spLocks noChangeArrowheads="1"/>
                        </wps:cNvSpPr>
                        <wps:spPr bwMode="auto">
                          <a:xfrm>
                            <a:off x="0" y="0"/>
                            <a:ext cx="9517" cy="9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D4758B">
                              <w:pPr>
                                <w:pStyle w:val="BodyText"/>
                                <w:kinsoku w:val="0"/>
                                <w:overflowPunct w:val="0"/>
                                <w:spacing w:line="452" w:lineRule="exact"/>
                                <w:ind w:left="527" w:firstLine="806"/>
                                <w:rPr>
                                  <w:rFonts w:ascii="Garamond" w:hAnsi="Garamond" w:cs="Garamond"/>
                                  <w:sz w:val="44"/>
                                  <w:szCs w:val="44"/>
                                </w:rPr>
                              </w:pPr>
                              <w:r>
                                <w:rPr>
                                  <w:rFonts w:ascii="Garamond" w:hAnsi="Garamond" w:cs="Garamond"/>
                                  <w:b/>
                                  <w:bCs/>
                                  <w:spacing w:val="-1"/>
                                  <w:sz w:val="44"/>
                                  <w:szCs w:val="44"/>
                                </w:rPr>
                                <w:t>UNITED</w:t>
                              </w:r>
                              <w:r>
                                <w:rPr>
                                  <w:rFonts w:ascii="Garamond" w:hAnsi="Garamond" w:cs="Garamond"/>
                                  <w:b/>
                                  <w:bCs/>
                                  <w:spacing w:val="-22"/>
                                  <w:sz w:val="44"/>
                                  <w:szCs w:val="44"/>
                                </w:rPr>
                                <w:t xml:space="preserve"> </w:t>
                              </w:r>
                              <w:r>
                                <w:rPr>
                                  <w:rFonts w:ascii="Garamond" w:hAnsi="Garamond" w:cs="Garamond"/>
                                  <w:b/>
                                  <w:bCs/>
                                  <w:sz w:val="44"/>
                                  <w:szCs w:val="44"/>
                                </w:rPr>
                                <w:t>STATES</w:t>
                              </w:r>
                              <w:r>
                                <w:rPr>
                                  <w:rFonts w:ascii="Garamond" w:hAnsi="Garamond" w:cs="Garamond"/>
                                  <w:b/>
                                  <w:bCs/>
                                  <w:spacing w:val="-22"/>
                                  <w:sz w:val="44"/>
                                  <w:szCs w:val="44"/>
                                </w:rPr>
                                <w:t xml:space="preserve"> </w:t>
                              </w:r>
                              <w:r>
                                <w:rPr>
                                  <w:rFonts w:ascii="Garamond" w:hAnsi="Garamond" w:cs="Garamond"/>
                                  <w:b/>
                                  <w:bCs/>
                                  <w:spacing w:val="-1"/>
                                  <w:sz w:val="44"/>
                                  <w:szCs w:val="44"/>
                                </w:rPr>
                                <w:t>COAST</w:t>
                              </w:r>
                              <w:r>
                                <w:rPr>
                                  <w:rFonts w:ascii="Garamond" w:hAnsi="Garamond" w:cs="Garamond"/>
                                  <w:b/>
                                  <w:bCs/>
                                  <w:spacing w:val="-22"/>
                                  <w:sz w:val="44"/>
                                  <w:szCs w:val="44"/>
                                </w:rPr>
                                <w:t xml:space="preserve"> </w:t>
                              </w:r>
                              <w:r>
                                <w:rPr>
                                  <w:rFonts w:ascii="Garamond" w:hAnsi="Garamond" w:cs="Garamond"/>
                                  <w:b/>
                                  <w:bCs/>
                                  <w:sz w:val="44"/>
                                  <w:szCs w:val="44"/>
                                </w:rPr>
                                <w:t>GUARD</w:t>
                              </w:r>
                            </w:p>
                            <w:p w:rsidR="00D4758B" w:rsidRDefault="00D4758B">
                              <w:pPr>
                                <w:pStyle w:val="BodyText"/>
                                <w:kinsoku w:val="0"/>
                                <w:overflowPunct w:val="0"/>
                                <w:spacing w:line="495" w:lineRule="exact"/>
                                <w:ind w:left="527"/>
                                <w:rPr>
                                  <w:rFonts w:ascii="Garamond" w:hAnsi="Garamond" w:cs="Garamond"/>
                                  <w:b/>
                                  <w:bCs/>
                                  <w:sz w:val="44"/>
                                  <w:szCs w:val="44"/>
                                </w:rPr>
                              </w:pPr>
                              <w:r>
                                <w:rPr>
                                  <w:rFonts w:ascii="Garamond" w:hAnsi="Garamond" w:cs="Garamond"/>
                                  <w:b/>
                                  <w:bCs/>
                                  <w:spacing w:val="-1"/>
                                  <w:sz w:val="44"/>
                                  <w:szCs w:val="44"/>
                                </w:rPr>
                                <w:t>CHIEF</w:t>
                              </w:r>
                              <w:r>
                                <w:rPr>
                                  <w:rFonts w:ascii="Garamond" w:hAnsi="Garamond" w:cs="Garamond"/>
                                  <w:b/>
                                  <w:bCs/>
                                  <w:spacing w:val="-29"/>
                                  <w:sz w:val="44"/>
                                  <w:szCs w:val="44"/>
                                </w:rPr>
                                <w:t xml:space="preserve"> </w:t>
                              </w:r>
                              <w:r>
                                <w:rPr>
                                  <w:rFonts w:ascii="Garamond" w:hAnsi="Garamond" w:cs="Garamond"/>
                                  <w:b/>
                                  <w:bCs/>
                                  <w:spacing w:val="-1"/>
                                  <w:sz w:val="44"/>
                                  <w:szCs w:val="44"/>
                                </w:rPr>
                                <w:t>PETTY</w:t>
                              </w:r>
                              <w:r>
                                <w:rPr>
                                  <w:rFonts w:ascii="Garamond" w:hAnsi="Garamond" w:cs="Garamond"/>
                                  <w:b/>
                                  <w:bCs/>
                                  <w:spacing w:val="-28"/>
                                  <w:sz w:val="44"/>
                                  <w:szCs w:val="44"/>
                                </w:rPr>
                                <w:t xml:space="preserve"> </w:t>
                              </w:r>
                              <w:r>
                                <w:rPr>
                                  <w:rFonts w:ascii="Garamond" w:hAnsi="Garamond" w:cs="Garamond"/>
                                  <w:b/>
                                  <w:bCs/>
                                  <w:sz w:val="44"/>
                                  <w:szCs w:val="44"/>
                                </w:rPr>
                                <w:t>OFFICERS</w:t>
                              </w:r>
                              <w:r>
                                <w:rPr>
                                  <w:rFonts w:ascii="Garamond" w:hAnsi="Garamond" w:cs="Garamond"/>
                                  <w:b/>
                                  <w:bCs/>
                                  <w:spacing w:val="-28"/>
                                  <w:sz w:val="44"/>
                                  <w:szCs w:val="44"/>
                                </w:rPr>
                                <w:t xml:space="preserve"> </w:t>
                              </w:r>
                              <w:r>
                                <w:rPr>
                                  <w:rFonts w:ascii="Garamond" w:hAnsi="Garamond" w:cs="Garamond"/>
                                  <w:b/>
                                  <w:bCs/>
                                  <w:sz w:val="44"/>
                                  <w:szCs w:val="44"/>
                                </w:rPr>
                                <w:t>ASSOCIATION</w:t>
                              </w:r>
                            </w:p>
                            <w:p w:rsidR="00D4758B" w:rsidRDefault="00D4758B">
                              <w:pPr>
                                <w:pStyle w:val="BodyText"/>
                                <w:kinsoku w:val="0"/>
                                <w:overflowPunct w:val="0"/>
                                <w:spacing w:line="495" w:lineRule="exact"/>
                                <w:ind w:left="527"/>
                                <w:rPr>
                                  <w:rFonts w:ascii="Garamond" w:hAnsi="Garamond" w:cs="Garamond"/>
                                  <w:b/>
                                  <w:bCs/>
                                  <w:sz w:val="44"/>
                                  <w:szCs w:val="44"/>
                                </w:rPr>
                              </w:pPr>
                            </w:p>
                            <w:p w:rsidR="00D4758B" w:rsidRDefault="00D4758B">
                              <w:pPr>
                                <w:pStyle w:val="BodyText"/>
                                <w:kinsoku w:val="0"/>
                                <w:overflowPunct w:val="0"/>
                                <w:spacing w:line="495" w:lineRule="exact"/>
                                <w:ind w:left="527"/>
                                <w:rPr>
                                  <w:rFonts w:ascii="Garamond" w:hAnsi="Garamond" w:cs="Garamond"/>
                                  <w:b/>
                                  <w:bCs/>
                                  <w:sz w:val="44"/>
                                  <w:szCs w:val="44"/>
                                </w:rPr>
                              </w:pPr>
                            </w:p>
                            <w:p w:rsidR="00D4758B" w:rsidRDefault="00D4758B">
                              <w:pPr>
                                <w:pStyle w:val="BodyText"/>
                                <w:kinsoku w:val="0"/>
                                <w:overflowPunct w:val="0"/>
                                <w:spacing w:line="495" w:lineRule="exact"/>
                                <w:ind w:left="527"/>
                                <w:rPr>
                                  <w:rFonts w:ascii="Garamond" w:hAnsi="Garamond" w:cs="Garamond"/>
                                  <w:b/>
                                  <w:bCs/>
                                  <w:sz w:val="44"/>
                                  <w:szCs w:val="44"/>
                                </w:rPr>
                              </w:pPr>
                            </w:p>
                            <w:p w:rsidR="00D4758B" w:rsidRDefault="00D4758B">
                              <w:pPr>
                                <w:pStyle w:val="BodyText"/>
                                <w:kinsoku w:val="0"/>
                                <w:overflowPunct w:val="0"/>
                                <w:spacing w:line="495" w:lineRule="exact"/>
                                <w:ind w:left="527"/>
                                <w:rPr>
                                  <w:rFonts w:ascii="Garamond" w:hAnsi="Garamond" w:cs="Garamond"/>
                                  <w:b/>
                                  <w:bCs/>
                                  <w:sz w:val="44"/>
                                  <w:szCs w:val="44"/>
                                </w:rPr>
                              </w:pPr>
                            </w:p>
                            <w:p w:rsidR="00D4758B" w:rsidRDefault="00D4758B" w:rsidP="00245414">
                              <w:pPr>
                                <w:pStyle w:val="BodyText"/>
                                <w:kinsoku w:val="0"/>
                                <w:overflowPunct w:val="0"/>
                                <w:spacing w:line="720" w:lineRule="auto"/>
                                <w:ind w:left="527"/>
                                <w:jc w:val="center"/>
                                <w:rPr>
                                  <w:rFonts w:ascii="Garamond" w:hAnsi="Garamond" w:cs="Garamond"/>
                                  <w:sz w:val="44"/>
                                  <w:szCs w:val="44"/>
                                </w:rPr>
                              </w:pPr>
                              <w:r>
                                <w:rPr>
                                  <w:rFonts w:ascii="Garamond" w:hAnsi="Garamond" w:cs="Garamond"/>
                                  <w:noProof/>
                                  <w:sz w:val="44"/>
                                  <w:szCs w:val="44"/>
                                </w:rPr>
                                <w:drawing>
                                  <wp:inline distT="0" distB="0" distL="0" distR="0">
                                    <wp:extent cx="3254798" cy="3228975"/>
                                    <wp:effectExtent l="0" t="0" r="0" b="0"/>
                                    <wp:docPr id="5" name="Picture 5" descr="C:\Users\Owner\Desktop\Data Transfer KEEP\KIM'S DOCUMENTS\CPOA\MISC INFO\cpo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wner\Desktop\Data Transfer KEEP\KIM'S DOCUMENTS\CPOA\MISC INFO\cpoa.tif"/>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259836" cy="3233973"/>
                                            </a:xfrm>
                                            <a:prstGeom prst="rect">
                                              <a:avLst/>
                                            </a:prstGeom>
                                            <a:noFill/>
                                            <a:ln>
                                              <a:noFill/>
                                            </a:ln>
                                          </pic:spPr>
                                        </pic:pic>
                                      </a:graphicData>
                                    </a:graphic>
                                  </wp:inline>
                                </w:drawing>
                              </w:r>
                            </w:p>
                          </w:txbxContent>
                        </wps:txbx>
                        <wps:bodyPr rot="0" vert="horz" wrap="square" lIns="0" tIns="0" rIns="0" bIns="0" anchor="t" anchorCtr="0" upright="1">
                          <a:noAutofit/>
                        </wps:bodyPr>
                      </wps:wsp>
                    </wpg:wgp>
                  </a:graphicData>
                </a:graphic>
              </wp:inline>
            </w:drawing>
          </mc:Choice>
          <mc:Fallback>
            <w:pict>
              <v:group id="Group 2" o:spid="_x0000_s1026" style="width:475.85pt;height:480.65pt;mso-position-horizontal-relative:char;mso-position-vertical-relative:line" coordsize="9517,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">
                <v:rect id="Rectangle 3" o:spid="_x0000_s1027" style="position:absolute;top:73;width:9520;height:9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D4758B" w:rsidRDefault="00D4758B">
                        <w:pPr>
                          <w:widowControl/>
                          <w:autoSpaceDE/>
                          <w:autoSpaceDN/>
                          <w:adjustRightInd/>
                          <w:spacing w:line="9540" w:lineRule="atLeast"/>
                        </w:pPr>
                      </w:p>
                      <w:p w:rsidR="00D4758B" w:rsidRDefault="00D4758B"/>
                    </w:txbxContent>
                  </v:textbox>
                </v:rect>
                <v:shapetype id="_x0000_t202" coordsize="21600,21600" o:spt="202" path="m,l,21600r21600,l21600,xe">
                  <v:stroke joinstyle="miter"/>
                  <v:path gradientshapeok="t" o:connecttype="rect"/>
                </v:shapetype>
                <v:shape id="_x0000_s1028" type="#_x0000_t202" style="position:absolute;width:9517;height:9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D4758B" w:rsidRDefault="00D4758B">
                        <w:pPr>
                          <w:pStyle w:val="BodyText"/>
                          <w:kinsoku w:val="0"/>
                          <w:overflowPunct w:val="0"/>
                          <w:spacing w:line="452" w:lineRule="exact"/>
                          <w:ind w:left="527" w:firstLine="806"/>
                          <w:rPr>
                            <w:rFonts w:ascii="Garamond" w:hAnsi="Garamond" w:cs="Garamond"/>
                            <w:sz w:val="44"/>
                            <w:szCs w:val="44"/>
                          </w:rPr>
                        </w:pPr>
                        <w:r>
                          <w:rPr>
                            <w:rFonts w:ascii="Garamond" w:hAnsi="Garamond" w:cs="Garamond"/>
                            <w:b/>
                            <w:bCs/>
                            <w:spacing w:val="-1"/>
                            <w:sz w:val="44"/>
                            <w:szCs w:val="44"/>
                          </w:rPr>
                          <w:t>UNITED</w:t>
                        </w:r>
                        <w:r>
                          <w:rPr>
                            <w:rFonts w:ascii="Garamond" w:hAnsi="Garamond" w:cs="Garamond"/>
                            <w:b/>
                            <w:bCs/>
                            <w:spacing w:val="-22"/>
                            <w:sz w:val="44"/>
                            <w:szCs w:val="44"/>
                          </w:rPr>
                          <w:t xml:space="preserve"> </w:t>
                        </w:r>
                        <w:r>
                          <w:rPr>
                            <w:rFonts w:ascii="Garamond" w:hAnsi="Garamond" w:cs="Garamond"/>
                            <w:b/>
                            <w:bCs/>
                            <w:sz w:val="44"/>
                            <w:szCs w:val="44"/>
                          </w:rPr>
                          <w:t>STATES</w:t>
                        </w:r>
                        <w:r>
                          <w:rPr>
                            <w:rFonts w:ascii="Garamond" w:hAnsi="Garamond" w:cs="Garamond"/>
                            <w:b/>
                            <w:bCs/>
                            <w:spacing w:val="-22"/>
                            <w:sz w:val="44"/>
                            <w:szCs w:val="44"/>
                          </w:rPr>
                          <w:t xml:space="preserve"> </w:t>
                        </w:r>
                        <w:r>
                          <w:rPr>
                            <w:rFonts w:ascii="Garamond" w:hAnsi="Garamond" w:cs="Garamond"/>
                            <w:b/>
                            <w:bCs/>
                            <w:spacing w:val="-1"/>
                            <w:sz w:val="44"/>
                            <w:szCs w:val="44"/>
                          </w:rPr>
                          <w:t>COAST</w:t>
                        </w:r>
                        <w:r>
                          <w:rPr>
                            <w:rFonts w:ascii="Garamond" w:hAnsi="Garamond" w:cs="Garamond"/>
                            <w:b/>
                            <w:bCs/>
                            <w:spacing w:val="-22"/>
                            <w:sz w:val="44"/>
                            <w:szCs w:val="44"/>
                          </w:rPr>
                          <w:t xml:space="preserve"> </w:t>
                        </w:r>
                        <w:r>
                          <w:rPr>
                            <w:rFonts w:ascii="Garamond" w:hAnsi="Garamond" w:cs="Garamond"/>
                            <w:b/>
                            <w:bCs/>
                            <w:sz w:val="44"/>
                            <w:szCs w:val="44"/>
                          </w:rPr>
                          <w:t>GUARD</w:t>
                        </w:r>
                      </w:p>
                      <w:p w:rsidR="00D4758B" w:rsidRDefault="00D4758B">
                        <w:pPr>
                          <w:pStyle w:val="BodyText"/>
                          <w:kinsoku w:val="0"/>
                          <w:overflowPunct w:val="0"/>
                          <w:spacing w:line="495" w:lineRule="exact"/>
                          <w:ind w:left="527"/>
                          <w:rPr>
                            <w:rFonts w:ascii="Garamond" w:hAnsi="Garamond" w:cs="Garamond"/>
                            <w:b/>
                            <w:bCs/>
                            <w:sz w:val="44"/>
                            <w:szCs w:val="44"/>
                          </w:rPr>
                        </w:pPr>
                        <w:r>
                          <w:rPr>
                            <w:rFonts w:ascii="Garamond" w:hAnsi="Garamond" w:cs="Garamond"/>
                            <w:b/>
                            <w:bCs/>
                            <w:spacing w:val="-1"/>
                            <w:sz w:val="44"/>
                            <w:szCs w:val="44"/>
                          </w:rPr>
                          <w:t>CHIEF</w:t>
                        </w:r>
                        <w:r>
                          <w:rPr>
                            <w:rFonts w:ascii="Garamond" w:hAnsi="Garamond" w:cs="Garamond"/>
                            <w:b/>
                            <w:bCs/>
                            <w:spacing w:val="-29"/>
                            <w:sz w:val="44"/>
                            <w:szCs w:val="44"/>
                          </w:rPr>
                          <w:t xml:space="preserve"> </w:t>
                        </w:r>
                        <w:r>
                          <w:rPr>
                            <w:rFonts w:ascii="Garamond" w:hAnsi="Garamond" w:cs="Garamond"/>
                            <w:b/>
                            <w:bCs/>
                            <w:spacing w:val="-1"/>
                            <w:sz w:val="44"/>
                            <w:szCs w:val="44"/>
                          </w:rPr>
                          <w:t>PETTY</w:t>
                        </w:r>
                        <w:r>
                          <w:rPr>
                            <w:rFonts w:ascii="Garamond" w:hAnsi="Garamond" w:cs="Garamond"/>
                            <w:b/>
                            <w:bCs/>
                            <w:spacing w:val="-28"/>
                            <w:sz w:val="44"/>
                            <w:szCs w:val="44"/>
                          </w:rPr>
                          <w:t xml:space="preserve"> </w:t>
                        </w:r>
                        <w:r>
                          <w:rPr>
                            <w:rFonts w:ascii="Garamond" w:hAnsi="Garamond" w:cs="Garamond"/>
                            <w:b/>
                            <w:bCs/>
                            <w:sz w:val="44"/>
                            <w:szCs w:val="44"/>
                          </w:rPr>
                          <w:t>OFFICERS</w:t>
                        </w:r>
                        <w:r>
                          <w:rPr>
                            <w:rFonts w:ascii="Garamond" w:hAnsi="Garamond" w:cs="Garamond"/>
                            <w:b/>
                            <w:bCs/>
                            <w:spacing w:val="-28"/>
                            <w:sz w:val="44"/>
                            <w:szCs w:val="44"/>
                          </w:rPr>
                          <w:t xml:space="preserve"> </w:t>
                        </w:r>
                        <w:r>
                          <w:rPr>
                            <w:rFonts w:ascii="Garamond" w:hAnsi="Garamond" w:cs="Garamond"/>
                            <w:b/>
                            <w:bCs/>
                            <w:sz w:val="44"/>
                            <w:szCs w:val="44"/>
                          </w:rPr>
                          <w:t>ASSOCIATION</w:t>
                        </w:r>
                      </w:p>
                      <w:p w:rsidR="00D4758B" w:rsidRDefault="00D4758B">
                        <w:pPr>
                          <w:pStyle w:val="BodyText"/>
                          <w:kinsoku w:val="0"/>
                          <w:overflowPunct w:val="0"/>
                          <w:spacing w:line="495" w:lineRule="exact"/>
                          <w:ind w:left="527"/>
                          <w:rPr>
                            <w:rFonts w:ascii="Garamond" w:hAnsi="Garamond" w:cs="Garamond"/>
                            <w:b/>
                            <w:bCs/>
                            <w:sz w:val="44"/>
                            <w:szCs w:val="44"/>
                          </w:rPr>
                        </w:pPr>
                      </w:p>
                      <w:p w:rsidR="00D4758B" w:rsidRDefault="00D4758B">
                        <w:pPr>
                          <w:pStyle w:val="BodyText"/>
                          <w:kinsoku w:val="0"/>
                          <w:overflowPunct w:val="0"/>
                          <w:spacing w:line="495" w:lineRule="exact"/>
                          <w:ind w:left="527"/>
                          <w:rPr>
                            <w:rFonts w:ascii="Garamond" w:hAnsi="Garamond" w:cs="Garamond"/>
                            <w:b/>
                            <w:bCs/>
                            <w:sz w:val="44"/>
                            <w:szCs w:val="44"/>
                          </w:rPr>
                        </w:pPr>
                      </w:p>
                      <w:p w:rsidR="00D4758B" w:rsidRDefault="00D4758B">
                        <w:pPr>
                          <w:pStyle w:val="BodyText"/>
                          <w:kinsoku w:val="0"/>
                          <w:overflowPunct w:val="0"/>
                          <w:spacing w:line="495" w:lineRule="exact"/>
                          <w:ind w:left="527"/>
                          <w:rPr>
                            <w:rFonts w:ascii="Garamond" w:hAnsi="Garamond" w:cs="Garamond"/>
                            <w:b/>
                            <w:bCs/>
                            <w:sz w:val="44"/>
                            <w:szCs w:val="44"/>
                          </w:rPr>
                        </w:pPr>
                      </w:p>
                      <w:p w:rsidR="00D4758B" w:rsidRDefault="00D4758B">
                        <w:pPr>
                          <w:pStyle w:val="BodyText"/>
                          <w:kinsoku w:val="0"/>
                          <w:overflowPunct w:val="0"/>
                          <w:spacing w:line="495" w:lineRule="exact"/>
                          <w:ind w:left="527"/>
                          <w:rPr>
                            <w:rFonts w:ascii="Garamond" w:hAnsi="Garamond" w:cs="Garamond"/>
                            <w:b/>
                            <w:bCs/>
                            <w:sz w:val="44"/>
                            <w:szCs w:val="44"/>
                          </w:rPr>
                        </w:pPr>
                      </w:p>
                      <w:p w:rsidR="00D4758B" w:rsidRDefault="00D4758B" w:rsidP="00245414">
                        <w:pPr>
                          <w:pStyle w:val="BodyText"/>
                          <w:kinsoku w:val="0"/>
                          <w:overflowPunct w:val="0"/>
                          <w:spacing w:line="720" w:lineRule="auto"/>
                          <w:ind w:left="527"/>
                          <w:jc w:val="center"/>
                          <w:rPr>
                            <w:rFonts w:ascii="Garamond" w:hAnsi="Garamond" w:cs="Garamond"/>
                            <w:sz w:val="44"/>
                            <w:szCs w:val="44"/>
                          </w:rPr>
                        </w:pPr>
                        <w:r>
                          <w:rPr>
                            <w:rFonts w:ascii="Garamond" w:hAnsi="Garamond" w:cs="Garamond"/>
                            <w:noProof/>
                            <w:sz w:val="44"/>
                            <w:szCs w:val="44"/>
                          </w:rPr>
                          <w:drawing>
                            <wp:inline distT="0" distB="0" distL="0" distR="0">
                              <wp:extent cx="3254798" cy="3228975"/>
                              <wp:effectExtent l="0" t="0" r="0" b="0"/>
                              <wp:docPr id="5" name="Picture 5" descr="C:\Users\Owner\Desktop\Data Transfer KEEP\KIM'S DOCUMENTS\CPOA\MISC INFO\cpo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wner\Desktop\Data Transfer KEEP\KIM'S DOCUMENTS\CPOA\MISC INFO\cpoa.tif"/>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259836" cy="3233973"/>
                                      </a:xfrm>
                                      <a:prstGeom prst="rect">
                                        <a:avLst/>
                                      </a:prstGeom>
                                      <a:noFill/>
                                      <a:ln>
                                        <a:noFill/>
                                      </a:ln>
                                    </pic:spPr>
                                  </pic:pic>
                                </a:graphicData>
                              </a:graphic>
                            </wp:inline>
                          </w:drawing>
                        </w:r>
                      </w:p>
                    </w:txbxContent>
                  </v:textbox>
                </v:shape>
                <w10:anchorlock/>
              </v:group>
            </w:pict>
          </mc:Fallback>
        </mc:AlternateContent>
      </w:r>
    </w:p>
    <w:p w:rsidR="0003102D" w:rsidRDefault="00330335">
      <w:pPr>
        <w:pStyle w:val="BodyText"/>
        <w:kinsoku w:val="0"/>
        <w:overflowPunct w:val="0"/>
        <w:spacing w:before="37"/>
        <w:ind w:left="2376" w:right="2352"/>
        <w:jc w:val="center"/>
        <w:rPr>
          <w:rFonts w:ascii="Garamond" w:hAnsi="Garamond" w:cs="Garamond"/>
          <w:sz w:val="44"/>
          <w:szCs w:val="44"/>
        </w:rPr>
      </w:pPr>
      <w:r>
        <w:rPr>
          <w:rFonts w:ascii="Garamond" w:hAnsi="Garamond" w:cs="Garamond"/>
          <w:b/>
          <w:bCs/>
          <w:sz w:val="44"/>
          <w:szCs w:val="44"/>
        </w:rPr>
        <w:t>OPERATIONS</w:t>
      </w:r>
      <w:r>
        <w:rPr>
          <w:rFonts w:ascii="Garamond" w:hAnsi="Garamond" w:cs="Garamond"/>
          <w:b/>
          <w:bCs/>
          <w:spacing w:val="-53"/>
          <w:sz w:val="44"/>
          <w:szCs w:val="44"/>
        </w:rPr>
        <w:t xml:space="preserve"> </w:t>
      </w:r>
      <w:r>
        <w:rPr>
          <w:rFonts w:ascii="Garamond" w:hAnsi="Garamond" w:cs="Garamond"/>
          <w:b/>
          <w:bCs/>
          <w:sz w:val="44"/>
          <w:szCs w:val="44"/>
        </w:rPr>
        <w:t>MANUAL</w:t>
      </w:r>
    </w:p>
    <w:p w:rsidR="0003102D" w:rsidRDefault="0003102D">
      <w:pPr>
        <w:pStyle w:val="BodyText"/>
        <w:kinsoku w:val="0"/>
        <w:overflowPunct w:val="0"/>
        <w:ind w:left="0"/>
        <w:rPr>
          <w:rFonts w:ascii="Garamond" w:hAnsi="Garamond" w:cs="Garamond"/>
          <w:b/>
          <w:bCs/>
          <w:sz w:val="44"/>
          <w:szCs w:val="44"/>
        </w:rPr>
      </w:pPr>
    </w:p>
    <w:p w:rsidR="0003102D" w:rsidRDefault="0003102D">
      <w:pPr>
        <w:pStyle w:val="BodyText"/>
        <w:kinsoku w:val="0"/>
        <w:overflowPunct w:val="0"/>
        <w:spacing w:before="2"/>
        <w:ind w:left="0"/>
        <w:rPr>
          <w:rFonts w:ascii="Garamond" w:hAnsi="Garamond" w:cs="Garamond"/>
          <w:b/>
          <w:bCs/>
          <w:sz w:val="54"/>
          <w:szCs w:val="54"/>
        </w:rPr>
      </w:pPr>
    </w:p>
    <w:p w:rsidR="0003102D" w:rsidRPr="004D0AE6" w:rsidRDefault="008D20DB">
      <w:pPr>
        <w:pStyle w:val="BodyText"/>
        <w:kinsoku w:val="0"/>
        <w:overflowPunct w:val="0"/>
        <w:ind w:left="2376" w:right="2348"/>
        <w:jc w:val="center"/>
        <w:rPr>
          <w:rFonts w:ascii="Garamond" w:hAnsi="Garamond"/>
          <w:b/>
          <w:sz w:val="36"/>
          <w:szCs w:val="36"/>
        </w:rPr>
      </w:pPr>
      <w:r w:rsidRPr="004D0AE6">
        <w:rPr>
          <w:rFonts w:ascii="Garamond" w:hAnsi="Garamond"/>
          <w:b/>
          <w:sz w:val="36"/>
          <w:szCs w:val="36"/>
        </w:rPr>
        <w:t>1</w:t>
      </w:r>
      <w:r w:rsidR="00BE79FE">
        <w:rPr>
          <w:rFonts w:ascii="Garamond" w:hAnsi="Garamond"/>
          <w:b/>
          <w:sz w:val="36"/>
          <w:szCs w:val="36"/>
        </w:rPr>
        <w:t>4</w:t>
      </w:r>
      <w:r w:rsidR="00330335" w:rsidRPr="004D0AE6">
        <w:rPr>
          <w:rFonts w:ascii="Garamond" w:hAnsi="Garamond"/>
          <w:b/>
          <w:sz w:val="36"/>
          <w:szCs w:val="36"/>
        </w:rPr>
        <w:t xml:space="preserve"> August 201</w:t>
      </w:r>
      <w:r w:rsidRPr="004D0AE6">
        <w:rPr>
          <w:rFonts w:ascii="Garamond" w:hAnsi="Garamond"/>
          <w:b/>
          <w:sz w:val="36"/>
          <w:szCs w:val="36"/>
        </w:rPr>
        <w:t>4</w:t>
      </w:r>
    </w:p>
    <w:p w:rsidR="0003102D" w:rsidRDefault="0003102D">
      <w:pPr>
        <w:pStyle w:val="BodyText"/>
        <w:kinsoku w:val="0"/>
        <w:overflowPunct w:val="0"/>
        <w:ind w:left="2376" w:right="2348"/>
        <w:jc w:val="center"/>
        <w:rPr>
          <w:sz w:val="48"/>
          <w:szCs w:val="48"/>
        </w:rPr>
        <w:sectPr w:rsidR="0003102D">
          <w:type w:val="continuous"/>
          <w:pgSz w:w="12240" w:h="15840"/>
          <w:pgMar w:top="1500" w:right="1280" w:bottom="280" w:left="1220" w:header="720" w:footer="720" w:gutter="0"/>
          <w:cols w:space="720"/>
          <w:noEndnote/>
        </w:sectPr>
      </w:pPr>
    </w:p>
    <w:p w:rsidR="0003102D" w:rsidRDefault="0003102D">
      <w:pPr>
        <w:pStyle w:val="BodyText"/>
        <w:kinsoku w:val="0"/>
        <w:overflowPunct w:val="0"/>
        <w:spacing w:before="5"/>
        <w:ind w:left="0"/>
        <w:rPr>
          <w:sz w:val="27"/>
          <w:szCs w:val="27"/>
        </w:rPr>
      </w:pPr>
    </w:p>
    <w:p w:rsidR="0003102D" w:rsidRDefault="00330335">
      <w:pPr>
        <w:pStyle w:val="Heading2"/>
        <w:kinsoku w:val="0"/>
        <w:overflowPunct w:val="0"/>
        <w:spacing w:before="58"/>
        <w:ind w:left="2567"/>
        <w:rPr>
          <w:b w:val="0"/>
          <w:bCs w:val="0"/>
          <w:u w:val="none"/>
        </w:rPr>
      </w:pPr>
      <w:r>
        <w:rPr>
          <w:spacing w:val="-1"/>
          <w:u w:val="thick"/>
        </w:rPr>
        <w:t>CHANGES</w:t>
      </w:r>
      <w:r>
        <w:rPr>
          <w:spacing w:val="-23"/>
          <w:u w:val="thick"/>
        </w:rPr>
        <w:t xml:space="preserve"> </w:t>
      </w:r>
      <w:r>
        <w:rPr>
          <w:u w:val="thick"/>
        </w:rPr>
        <w:t>AND</w:t>
      </w:r>
      <w:r>
        <w:rPr>
          <w:spacing w:val="-22"/>
          <w:u w:val="thick"/>
        </w:rPr>
        <w:t xml:space="preserve"> </w:t>
      </w:r>
      <w:r>
        <w:rPr>
          <w:u w:val="thick"/>
        </w:rPr>
        <w:t>AMENDMENTS</w:t>
      </w: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9"/>
        <w:ind w:left="0"/>
        <w:rPr>
          <w:b/>
          <w:bCs/>
          <w:sz w:val="17"/>
          <w:szCs w:val="17"/>
        </w:rPr>
      </w:pPr>
    </w:p>
    <w:p w:rsidR="0003102D" w:rsidRDefault="00443239">
      <w:pPr>
        <w:pStyle w:val="Heading5"/>
        <w:tabs>
          <w:tab w:val="left" w:pos="1487"/>
          <w:tab w:val="left" w:pos="4096"/>
          <w:tab w:val="left" w:pos="7517"/>
        </w:tabs>
        <w:kinsoku w:val="0"/>
        <w:overflowPunct w:val="0"/>
        <w:spacing w:before="69"/>
        <w:ind w:right="490"/>
        <w:rPr>
          <w:b w:val="0"/>
          <w:bCs w:val="0"/>
        </w:rPr>
      </w:pPr>
      <w:r>
        <w:rPr>
          <w:noProof/>
        </w:rPr>
        <mc:AlternateContent>
          <mc:Choice Requires="wps">
            <w:drawing>
              <wp:anchor distT="0" distB="0" distL="114300" distR="114300" simplePos="0" relativeHeight="251625984" behindDoc="1" locked="0" layoutInCell="0" allowOverlap="1">
                <wp:simplePos x="0" y="0"/>
                <wp:positionH relativeFrom="page">
                  <wp:posOffset>822960</wp:posOffset>
                </wp:positionH>
                <wp:positionV relativeFrom="paragraph">
                  <wp:posOffset>210185</wp:posOffset>
                </wp:positionV>
                <wp:extent cx="6059170" cy="0"/>
                <wp:effectExtent l="13335" t="10160" r="13970" b="8890"/>
                <wp:wrapNone/>
                <wp:docPr id="128"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9170" cy="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64.8pt;margin-top:16.55pt;width:477.1pt;height:0;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" o:allowincell="f" path="m,l9542,e" filled="f" strokeweight="1.3pt">
                <v:path arrowok="t" o:connecttype="custom" o:connectlocs="0,0;6059170,0" o:connectangles="0,0"/>
                <w10:wrap anchorx="page"/>
              </v:shape>
            </w:pict>
          </mc:Fallback>
        </mc:AlternateContent>
      </w:r>
      <w:r w:rsidR="00330335">
        <w:t>CH #</w:t>
      </w:r>
      <w:r w:rsidR="00330335">
        <w:tab/>
      </w:r>
      <w:r w:rsidR="00330335">
        <w:rPr>
          <w:spacing w:val="-1"/>
        </w:rPr>
        <w:t>DATE</w:t>
      </w:r>
      <w:r w:rsidR="00330335">
        <w:t xml:space="preserve"> </w:t>
      </w:r>
      <w:r w:rsidR="00330335">
        <w:rPr>
          <w:spacing w:val="-1"/>
        </w:rPr>
        <w:t>CHANGE</w:t>
      </w:r>
      <w:r w:rsidR="00330335">
        <w:rPr>
          <w:spacing w:val="-1"/>
        </w:rPr>
        <w:tab/>
        <w:t>DATE</w:t>
      </w:r>
      <w:r w:rsidR="00330335">
        <w:t xml:space="preserve"> ENTERED</w:t>
      </w:r>
      <w:r w:rsidR="00330335">
        <w:tab/>
      </w:r>
      <w:r w:rsidR="00330335">
        <w:rPr>
          <w:spacing w:val="-1"/>
        </w:rPr>
        <w:t>SIGNATURE</w:t>
      </w:r>
    </w:p>
    <w:p w:rsidR="0003102D" w:rsidRDefault="0003102D">
      <w:pPr>
        <w:pStyle w:val="BodyText"/>
        <w:kinsoku w:val="0"/>
        <w:overflowPunct w:val="0"/>
        <w:spacing w:before="11"/>
        <w:ind w:left="0"/>
        <w:rPr>
          <w:b/>
          <w:bCs/>
          <w:sz w:val="17"/>
          <w:szCs w:val="17"/>
        </w:rPr>
      </w:pPr>
    </w:p>
    <w:p w:rsidR="0003102D" w:rsidRDefault="00443239">
      <w:pPr>
        <w:pStyle w:val="BodyText"/>
        <w:numPr>
          <w:ilvl w:val="0"/>
          <w:numId w:val="21"/>
        </w:numPr>
        <w:tabs>
          <w:tab w:val="left" w:pos="1577"/>
          <w:tab w:val="left" w:pos="4231"/>
          <w:tab w:val="left" w:pos="7498"/>
        </w:tabs>
        <w:kinsoku w:val="0"/>
        <w:overflowPunct w:val="0"/>
        <w:spacing w:before="69"/>
      </w:pPr>
      <w:r>
        <w:rPr>
          <w:noProof/>
        </w:rPr>
        <mc:AlternateContent>
          <mc:Choice Requires="wps">
            <w:drawing>
              <wp:anchor distT="0" distB="0" distL="114300" distR="114300" simplePos="0" relativeHeight="251627008" behindDoc="1" locked="0" layoutInCell="0" allowOverlap="1">
                <wp:simplePos x="0" y="0"/>
                <wp:positionH relativeFrom="page">
                  <wp:posOffset>822960</wp:posOffset>
                </wp:positionH>
                <wp:positionV relativeFrom="paragraph">
                  <wp:posOffset>210185</wp:posOffset>
                </wp:positionV>
                <wp:extent cx="6059170" cy="0"/>
                <wp:effectExtent l="13335" t="10160" r="13970" b="8890"/>
                <wp:wrapNone/>
                <wp:docPr id="12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9170" cy="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64.8pt;margin-top:16.55pt;width:477.1pt;height:0;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" o:allowincell="f" path="m,l9542,e" filled="f" strokeweight="1.3pt">
                <v:path arrowok="t" o:connecttype="custom" o:connectlocs="0,0;6059170,0" o:connectangles="0,0"/>
                <w10:wrap anchorx="page"/>
              </v:shape>
            </w:pict>
          </mc:Fallback>
        </mc:AlternateContent>
      </w:r>
      <w:r w:rsidR="00330335">
        <w:rPr>
          <w:b/>
          <w:bCs/>
        </w:rPr>
        <w:t>19August2011</w:t>
      </w:r>
      <w:r w:rsidR="00330335">
        <w:rPr>
          <w:b/>
          <w:bCs/>
        </w:rPr>
        <w:tab/>
      </w:r>
      <w:r w:rsidR="00330335">
        <w:rPr>
          <w:b/>
          <w:bCs/>
          <w:spacing w:val="-1"/>
        </w:rPr>
        <w:t>20September2011</w:t>
      </w:r>
      <w:r w:rsidR="00330335">
        <w:rPr>
          <w:b/>
          <w:bCs/>
          <w:spacing w:val="-1"/>
        </w:rPr>
        <w:tab/>
        <w:t>National</w:t>
      </w:r>
      <w:r w:rsidR="00330335">
        <w:rPr>
          <w:b/>
          <w:bCs/>
        </w:rPr>
        <w:t xml:space="preserve"> VP</w:t>
      </w:r>
      <w:r w:rsidR="00330335">
        <w:rPr>
          <w:b/>
          <w:bCs/>
          <w:spacing w:val="-2"/>
        </w:rPr>
        <w:t xml:space="preserve"> </w:t>
      </w:r>
      <w:r w:rsidR="00330335">
        <w:rPr>
          <w:b/>
          <w:bCs/>
          <w:spacing w:val="-1"/>
        </w:rPr>
        <w:t>(MP)</w:t>
      </w:r>
    </w:p>
    <w:p w:rsidR="0003102D" w:rsidRDefault="0003102D">
      <w:pPr>
        <w:pStyle w:val="BodyText"/>
        <w:kinsoku w:val="0"/>
        <w:overflowPunct w:val="0"/>
        <w:spacing w:before="11"/>
        <w:ind w:left="0"/>
        <w:rPr>
          <w:b/>
          <w:bCs/>
          <w:sz w:val="17"/>
          <w:szCs w:val="17"/>
        </w:rPr>
      </w:pPr>
    </w:p>
    <w:p w:rsidR="0003102D" w:rsidRDefault="00443239">
      <w:pPr>
        <w:pStyle w:val="BodyText"/>
        <w:numPr>
          <w:ilvl w:val="0"/>
          <w:numId w:val="21"/>
        </w:numPr>
        <w:tabs>
          <w:tab w:val="left" w:pos="1608"/>
          <w:tab w:val="left" w:pos="4216"/>
          <w:tab w:val="left" w:pos="7517"/>
        </w:tabs>
        <w:kinsoku w:val="0"/>
        <w:overflowPunct w:val="0"/>
        <w:spacing w:before="69"/>
        <w:ind w:left="1607" w:hanging="1231"/>
      </w:pPr>
      <w:r>
        <w:rPr>
          <w:noProof/>
        </w:rPr>
        <mc:AlternateContent>
          <mc:Choice Requires="wps">
            <w:drawing>
              <wp:anchor distT="0" distB="0" distL="114300" distR="114300" simplePos="0" relativeHeight="251628032" behindDoc="1" locked="0" layoutInCell="0" allowOverlap="1">
                <wp:simplePos x="0" y="0"/>
                <wp:positionH relativeFrom="page">
                  <wp:posOffset>822960</wp:posOffset>
                </wp:positionH>
                <wp:positionV relativeFrom="paragraph">
                  <wp:posOffset>210185</wp:posOffset>
                </wp:positionV>
                <wp:extent cx="6059170" cy="0"/>
                <wp:effectExtent l="13335" t="10160" r="13970" b="8890"/>
                <wp:wrapNone/>
                <wp:docPr id="12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9170" cy="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64.8pt;margin-top:16.55pt;width:477.1pt;height:0;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" o:allowincell="f" path="m,l9542,e" filled="f" strokeweight="1.3pt">
                <v:path arrowok="t" o:connecttype="custom" o:connectlocs="0,0;6059170,0" o:connectangles="0,0"/>
                <w10:wrap anchorx="page"/>
              </v:shape>
            </w:pict>
          </mc:Fallback>
        </mc:AlternateContent>
      </w:r>
      <w:r w:rsidR="00330335">
        <w:rPr>
          <w:b/>
          <w:bCs/>
        </w:rPr>
        <w:t>9August2012</w:t>
      </w:r>
      <w:r w:rsidR="00330335">
        <w:rPr>
          <w:b/>
          <w:bCs/>
        </w:rPr>
        <w:tab/>
        <w:t>18August 2012</w:t>
      </w:r>
      <w:r w:rsidR="00330335">
        <w:rPr>
          <w:b/>
          <w:bCs/>
        </w:rPr>
        <w:tab/>
      </w:r>
      <w:r w:rsidR="00330335">
        <w:rPr>
          <w:b/>
          <w:bCs/>
          <w:spacing w:val="-1"/>
        </w:rPr>
        <w:t>National</w:t>
      </w:r>
      <w:r w:rsidR="00330335">
        <w:rPr>
          <w:b/>
          <w:bCs/>
        </w:rPr>
        <w:t xml:space="preserve"> VP</w:t>
      </w:r>
      <w:r w:rsidR="00330335">
        <w:rPr>
          <w:b/>
          <w:bCs/>
          <w:spacing w:val="-3"/>
        </w:rPr>
        <w:t xml:space="preserve"> </w:t>
      </w:r>
      <w:r w:rsidR="00330335">
        <w:rPr>
          <w:b/>
          <w:bCs/>
          <w:spacing w:val="-1"/>
        </w:rPr>
        <w:t>(BB)</w:t>
      </w:r>
    </w:p>
    <w:p w:rsidR="0003102D" w:rsidRDefault="0003102D">
      <w:pPr>
        <w:pStyle w:val="BodyText"/>
        <w:kinsoku w:val="0"/>
        <w:overflowPunct w:val="0"/>
        <w:ind w:left="0"/>
        <w:rPr>
          <w:b/>
          <w:bCs/>
          <w:sz w:val="20"/>
          <w:szCs w:val="20"/>
        </w:rPr>
      </w:pPr>
    </w:p>
    <w:p w:rsidR="0003102D" w:rsidRDefault="00FF5F01">
      <w:pPr>
        <w:pStyle w:val="BodyText"/>
        <w:kinsoku w:val="0"/>
        <w:overflowPunct w:val="0"/>
        <w:spacing w:before="9"/>
        <w:ind w:left="0"/>
        <w:rPr>
          <w:b/>
          <w:bCs/>
          <w:sz w:val="25"/>
          <w:szCs w:val="25"/>
        </w:rPr>
      </w:pPr>
      <w:r>
        <w:rPr>
          <w:b/>
          <w:bCs/>
          <w:sz w:val="25"/>
          <w:szCs w:val="25"/>
        </w:rPr>
        <w:t xml:space="preserve">      3-4              1</w:t>
      </w:r>
      <w:r w:rsidR="00D60627">
        <w:rPr>
          <w:b/>
          <w:bCs/>
          <w:sz w:val="25"/>
          <w:szCs w:val="25"/>
        </w:rPr>
        <w:t>4</w:t>
      </w:r>
      <w:r>
        <w:rPr>
          <w:b/>
          <w:bCs/>
          <w:sz w:val="25"/>
          <w:szCs w:val="25"/>
        </w:rPr>
        <w:t xml:space="preserve"> August 2014                 5 Jan 2015                                  National VP (AC)</w:t>
      </w:r>
    </w:p>
    <w:p w:rsidR="0003102D" w:rsidRDefault="00443239">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2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25" name="Freeform 18"/>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">
                <v:shape id="Freeform 18"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e4MUA&#10;AADcAAAADwAAAGRycy9kb3ducmV2LnhtbESPQWsCMRCF7wX/QxjBS6lZhZZla5QiiIKXrXrQ25BM&#10;N4ubybqJ7vbfN4VCbzO89715s1gNrhEP6kLtWcFsmoEg1t7UXCk4HTcvOYgQkQ02nknBNwVYLUdP&#10;CyyM7/mTHodYiRTCoUAFNsa2kDJoSw7D1LfESfvyncOY1q6SpsM+hbtGzrPsTTqsOV2w2NLakr4e&#10;7i7VKGPY5nq/PufX55vVl/Lc16VSk/Hw8Q4i0hD/zX/0ziRu/gq/z6QJ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17gxQAAANwAAAAPAAAAAAAAAAAAAAAAAJgCAABkcnMv&#10;ZG93bnJldi54bWxQSwUGAAAAAAQABAD1AAAAigMAAAAA&#10;" path="m,l9542,e" filled="f" strokeweight="1.3pt">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443239">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23" name="Freeform 20"/>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">
                <v:shape id="Freeform 20"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5jD8UA&#10;AADcAAAADwAAAGRycy9kb3ducmV2LnhtbESPQWsCMRCF7wX/QxjBS6lZLZRla5QiiIKXrXrQ25BM&#10;N4ubybqJ7vbfN4VCbzO89715s1gNrhEP6kLtWcFsmoEg1t7UXCk4HTcvOYgQkQ02nknBNwVYLUdP&#10;CyyM7/mTHodYiRTCoUAFNsa2kDJoSw7D1LfESfvyncOY1q6SpsM+hbtGzrPsTTqsOV2w2NLakr4e&#10;7i7VKGPY5nq/PufX55vVl/Lc16VSk/Hw8Q4i0hD/zX/0ziRu/gq/z6QJ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mMPxQAAANwAAAAPAAAAAAAAAAAAAAAAAJgCAABkcnMv&#10;ZG93bnJldi54bWxQSwUGAAAAAAQABAD1AAAAigMAAAAA&#10;" path="m,l9542,e" filled="f" strokeweight="1.3pt">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443239">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2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21" name="Freeform 22"/>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">
                <v:shape id="Freeform 22"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OR8QA&#10;AADcAAAADwAAAGRycy9kb3ducmV2LnhtbERPTWvCQBC9F/oflhF6kbrRQyipmyBCUZAeYpV4HLNj&#10;kjY7G3ZXTf99t1DobR7vc5bFaHpxI+c7ywrmswQEcW11x42Cw8fb8wsIH5A19pZJwTd5KPLHhyVm&#10;2t65pNs+NCKGsM9QQRvCkEnp65YM+pkdiCN3sc5giNA1Uju8x3DTy0WSpNJgx7GhxYHWLdVf+6tR&#10;UCalfT9tqmO6WbnP8+461Wk1VeppMq5eQQQaw7/4z73Vcf5iDr/PxAt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Dkf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443239">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1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19" name="Freeform 24"/>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">
                <v:shape id="Freeform 24"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I/MQA&#10;AADcAAAADwAAAGRycy9kb3ducmV2LnhtbERPTWvCQBC9C/6HZYRepG7sIdjoKiKIhdJDtEWP0+w0&#10;iWZnw+6q6b93BcHbPN7nzBadacSFnK8tKxiPEhDEhdU1lwq+d+vXCQgfkDU2lknBP3lYzPu9GWba&#10;XjmnyzaUIoawz1BBFUKbSemLigz6kW2JI/dnncEQoSuldniN4aaRb0mSSoM1x4YKW1pVVJy2Z6Mg&#10;T3L7ddjsf9LN0h1/P89Dne6HSr0MuuUURKAuPMUP94eO88fvcH8mX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7yPz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443239">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1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17" name="Freeform 26"/>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5"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">
                <v:shape id="Freeform 26"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5FcQA&#10;AADcAAAADwAAAGRycy9kb3ducmV2LnhtbERPTWvCQBC9C/6HZYRepG7sIZboKiKIhdJDtEWP0+w0&#10;iWZnw+6q6b93BcHbPN7nzBadacSFnK8tKxiPEhDEhdU1lwq+d+vXdxA+IGtsLJOCf/KwmPd7M8y0&#10;vXJOl20oRQxhn6GCKoQ2k9IXFRn0I9sSR+7POoMhQldK7fAaw00j35IklQZrjg0VtrSqqDhtz0ZB&#10;nuT267DZ/6SbpTv+fp6HOt0PlXoZdMspiEBdeIof7g8d548ncH8mX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RX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443239">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1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15" name="Freeform 28"/>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7"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">
                <v:shape id="Freeform 28"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C+cQA&#10;AADcAAAADwAAAGRycy9kb3ducmV2LnhtbERPTWvCQBC9C/6HZYRepG4sNJToKiKIhdJDtEWP0+w0&#10;iWZnw+6q8d+7guBtHu9zpvPONOJMzteWFYxHCQjiwuqaSwU/29XrBwgfkDU2lknBlTzMZ/3eFDNt&#10;L5zTeRNKEUPYZ6igCqHNpPRFRQb9yLbEkfu3zmCI0JVSO7zEcNPItyRJpcGaY0OFLS0rKo6bk1GQ&#10;J7n93q93v+l64Q5/X6ehTndDpV4G3WICIlAXnuKH+1PH+eN3uD8TL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2wvn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443239">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1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13" name="Freeform 30"/>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9"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">
                <v:shape id="Freeform 30"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FsQA&#10;AADcAAAADwAAAGRycy9kb3ducmV2LnhtbERPTWvCQBC9C/6HZYRepG5sIZToKiKIhdJDtEWP0+w0&#10;iWZnw+6q8d+7guBtHu9zpvPONOJMzteWFYxHCQjiwuqaSwU/29XrBwgfkDU2lknBlTzMZ/3eFDNt&#10;L5zTeRNKEUPYZ6igCqHNpPRFRQb9yLbEkfu3zmCI0JVSO7zEcNPItyRJpcGaY0OFLS0rKo6bk1GQ&#10;J7n93q93v+l64Q5/X6ehTndDpV4G3WICIlAXnuKH+1PH+eN3uD8TL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T/xb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443239">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1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11" name="Freeform 32"/>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1"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">
                <v:shape id="Freeform 32"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3E+sMA&#10;AADcAAAADwAAAGRycy9kb3ducmV2LnhtbERPTWvCQBC9C/0PyxR6Ed2khyDRVaRQLJQeoi16HLNj&#10;EpudDburxn/vCoK3ebzPmS1604ozOd9YVpCOExDEpdUNVwp+N5+jCQgfkDW2lknBlTws5i+DGeba&#10;Xrig8zpUIoawz1FBHUKXS+nLmgz6se2II3ewzmCI0FVSO7zEcNPK9yTJpMGGY0ONHX3UVP6vT0ZB&#10;kRT2Z7fa/mWrpTvuv09DnW2HSr299sspiEB9eIof7i8d56cp3J+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3E+sMAAADcAAAADwAAAAAAAAAAAAAAAACYAgAAZHJzL2Rv&#10;d25yZXYueG1sUEsFBgAAAAAEAAQA9QAAAIgDA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443239">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0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09" name="Freeform 34"/>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3"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">
                <v:shape id="Freeform 34"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eIcQA&#10;AADcAAAADwAAAGRycy9kb3ducmV2LnhtbERPTWsCMRC9F/wPYQQvUpP2sNitUUQoFqSHVYs9TjfT&#10;3a2byZJE3f57Iwi9zeN9zmzR21acyYfGsYaniQJBXDrTcKVhv3t7nIIIEdlg65g0/FGAxXzwMMPc&#10;uAsXdN7GSqQQDjlqqGPscilDWZPFMHEdceJ+nLcYE/SVNB4vKdy28lmpTFpsODXU2NGqpvK4PVkN&#10;hSrcx9f68Jmtl/73e3Mam+ww1no07JevICL18V98d7+bNF+9wO2Zd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iXiH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443239">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0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07" name="Freeform 36"/>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5"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">
                <v:shape id="Freeform 36"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FvyMQA&#10;AADcAAAADwAAAGRycy9kb3ducmV2LnhtbERPTWsCMRC9F/wPYQQvUpP2sJatUUQoFqSHVYs9TjfT&#10;3a2byZJE3f57Iwi9zeN9zmzR21acyYfGsYaniQJBXDrTcKVhv3t7fAERIrLB1jFp+KMAi/ngYYa5&#10;cRcu6LyNlUghHHLUUMfY5VKGsiaLYeI64sT9OG8xJugraTxeUrht5bNSmbTYcGqosaNVTeVxe7Ia&#10;ClW4j6/14TNbL/3v9+Y0NtlhrPVo2C9fQUTq47/47n43ab6awu2Zd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xb8j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443239">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0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05" name="Freeform 38"/>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7"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">
                <v:shape id="Freeform 38"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UJMQA&#10;AADcAAAADwAAAGRycy9kb3ducmV2LnhtbERPTWsCMRC9F/wPYQQvUpMWupStUUQoFqSHVYs9TjfT&#10;3a2byZJEXf+9EYTe5vE+ZzrvbStO5EPjWMPTRIEgLp1puNKw274/voIIEdlg65g0XCjAfDZ4mGJu&#10;3JkLOm1iJVIIhxw11DF2uZShrMlimLiOOHG/zluMCfpKGo/nFG5b+axUJi02nBpq7GhZU3nYHK2G&#10;QhXu83u1/8pWC//3sz6OTbYfaz0a9os3EJH6+C++uz9Mmq9e4PZMuk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vVCT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443239">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0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03" name="Freeform 40"/>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9"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">
                <v:shape id="Freeform 40"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ppy8QA&#10;AADcAAAADwAAAGRycy9kb3ducmV2LnhtbERPTWsCMRC9F/wPYQQvUpO2sJStUUQoFqSHVYs9TjfT&#10;3a2byZJEXf+9EYTe5vE+ZzrvbStO5EPjWMPTRIEgLp1puNKw274/voIIEdlg65g0XCjAfDZ4mGJu&#10;3JkLOm1iJVIIhxw11DF2uZShrMlimLiOOHG/zluMCfpKGo/nFG5b+axUJi02nBpq7GhZU3nYHK2G&#10;QhXu83u1/8pWC//3sz6OTbYfaz0a9os3EJH6+C++uz9Mmq9e4PZMuk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Kacv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443239">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0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01" name="Freeform 42"/>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1"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">
                <v:shape id="Freeform 42"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SJ8MA&#10;AADcAAAADwAAAGRycy9kb3ducmV2LnhtbERPTWsCMRC9F/wPYYRepCb2sJTVKCKIQulhbYsep5vp&#10;7tbNZEmirv/eCEJv83ifM1v0thVn8qFxrGEyViCIS2carjR8fa5f3kCEiGywdUwarhRgMR88zTA3&#10;7sIFnXexEimEQ44a6hi7XMpQ1mQxjF1HnLhf5y3GBH0ljcdLCretfFUqkxYbTg01drSqqTzuTlZD&#10;oQr3cdjsv7PN0v/9vJ9GJtuPtH4e9sspiEh9/Bc/3FuT5qsJ3J9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RSJ8MAAADcAAAADwAAAAAAAAAAAAAAAACYAgAAZHJzL2Rv&#10;d25yZXYueG1sUEsFBgAAAAAEAAQA9QAAAIgDA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443239">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9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99" name="Freeform 44"/>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3"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">
                <v:shape id="Freeform 44"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0dZcYA&#10;AADbAAAADwAAAGRycy9kb3ducmV2LnhtbESPT2vCQBTE7wW/w/IEL1I39RA0uooIRUF6iH+wx2f2&#10;NUnNvg27q6bfvlsQehxm5jfMfNmZRtzJ+dqygrdRAoK4sLrmUsHx8P46AeEDssbGMin4IQ/LRe9l&#10;jpm2D87pvg+liBD2GSqoQmgzKX1RkUE/si1x9L6sMxiidKXUDh8Rbho5TpJUGqw5LlTY0rqi4rq/&#10;GQV5ktuPz835lG5W7vuyuw11eh4qNeh3qxmIQF34Dz/bW61gOoW/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0dZcYAAADbAAAADwAAAAAAAAAAAAAAAACYAgAAZHJz&#10;L2Rvd25yZXYueG1sUEsFBgAAAAAEAAQA9QAAAIsDA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spacing w:line="20" w:lineRule="atLeast"/>
        <w:ind w:left="123"/>
        <w:rPr>
          <w:sz w:val="2"/>
          <w:szCs w:val="2"/>
        </w:rPr>
        <w:sectPr w:rsidR="0003102D">
          <w:headerReference w:type="even" r:id="rId10"/>
          <w:headerReference w:type="default" r:id="rId11"/>
          <w:footerReference w:type="even" r:id="rId12"/>
          <w:footerReference w:type="default" r:id="rId13"/>
          <w:pgSz w:w="12240" w:h="15840"/>
          <w:pgMar w:top="1300" w:right="1140" w:bottom="1320" w:left="1160" w:header="740" w:footer="1131" w:gutter="0"/>
          <w:pgNumType w:start="1"/>
          <w:cols w:space="720" w:equalWidth="0">
            <w:col w:w="9940"/>
          </w:cols>
          <w:noEndnote/>
        </w:sectPr>
      </w:pPr>
    </w:p>
    <w:p w:rsidR="0003102D" w:rsidRDefault="00330335">
      <w:pPr>
        <w:pStyle w:val="Heading2"/>
        <w:kinsoku w:val="0"/>
        <w:overflowPunct w:val="0"/>
        <w:spacing w:before="58"/>
        <w:ind w:left="3235"/>
        <w:rPr>
          <w:b w:val="0"/>
          <w:bCs w:val="0"/>
          <w:u w:val="none"/>
        </w:rPr>
      </w:pPr>
      <w:r>
        <w:rPr>
          <w:u w:val="thick"/>
        </w:rPr>
        <w:lastRenderedPageBreak/>
        <w:t>TABLE</w:t>
      </w:r>
      <w:r>
        <w:rPr>
          <w:spacing w:val="-18"/>
          <w:u w:val="thick"/>
        </w:rPr>
        <w:t xml:space="preserve"> </w:t>
      </w:r>
      <w:r>
        <w:rPr>
          <w:u w:val="thick"/>
        </w:rPr>
        <w:t>OF</w:t>
      </w:r>
      <w:r>
        <w:rPr>
          <w:spacing w:val="-17"/>
          <w:u w:val="thick"/>
        </w:rPr>
        <w:t xml:space="preserve"> </w:t>
      </w:r>
      <w:r>
        <w:rPr>
          <w:u w:val="thick"/>
        </w:rPr>
        <w:t>CONTENTS</w:t>
      </w:r>
    </w:p>
    <w:p w:rsidR="0003102D" w:rsidRDefault="0003102D">
      <w:pPr>
        <w:pStyle w:val="BodyText"/>
        <w:kinsoku w:val="0"/>
        <w:overflowPunct w:val="0"/>
        <w:spacing w:before="4"/>
        <w:ind w:left="0"/>
        <w:rPr>
          <w:b/>
          <w:bCs/>
          <w:sz w:val="26"/>
          <w:szCs w:val="26"/>
        </w:rPr>
      </w:pPr>
    </w:p>
    <w:p w:rsidR="0003102D" w:rsidRDefault="00443239">
      <w:pPr>
        <w:pStyle w:val="Heading3"/>
        <w:tabs>
          <w:tab w:val="left" w:pos="8057"/>
        </w:tabs>
        <w:kinsoku w:val="0"/>
        <w:overflowPunct w:val="0"/>
        <w:spacing w:before="64"/>
        <w:ind w:left="135" w:right="490"/>
        <w:rPr>
          <w:b w:val="0"/>
          <w:bCs w:val="0"/>
          <w:u w:val="none"/>
        </w:rPr>
      </w:pPr>
      <w:r>
        <w:rPr>
          <w:noProof/>
        </w:rPr>
        <mc:AlternateContent>
          <mc:Choice Requires="wps">
            <w:drawing>
              <wp:anchor distT="0" distB="0" distL="114300" distR="114300" simplePos="0" relativeHeight="251629056" behindDoc="1" locked="0" layoutInCell="0" allowOverlap="1">
                <wp:simplePos x="0" y="0"/>
                <wp:positionH relativeFrom="page">
                  <wp:posOffset>822960</wp:posOffset>
                </wp:positionH>
                <wp:positionV relativeFrom="paragraph">
                  <wp:posOffset>234315</wp:posOffset>
                </wp:positionV>
                <wp:extent cx="5944870" cy="0"/>
                <wp:effectExtent l="13335" t="15240" r="13970" b="13335"/>
                <wp:wrapNone/>
                <wp:docPr id="97"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 o:spid="_x0000_s1026" style="position:absolute;margin-left:64.8pt;margin-top:18.45pt;width:468.1pt;height:0;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" o:allowincell="f" path="m,l9362,e" filled="f" strokeweight="1.42pt">
                <v:path arrowok="t" o:connecttype="custom" o:connectlocs="0,0;5944870,0" o:connectangles="0,0"/>
                <w10:wrap anchorx="page"/>
              </v:shape>
            </w:pict>
          </mc:Fallback>
        </mc:AlternateContent>
      </w:r>
      <w:r w:rsidR="00330335">
        <w:rPr>
          <w:spacing w:val="-1"/>
          <w:u w:val="none"/>
        </w:rPr>
        <w:t>SECTION</w:t>
      </w:r>
      <w:r w:rsidR="00330335">
        <w:rPr>
          <w:spacing w:val="-1"/>
          <w:u w:val="none"/>
        </w:rPr>
        <w:tab/>
        <w:t>PAGE</w:t>
      </w:r>
      <w:r w:rsidR="00330335">
        <w:rPr>
          <w:u w:val="none"/>
        </w:rPr>
        <w:t xml:space="preserve"> #</w:t>
      </w:r>
    </w:p>
    <w:p w:rsidR="0003102D" w:rsidRDefault="0003102D">
      <w:pPr>
        <w:pStyle w:val="BodyText"/>
        <w:kinsoku w:val="0"/>
        <w:overflowPunct w:val="0"/>
        <w:spacing w:before="4"/>
        <w:ind w:left="0"/>
        <w:rPr>
          <w:b/>
          <w:bCs/>
          <w:sz w:val="22"/>
          <w:szCs w:val="22"/>
        </w:rPr>
      </w:pPr>
    </w:p>
    <w:p w:rsidR="0003102D" w:rsidRDefault="00443239">
      <w:pPr>
        <w:pStyle w:val="BodyText"/>
        <w:numPr>
          <w:ilvl w:val="0"/>
          <w:numId w:val="20"/>
        </w:numPr>
        <w:tabs>
          <w:tab w:val="left" w:pos="857"/>
          <w:tab w:val="right" w:pos="8627"/>
        </w:tabs>
        <w:kinsoku w:val="0"/>
        <w:overflowPunct w:val="0"/>
        <w:spacing w:before="64"/>
        <w:ind w:hanging="720"/>
        <w:rPr>
          <w:sz w:val="28"/>
          <w:szCs w:val="28"/>
        </w:rPr>
      </w:pPr>
      <w:r>
        <w:rPr>
          <w:noProof/>
        </w:rPr>
        <mc:AlternateContent>
          <mc:Choice Requires="wps">
            <w:drawing>
              <wp:anchor distT="0" distB="0" distL="114300" distR="114300" simplePos="0" relativeHeight="251630080" behindDoc="1" locked="0" layoutInCell="0" allowOverlap="1">
                <wp:simplePos x="0" y="0"/>
                <wp:positionH relativeFrom="page">
                  <wp:posOffset>822960</wp:posOffset>
                </wp:positionH>
                <wp:positionV relativeFrom="paragraph">
                  <wp:posOffset>234315</wp:posOffset>
                </wp:positionV>
                <wp:extent cx="5932170" cy="0"/>
                <wp:effectExtent l="13335" t="15240" r="17145" b="13335"/>
                <wp:wrapNone/>
                <wp:docPr id="9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2170" cy="0"/>
                        </a:xfrm>
                        <a:custGeom>
                          <a:avLst/>
                          <a:gdLst>
                            <a:gd name="T0" fmla="*/ 0 w 9343"/>
                            <a:gd name="T1" fmla="*/ 0 h 20"/>
                            <a:gd name="T2" fmla="*/ 9343 w 9343"/>
                            <a:gd name="T3" fmla="*/ 0 h 20"/>
                          </a:gdLst>
                          <a:ahLst/>
                          <a:cxnLst>
                            <a:cxn ang="0">
                              <a:pos x="T0" y="T1"/>
                            </a:cxn>
                            <a:cxn ang="0">
                              <a:pos x="T2" y="T3"/>
                            </a:cxn>
                          </a:cxnLst>
                          <a:rect l="0" t="0" r="r" b="b"/>
                          <a:pathLst>
                            <a:path w="9343" h="20">
                              <a:moveTo>
                                <a:pt x="0" y="0"/>
                              </a:moveTo>
                              <a:lnTo>
                                <a:pt x="9343"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 o:spid="_x0000_s1026" style="position:absolute;margin-left:64.8pt;margin-top:18.45pt;width:467.1pt;height:0;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" o:allowincell="f" path="m,l9343,e" filled="f" strokeweight="1.42pt">
                <v:path arrowok="t" o:connecttype="custom" o:connectlocs="0,0;5932170,0" o:connectangles="0,0"/>
                <w10:wrap anchorx="page"/>
              </v:shape>
            </w:pict>
          </mc:Fallback>
        </mc:AlternateContent>
      </w:r>
      <w:r w:rsidR="00330335">
        <w:rPr>
          <w:b/>
          <w:bCs/>
          <w:spacing w:val="-1"/>
          <w:sz w:val="28"/>
          <w:szCs w:val="28"/>
        </w:rPr>
        <w:t>Purpose</w:t>
      </w:r>
      <w:r w:rsidR="00330335">
        <w:rPr>
          <w:b/>
          <w:bCs/>
          <w:spacing w:val="-1"/>
          <w:sz w:val="28"/>
          <w:szCs w:val="28"/>
        </w:rPr>
        <w:tab/>
      </w:r>
      <w:r w:rsidR="00D4758B">
        <w:rPr>
          <w:b/>
          <w:bCs/>
          <w:sz w:val="28"/>
          <w:szCs w:val="28"/>
        </w:rPr>
        <w:t>3</w:t>
      </w:r>
    </w:p>
    <w:p w:rsidR="0003102D" w:rsidRDefault="00443239">
      <w:pPr>
        <w:pStyle w:val="BodyText"/>
        <w:numPr>
          <w:ilvl w:val="0"/>
          <w:numId w:val="20"/>
        </w:numPr>
        <w:tabs>
          <w:tab w:val="left" w:pos="857"/>
          <w:tab w:val="right" w:pos="8627"/>
        </w:tabs>
        <w:kinsoku w:val="0"/>
        <w:overflowPunct w:val="0"/>
        <w:spacing w:before="323"/>
        <w:ind w:hanging="720"/>
        <w:rPr>
          <w:sz w:val="28"/>
          <w:szCs w:val="28"/>
        </w:rPr>
      </w:pPr>
      <w:r>
        <w:rPr>
          <w:noProof/>
        </w:rPr>
        <mc:AlternateContent>
          <mc:Choice Requires="wps">
            <w:drawing>
              <wp:anchor distT="0" distB="0" distL="114300" distR="114300" simplePos="0" relativeHeight="251631104" behindDoc="1" locked="0" layoutInCell="0" allowOverlap="1">
                <wp:simplePos x="0" y="0"/>
                <wp:positionH relativeFrom="page">
                  <wp:posOffset>822960</wp:posOffset>
                </wp:positionH>
                <wp:positionV relativeFrom="paragraph">
                  <wp:posOffset>398780</wp:posOffset>
                </wp:positionV>
                <wp:extent cx="5932170" cy="0"/>
                <wp:effectExtent l="13335" t="17780" r="17145" b="10795"/>
                <wp:wrapNone/>
                <wp:docPr id="95"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2170" cy="0"/>
                        </a:xfrm>
                        <a:custGeom>
                          <a:avLst/>
                          <a:gdLst>
                            <a:gd name="T0" fmla="*/ 0 w 9343"/>
                            <a:gd name="T1" fmla="*/ 0 h 20"/>
                            <a:gd name="T2" fmla="*/ 9343 w 9343"/>
                            <a:gd name="T3" fmla="*/ 0 h 20"/>
                          </a:gdLst>
                          <a:ahLst/>
                          <a:cxnLst>
                            <a:cxn ang="0">
                              <a:pos x="T0" y="T1"/>
                            </a:cxn>
                            <a:cxn ang="0">
                              <a:pos x="T2" y="T3"/>
                            </a:cxn>
                          </a:cxnLst>
                          <a:rect l="0" t="0" r="r" b="b"/>
                          <a:pathLst>
                            <a:path w="9343" h="20">
                              <a:moveTo>
                                <a:pt x="0" y="0"/>
                              </a:moveTo>
                              <a:lnTo>
                                <a:pt x="9343"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 o:spid="_x0000_s1026" style="position:absolute;margin-left:64.8pt;margin-top:31.4pt;width:467.1pt;height:0;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" o:allowincell="f" path="m,l9343,e" filled="f" strokeweight="1.42pt">
                <v:path arrowok="t" o:connecttype="custom" o:connectlocs="0,0;5932170,0" o:connectangles="0,0"/>
                <w10:wrap anchorx="page"/>
              </v:shape>
            </w:pict>
          </mc:Fallback>
        </mc:AlternateContent>
      </w:r>
      <w:r w:rsidR="00330335">
        <w:rPr>
          <w:b/>
          <w:bCs/>
          <w:spacing w:val="-1"/>
          <w:sz w:val="28"/>
          <w:szCs w:val="28"/>
        </w:rPr>
        <w:t>Governing</w:t>
      </w:r>
      <w:r w:rsidR="00330335">
        <w:rPr>
          <w:b/>
          <w:bCs/>
          <w:spacing w:val="1"/>
          <w:sz w:val="28"/>
          <w:szCs w:val="28"/>
        </w:rPr>
        <w:t xml:space="preserve"> </w:t>
      </w:r>
      <w:r w:rsidR="00330335">
        <w:rPr>
          <w:b/>
          <w:bCs/>
          <w:spacing w:val="-2"/>
          <w:sz w:val="28"/>
          <w:szCs w:val="28"/>
        </w:rPr>
        <w:t>Body</w:t>
      </w:r>
      <w:r w:rsidR="00D4758B">
        <w:rPr>
          <w:b/>
          <w:bCs/>
          <w:spacing w:val="-2"/>
          <w:sz w:val="28"/>
          <w:szCs w:val="28"/>
        </w:rPr>
        <w:t xml:space="preserve">                                                                                    3-6</w:t>
      </w:r>
    </w:p>
    <w:p w:rsidR="0003102D" w:rsidRDefault="00443239">
      <w:pPr>
        <w:pStyle w:val="BodyText"/>
        <w:numPr>
          <w:ilvl w:val="0"/>
          <w:numId w:val="20"/>
        </w:numPr>
        <w:tabs>
          <w:tab w:val="left" w:pos="857"/>
          <w:tab w:val="right" w:pos="8627"/>
        </w:tabs>
        <w:kinsoku w:val="0"/>
        <w:overflowPunct w:val="0"/>
        <w:spacing w:before="321"/>
        <w:ind w:hanging="720"/>
        <w:rPr>
          <w:sz w:val="28"/>
          <w:szCs w:val="28"/>
        </w:rPr>
      </w:pPr>
      <w:r>
        <w:rPr>
          <w:noProof/>
        </w:rPr>
        <mc:AlternateContent>
          <mc:Choice Requires="wps">
            <w:drawing>
              <wp:anchor distT="0" distB="0" distL="114300" distR="114300" simplePos="0" relativeHeight="251632128" behindDoc="1" locked="0" layoutInCell="0" allowOverlap="1">
                <wp:simplePos x="0" y="0"/>
                <wp:positionH relativeFrom="page">
                  <wp:posOffset>822960</wp:posOffset>
                </wp:positionH>
                <wp:positionV relativeFrom="paragraph">
                  <wp:posOffset>397510</wp:posOffset>
                </wp:positionV>
                <wp:extent cx="5926455" cy="0"/>
                <wp:effectExtent l="13335" t="16510" r="13335" b="12065"/>
                <wp:wrapNone/>
                <wp:docPr id="9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6455" cy="0"/>
                        </a:xfrm>
                        <a:custGeom>
                          <a:avLst/>
                          <a:gdLst>
                            <a:gd name="T0" fmla="*/ 0 w 9334"/>
                            <a:gd name="T1" fmla="*/ 0 h 20"/>
                            <a:gd name="T2" fmla="*/ 9334 w 9334"/>
                            <a:gd name="T3" fmla="*/ 0 h 20"/>
                          </a:gdLst>
                          <a:ahLst/>
                          <a:cxnLst>
                            <a:cxn ang="0">
                              <a:pos x="T0" y="T1"/>
                            </a:cxn>
                            <a:cxn ang="0">
                              <a:pos x="T2" y="T3"/>
                            </a:cxn>
                          </a:cxnLst>
                          <a:rect l="0" t="0" r="r" b="b"/>
                          <a:pathLst>
                            <a:path w="9334" h="20">
                              <a:moveTo>
                                <a:pt x="0" y="0"/>
                              </a:moveTo>
                              <a:lnTo>
                                <a:pt x="9334"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 o:spid="_x0000_s1026" style="position:absolute;margin-left:64.8pt;margin-top:31.3pt;width:466.65pt;height:0;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" o:allowincell="f" path="m,l9334,e" filled="f" strokeweight="1.42pt">
                <v:path arrowok="t" o:connecttype="custom" o:connectlocs="0,0;5926455,0" o:connectangles="0,0"/>
                <w10:wrap anchorx="page"/>
              </v:shape>
            </w:pict>
          </mc:Fallback>
        </mc:AlternateContent>
      </w:r>
      <w:r w:rsidR="00330335">
        <w:rPr>
          <w:b/>
          <w:bCs/>
          <w:spacing w:val="-1"/>
          <w:sz w:val="28"/>
          <w:szCs w:val="28"/>
        </w:rPr>
        <w:t>Organization</w:t>
      </w:r>
      <w:r w:rsidR="00D4758B">
        <w:rPr>
          <w:b/>
          <w:bCs/>
          <w:spacing w:val="-1"/>
          <w:sz w:val="28"/>
          <w:szCs w:val="28"/>
        </w:rPr>
        <w:t xml:space="preserve">                                                                                        7-11</w:t>
      </w:r>
      <w:r w:rsidR="00330335">
        <w:rPr>
          <w:b/>
          <w:bCs/>
          <w:spacing w:val="-1"/>
          <w:sz w:val="28"/>
          <w:szCs w:val="28"/>
        </w:rPr>
        <w:tab/>
      </w:r>
    </w:p>
    <w:p w:rsidR="0003102D" w:rsidRDefault="00443239">
      <w:pPr>
        <w:pStyle w:val="BodyText"/>
        <w:numPr>
          <w:ilvl w:val="0"/>
          <w:numId w:val="20"/>
        </w:numPr>
        <w:tabs>
          <w:tab w:val="left" w:pos="857"/>
          <w:tab w:val="right" w:pos="8700"/>
        </w:tabs>
        <w:kinsoku w:val="0"/>
        <w:overflowPunct w:val="0"/>
        <w:spacing w:before="322"/>
        <w:ind w:hanging="720"/>
        <w:rPr>
          <w:sz w:val="28"/>
          <w:szCs w:val="28"/>
        </w:rPr>
      </w:pPr>
      <w:r>
        <w:rPr>
          <w:noProof/>
        </w:rPr>
        <mc:AlternateContent>
          <mc:Choice Requires="wps">
            <w:drawing>
              <wp:anchor distT="0" distB="0" distL="114300" distR="114300" simplePos="0" relativeHeight="251633152" behindDoc="1" locked="0" layoutInCell="0" allowOverlap="1">
                <wp:simplePos x="0" y="0"/>
                <wp:positionH relativeFrom="page">
                  <wp:posOffset>822960</wp:posOffset>
                </wp:positionH>
                <wp:positionV relativeFrom="paragraph">
                  <wp:posOffset>398145</wp:posOffset>
                </wp:positionV>
                <wp:extent cx="5944870" cy="0"/>
                <wp:effectExtent l="13335" t="17145" r="13970" b="11430"/>
                <wp:wrapNone/>
                <wp:docPr id="93"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 o:spid="_x0000_s1026" style="position:absolute;margin-left:64.8pt;margin-top:31.35pt;width:468.1pt;height:0;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" o:allowincell="f" path="m,l9362,e" filled="f" strokeweight="1.42pt">
                <v:path arrowok="t" o:connecttype="custom" o:connectlocs="0,0;5944870,0" o:connectangles="0,0"/>
                <w10:wrap anchorx="page"/>
              </v:shape>
            </w:pict>
          </mc:Fallback>
        </mc:AlternateContent>
      </w:r>
      <w:r w:rsidR="00330335">
        <w:rPr>
          <w:b/>
          <w:bCs/>
          <w:spacing w:val="-1"/>
          <w:sz w:val="28"/>
          <w:szCs w:val="28"/>
        </w:rPr>
        <w:t>Executive</w:t>
      </w:r>
      <w:r w:rsidR="00330335">
        <w:rPr>
          <w:b/>
          <w:bCs/>
          <w:sz w:val="28"/>
          <w:szCs w:val="28"/>
        </w:rPr>
        <w:t xml:space="preserve"> </w:t>
      </w:r>
      <w:r w:rsidR="00330335">
        <w:rPr>
          <w:b/>
          <w:bCs/>
          <w:spacing w:val="-1"/>
          <w:sz w:val="28"/>
          <w:szCs w:val="28"/>
        </w:rPr>
        <w:t>Director</w:t>
      </w:r>
      <w:r w:rsidR="00330335">
        <w:rPr>
          <w:b/>
          <w:bCs/>
          <w:spacing w:val="-1"/>
          <w:sz w:val="28"/>
          <w:szCs w:val="28"/>
        </w:rPr>
        <w:tab/>
      </w:r>
      <w:r w:rsidR="00330335">
        <w:rPr>
          <w:b/>
          <w:bCs/>
          <w:spacing w:val="1"/>
          <w:sz w:val="28"/>
          <w:szCs w:val="28"/>
        </w:rPr>
        <w:t>1</w:t>
      </w:r>
      <w:r w:rsidR="00D4758B">
        <w:rPr>
          <w:b/>
          <w:bCs/>
          <w:spacing w:val="1"/>
          <w:sz w:val="28"/>
          <w:szCs w:val="28"/>
        </w:rPr>
        <w:t>2</w:t>
      </w:r>
    </w:p>
    <w:p w:rsidR="0003102D" w:rsidRDefault="00443239">
      <w:pPr>
        <w:pStyle w:val="BodyText"/>
        <w:numPr>
          <w:ilvl w:val="0"/>
          <w:numId w:val="20"/>
        </w:numPr>
        <w:tabs>
          <w:tab w:val="left" w:pos="857"/>
          <w:tab w:val="right" w:pos="8699"/>
        </w:tabs>
        <w:kinsoku w:val="0"/>
        <w:overflowPunct w:val="0"/>
        <w:spacing w:before="323"/>
        <w:ind w:hanging="720"/>
        <w:rPr>
          <w:sz w:val="28"/>
          <w:szCs w:val="28"/>
        </w:rPr>
      </w:pPr>
      <w:r>
        <w:rPr>
          <w:noProof/>
        </w:rPr>
        <mc:AlternateContent>
          <mc:Choice Requires="wps">
            <w:drawing>
              <wp:anchor distT="0" distB="0" distL="114300" distR="114300" simplePos="0" relativeHeight="251634176" behindDoc="1" locked="0" layoutInCell="0" allowOverlap="1">
                <wp:simplePos x="0" y="0"/>
                <wp:positionH relativeFrom="page">
                  <wp:posOffset>822960</wp:posOffset>
                </wp:positionH>
                <wp:positionV relativeFrom="paragraph">
                  <wp:posOffset>398780</wp:posOffset>
                </wp:positionV>
                <wp:extent cx="5944870" cy="0"/>
                <wp:effectExtent l="13335" t="17780" r="13970" b="10795"/>
                <wp:wrapNone/>
                <wp:docPr id="92"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 o:spid="_x0000_s1026" style="position:absolute;margin-left:64.8pt;margin-top:31.4pt;width:468.1pt;height:0;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" o:allowincell="f" path="m,l9362,e" filled="f" strokeweight=".50092mm">
                <v:path arrowok="t" o:connecttype="custom" o:connectlocs="0,0;5944870,0" o:connectangles="0,0"/>
                <w10:wrap anchorx="page"/>
              </v:shape>
            </w:pict>
          </mc:Fallback>
        </mc:AlternateContent>
      </w:r>
      <w:r w:rsidR="00330335">
        <w:rPr>
          <w:b/>
          <w:bCs/>
          <w:spacing w:val="-1"/>
          <w:sz w:val="28"/>
          <w:szCs w:val="28"/>
        </w:rPr>
        <w:t>Election</w:t>
      </w:r>
      <w:r w:rsidR="00330335">
        <w:rPr>
          <w:b/>
          <w:bCs/>
          <w:sz w:val="28"/>
          <w:szCs w:val="28"/>
        </w:rPr>
        <w:t xml:space="preserve"> </w:t>
      </w:r>
      <w:r w:rsidR="00330335">
        <w:rPr>
          <w:b/>
          <w:bCs/>
          <w:spacing w:val="-1"/>
          <w:sz w:val="28"/>
          <w:szCs w:val="28"/>
        </w:rPr>
        <w:t>Procedures</w:t>
      </w:r>
      <w:r w:rsidR="00330335">
        <w:rPr>
          <w:b/>
          <w:bCs/>
          <w:spacing w:val="-1"/>
          <w:sz w:val="28"/>
          <w:szCs w:val="28"/>
        </w:rPr>
        <w:tab/>
      </w:r>
      <w:r w:rsidR="00330335">
        <w:rPr>
          <w:b/>
          <w:bCs/>
          <w:sz w:val="28"/>
          <w:szCs w:val="28"/>
        </w:rPr>
        <w:t>1</w:t>
      </w:r>
      <w:r w:rsidR="00D4758B">
        <w:rPr>
          <w:b/>
          <w:bCs/>
          <w:sz w:val="28"/>
          <w:szCs w:val="28"/>
        </w:rPr>
        <w:t>3</w:t>
      </w:r>
    </w:p>
    <w:p w:rsidR="0003102D" w:rsidRDefault="00443239">
      <w:pPr>
        <w:pStyle w:val="BodyText"/>
        <w:numPr>
          <w:ilvl w:val="0"/>
          <w:numId w:val="20"/>
        </w:numPr>
        <w:tabs>
          <w:tab w:val="left" w:pos="857"/>
          <w:tab w:val="right" w:pos="8699"/>
        </w:tabs>
        <w:kinsoku w:val="0"/>
        <w:overflowPunct w:val="0"/>
        <w:spacing w:before="321"/>
        <w:ind w:hanging="720"/>
        <w:rPr>
          <w:sz w:val="28"/>
          <w:szCs w:val="28"/>
        </w:rPr>
      </w:pPr>
      <w:r>
        <w:rPr>
          <w:noProof/>
        </w:rPr>
        <mc:AlternateContent>
          <mc:Choice Requires="wps">
            <w:drawing>
              <wp:anchor distT="0" distB="0" distL="114300" distR="114300" simplePos="0" relativeHeight="251635200" behindDoc="1" locked="0" layoutInCell="0" allowOverlap="1">
                <wp:simplePos x="0" y="0"/>
                <wp:positionH relativeFrom="page">
                  <wp:posOffset>822960</wp:posOffset>
                </wp:positionH>
                <wp:positionV relativeFrom="paragraph">
                  <wp:posOffset>397510</wp:posOffset>
                </wp:positionV>
                <wp:extent cx="5944870" cy="0"/>
                <wp:effectExtent l="13335" t="16510" r="13970" b="12065"/>
                <wp:wrapNone/>
                <wp:docPr id="9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 o:spid="_x0000_s1026" style="position:absolute;margin-left:64.8pt;margin-top:31.3pt;width:468.1pt;height:0;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" o:allowincell="f" path="m,l9362,e" filled="f" strokeweight=".50092mm">
                <v:path arrowok="t" o:connecttype="custom" o:connectlocs="0,0;5944870,0" o:connectangles="0,0"/>
                <w10:wrap anchorx="page"/>
              </v:shape>
            </w:pict>
          </mc:Fallback>
        </mc:AlternateContent>
      </w:r>
      <w:r w:rsidR="00330335">
        <w:rPr>
          <w:b/>
          <w:bCs/>
          <w:spacing w:val="-1"/>
          <w:sz w:val="28"/>
          <w:szCs w:val="28"/>
        </w:rPr>
        <w:t>National</w:t>
      </w:r>
      <w:r w:rsidR="00330335">
        <w:rPr>
          <w:b/>
          <w:bCs/>
          <w:spacing w:val="1"/>
          <w:sz w:val="28"/>
          <w:szCs w:val="28"/>
        </w:rPr>
        <w:t xml:space="preserve"> </w:t>
      </w:r>
      <w:r w:rsidR="00330335">
        <w:rPr>
          <w:b/>
          <w:bCs/>
          <w:spacing w:val="-1"/>
          <w:sz w:val="28"/>
          <w:szCs w:val="28"/>
        </w:rPr>
        <w:t>Funds</w:t>
      </w:r>
      <w:r w:rsidR="00D4758B">
        <w:rPr>
          <w:b/>
          <w:bCs/>
          <w:spacing w:val="-1"/>
          <w:sz w:val="28"/>
          <w:szCs w:val="28"/>
        </w:rPr>
        <w:t xml:space="preserve">                                                                                   14-15</w:t>
      </w:r>
    </w:p>
    <w:p w:rsidR="0003102D" w:rsidRDefault="00443239">
      <w:pPr>
        <w:pStyle w:val="BodyText"/>
        <w:numPr>
          <w:ilvl w:val="0"/>
          <w:numId w:val="20"/>
        </w:numPr>
        <w:tabs>
          <w:tab w:val="left" w:pos="857"/>
          <w:tab w:val="right" w:pos="8699"/>
        </w:tabs>
        <w:kinsoku w:val="0"/>
        <w:overflowPunct w:val="0"/>
        <w:spacing w:before="321"/>
        <w:ind w:hanging="720"/>
        <w:rPr>
          <w:sz w:val="28"/>
          <w:szCs w:val="28"/>
        </w:rPr>
      </w:pPr>
      <w:r>
        <w:rPr>
          <w:noProof/>
        </w:rPr>
        <mc:AlternateContent>
          <mc:Choice Requires="wps">
            <w:drawing>
              <wp:anchor distT="0" distB="0" distL="114300" distR="114300" simplePos="0" relativeHeight="251636224" behindDoc="1" locked="0" layoutInCell="0" allowOverlap="1">
                <wp:simplePos x="0" y="0"/>
                <wp:positionH relativeFrom="page">
                  <wp:posOffset>822960</wp:posOffset>
                </wp:positionH>
                <wp:positionV relativeFrom="paragraph">
                  <wp:posOffset>397510</wp:posOffset>
                </wp:positionV>
                <wp:extent cx="5944870" cy="0"/>
                <wp:effectExtent l="13335" t="16510" r="13970" b="12065"/>
                <wp:wrapNone/>
                <wp:docPr id="90"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 o:spid="_x0000_s1026" style="position:absolute;margin-left:64.8pt;margin-top:31.3pt;width:468.1pt;height:0;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" o:allowincell="f" path="m,l9362,e" filled="f" strokeweight=".50092mm">
                <v:path arrowok="t" o:connecttype="custom" o:connectlocs="0,0;5944870,0" o:connectangles="0,0"/>
                <w10:wrap anchorx="page"/>
              </v:shape>
            </w:pict>
          </mc:Fallback>
        </mc:AlternateContent>
      </w:r>
      <w:r w:rsidR="00330335">
        <w:rPr>
          <w:b/>
          <w:bCs/>
          <w:spacing w:val="-1"/>
          <w:sz w:val="28"/>
          <w:szCs w:val="28"/>
        </w:rPr>
        <w:t>Meetings</w:t>
      </w:r>
      <w:r w:rsidR="00D4758B">
        <w:rPr>
          <w:b/>
          <w:bCs/>
          <w:spacing w:val="-1"/>
          <w:sz w:val="28"/>
          <w:szCs w:val="28"/>
        </w:rPr>
        <w:t xml:space="preserve">                                                                                              16-19</w:t>
      </w:r>
    </w:p>
    <w:p w:rsidR="0003102D" w:rsidRDefault="00443239">
      <w:pPr>
        <w:pStyle w:val="BodyText"/>
        <w:numPr>
          <w:ilvl w:val="0"/>
          <w:numId w:val="20"/>
        </w:numPr>
        <w:tabs>
          <w:tab w:val="left" w:pos="857"/>
          <w:tab w:val="right" w:pos="8700"/>
        </w:tabs>
        <w:kinsoku w:val="0"/>
        <w:overflowPunct w:val="0"/>
        <w:spacing w:before="324"/>
        <w:ind w:hanging="720"/>
        <w:rPr>
          <w:sz w:val="28"/>
          <w:szCs w:val="28"/>
        </w:rPr>
      </w:pPr>
      <w:r>
        <w:rPr>
          <w:noProof/>
        </w:rPr>
        <mc:AlternateContent>
          <mc:Choice Requires="wps">
            <w:drawing>
              <wp:anchor distT="0" distB="0" distL="114300" distR="114300" simplePos="0" relativeHeight="251637248" behindDoc="1" locked="0" layoutInCell="0" allowOverlap="1">
                <wp:simplePos x="0" y="0"/>
                <wp:positionH relativeFrom="page">
                  <wp:posOffset>822960</wp:posOffset>
                </wp:positionH>
                <wp:positionV relativeFrom="paragraph">
                  <wp:posOffset>399415</wp:posOffset>
                </wp:positionV>
                <wp:extent cx="5944870" cy="0"/>
                <wp:effectExtent l="13335" t="18415" r="13970" b="10160"/>
                <wp:wrapNone/>
                <wp:docPr id="89"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 o:spid="_x0000_s1026" style="position:absolute;margin-left:64.8pt;margin-top:31.45pt;width:468.1pt;height:0;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" o:allowincell="f" path="m,l9362,e" filled="f" strokeweight=".50092mm">
                <v:path arrowok="t" o:connecttype="custom" o:connectlocs="0,0;5944870,0" o:connectangles="0,0"/>
                <w10:wrap anchorx="page"/>
              </v:shape>
            </w:pict>
          </mc:Fallback>
        </mc:AlternateContent>
      </w:r>
      <w:r w:rsidR="00330335">
        <w:rPr>
          <w:b/>
          <w:bCs/>
          <w:spacing w:val="-1"/>
          <w:sz w:val="28"/>
          <w:szCs w:val="28"/>
        </w:rPr>
        <w:t>Awards</w:t>
      </w:r>
      <w:r w:rsidR="00D4758B">
        <w:rPr>
          <w:b/>
          <w:bCs/>
          <w:spacing w:val="-1"/>
          <w:sz w:val="28"/>
          <w:szCs w:val="28"/>
        </w:rPr>
        <w:t xml:space="preserve">                                                                                                20-22</w:t>
      </w:r>
    </w:p>
    <w:p w:rsidR="0003102D" w:rsidRDefault="00443239">
      <w:pPr>
        <w:pStyle w:val="BodyText"/>
        <w:numPr>
          <w:ilvl w:val="0"/>
          <w:numId w:val="20"/>
        </w:numPr>
        <w:tabs>
          <w:tab w:val="left" w:pos="857"/>
          <w:tab w:val="right" w:pos="8700"/>
        </w:tabs>
        <w:kinsoku w:val="0"/>
        <w:overflowPunct w:val="0"/>
        <w:spacing w:before="321"/>
        <w:ind w:hanging="720"/>
        <w:rPr>
          <w:sz w:val="28"/>
          <w:szCs w:val="28"/>
        </w:rPr>
      </w:pPr>
      <w:r>
        <w:rPr>
          <w:noProof/>
        </w:rPr>
        <mc:AlternateContent>
          <mc:Choice Requires="wps">
            <w:drawing>
              <wp:anchor distT="0" distB="0" distL="114300" distR="114300" simplePos="0" relativeHeight="251638272" behindDoc="1" locked="0" layoutInCell="0" allowOverlap="1">
                <wp:simplePos x="0" y="0"/>
                <wp:positionH relativeFrom="page">
                  <wp:posOffset>822960</wp:posOffset>
                </wp:positionH>
                <wp:positionV relativeFrom="paragraph">
                  <wp:posOffset>397510</wp:posOffset>
                </wp:positionV>
                <wp:extent cx="5944870" cy="0"/>
                <wp:effectExtent l="13335" t="16510" r="13970" b="12065"/>
                <wp:wrapNone/>
                <wp:docPr id="88"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 o:spid="_x0000_s1026" style="position:absolute;margin-left:64.8pt;margin-top:31.3pt;width:468.1pt;height:0;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" o:allowincell="f" path="m,l9362,e" filled="f" strokeweight=".50092mm">
                <v:path arrowok="t" o:connecttype="custom" o:connectlocs="0,0;5944870,0" o:connectangles="0,0"/>
                <w10:wrap anchorx="page"/>
              </v:shape>
            </w:pict>
          </mc:Fallback>
        </mc:AlternateContent>
      </w:r>
      <w:r w:rsidR="00330335">
        <w:rPr>
          <w:b/>
          <w:bCs/>
          <w:spacing w:val="-1"/>
          <w:sz w:val="28"/>
          <w:szCs w:val="28"/>
        </w:rPr>
        <w:t>Coast</w:t>
      </w:r>
      <w:r w:rsidR="00330335">
        <w:rPr>
          <w:b/>
          <w:bCs/>
          <w:sz w:val="28"/>
          <w:szCs w:val="28"/>
        </w:rPr>
        <w:t xml:space="preserve"> </w:t>
      </w:r>
      <w:r w:rsidR="00330335">
        <w:rPr>
          <w:b/>
          <w:bCs/>
          <w:spacing w:val="-1"/>
          <w:sz w:val="28"/>
          <w:szCs w:val="28"/>
        </w:rPr>
        <w:t>Guard</w:t>
      </w:r>
      <w:r w:rsidR="00330335">
        <w:rPr>
          <w:b/>
          <w:bCs/>
          <w:sz w:val="28"/>
          <w:szCs w:val="28"/>
        </w:rPr>
        <w:t xml:space="preserve"> </w:t>
      </w:r>
      <w:r w:rsidR="00330335">
        <w:rPr>
          <w:b/>
          <w:bCs/>
          <w:spacing w:val="-2"/>
          <w:sz w:val="28"/>
          <w:szCs w:val="28"/>
        </w:rPr>
        <w:t>Enlisted</w:t>
      </w:r>
      <w:r w:rsidR="00330335">
        <w:rPr>
          <w:b/>
          <w:bCs/>
          <w:spacing w:val="1"/>
          <w:sz w:val="28"/>
          <w:szCs w:val="28"/>
        </w:rPr>
        <w:t xml:space="preserve"> </w:t>
      </w:r>
      <w:r w:rsidR="00330335">
        <w:rPr>
          <w:b/>
          <w:bCs/>
          <w:spacing w:val="-1"/>
          <w:sz w:val="28"/>
          <w:szCs w:val="28"/>
        </w:rPr>
        <w:t>Association</w:t>
      </w:r>
      <w:r w:rsidR="00D4758B">
        <w:rPr>
          <w:b/>
          <w:bCs/>
          <w:spacing w:val="-1"/>
          <w:sz w:val="28"/>
          <w:szCs w:val="28"/>
        </w:rPr>
        <w:t xml:space="preserve">                                                    22</w:t>
      </w:r>
    </w:p>
    <w:p w:rsidR="0003102D" w:rsidRDefault="00443239">
      <w:pPr>
        <w:pStyle w:val="BodyText"/>
        <w:numPr>
          <w:ilvl w:val="0"/>
          <w:numId w:val="20"/>
        </w:numPr>
        <w:tabs>
          <w:tab w:val="left" w:pos="857"/>
          <w:tab w:val="right" w:pos="8700"/>
        </w:tabs>
        <w:kinsoku w:val="0"/>
        <w:overflowPunct w:val="0"/>
        <w:spacing w:before="321"/>
        <w:ind w:hanging="720"/>
        <w:rPr>
          <w:sz w:val="28"/>
          <w:szCs w:val="28"/>
        </w:rPr>
      </w:pPr>
      <w:r>
        <w:rPr>
          <w:noProof/>
        </w:rPr>
        <mc:AlternateContent>
          <mc:Choice Requires="wps">
            <w:drawing>
              <wp:anchor distT="0" distB="0" distL="114300" distR="114300" simplePos="0" relativeHeight="251639296" behindDoc="1" locked="0" layoutInCell="0" allowOverlap="1">
                <wp:simplePos x="0" y="0"/>
                <wp:positionH relativeFrom="page">
                  <wp:posOffset>822960</wp:posOffset>
                </wp:positionH>
                <wp:positionV relativeFrom="paragraph">
                  <wp:posOffset>397510</wp:posOffset>
                </wp:positionV>
                <wp:extent cx="5944870" cy="0"/>
                <wp:effectExtent l="13335" t="16510" r="13970" b="12065"/>
                <wp:wrapNone/>
                <wp:docPr id="87"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 o:spid="_x0000_s1026" style="position:absolute;margin-left:64.8pt;margin-top:31.3pt;width:468.1pt;height:0;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" o:allowincell="f" path="m,l9362,e" filled="f" strokeweight=".50092mm">
                <v:path arrowok="t" o:connecttype="custom" o:connectlocs="0,0;5944870,0" o:connectangles="0,0"/>
                <w10:wrap anchorx="page"/>
              </v:shape>
            </w:pict>
          </mc:Fallback>
        </mc:AlternateContent>
      </w:r>
      <w:r w:rsidR="00330335">
        <w:rPr>
          <w:b/>
          <w:bCs/>
          <w:spacing w:val="-1"/>
          <w:sz w:val="28"/>
          <w:szCs w:val="28"/>
        </w:rPr>
        <w:t>Special</w:t>
      </w:r>
      <w:r w:rsidR="00330335">
        <w:rPr>
          <w:b/>
          <w:bCs/>
          <w:spacing w:val="1"/>
          <w:sz w:val="28"/>
          <w:szCs w:val="28"/>
        </w:rPr>
        <w:t xml:space="preserve"> </w:t>
      </w:r>
      <w:r w:rsidR="00330335">
        <w:rPr>
          <w:b/>
          <w:bCs/>
          <w:spacing w:val="-1"/>
          <w:sz w:val="28"/>
          <w:szCs w:val="28"/>
        </w:rPr>
        <w:t>Projects</w:t>
      </w:r>
      <w:r w:rsidR="00330335">
        <w:rPr>
          <w:b/>
          <w:bCs/>
          <w:spacing w:val="1"/>
          <w:sz w:val="28"/>
          <w:szCs w:val="28"/>
        </w:rPr>
        <w:t xml:space="preserve"> </w:t>
      </w:r>
      <w:r w:rsidR="00330335">
        <w:rPr>
          <w:b/>
          <w:bCs/>
          <w:spacing w:val="-1"/>
          <w:sz w:val="28"/>
          <w:szCs w:val="28"/>
        </w:rPr>
        <w:t>Submission</w:t>
      </w:r>
      <w:r w:rsidR="00D4758B">
        <w:rPr>
          <w:b/>
          <w:bCs/>
          <w:spacing w:val="-1"/>
          <w:sz w:val="28"/>
          <w:szCs w:val="28"/>
        </w:rPr>
        <w:t xml:space="preserve">                                                              23</w:t>
      </w:r>
    </w:p>
    <w:p w:rsidR="0003102D" w:rsidRDefault="00443239">
      <w:pPr>
        <w:pStyle w:val="BodyText"/>
        <w:numPr>
          <w:ilvl w:val="0"/>
          <w:numId w:val="20"/>
        </w:numPr>
        <w:tabs>
          <w:tab w:val="left" w:pos="857"/>
          <w:tab w:val="right" w:pos="8699"/>
        </w:tabs>
        <w:kinsoku w:val="0"/>
        <w:overflowPunct w:val="0"/>
        <w:spacing w:before="323"/>
        <w:ind w:hanging="720"/>
        <w:rPr>
          <w:sz w:val="28"/>
          <w:szCs w:val="28"/>
        </w:rPr>
      </w:pPr>
      <w:r>
        <w:rPr>
          <w:noProof/>
        </w:rPr>
        <mc:AlternateContent>
          <mc:Choice Requires="wps">
            <w:drawing>
              <wp:anchor distT="0" distB="0" distL="114300" distR="114300" simplePos="0" relativeHeight="251640320" behindDoc="1" locked="0" layoutInCell="0" allowOverlap="1">
                <wp:simplePos x="0" y="0"/>
                <wp:positionH relativeFrom="page">
                  <wp:posOffset>822960</wp:posOffset>
                </wp:positionH>
                <wp:positionV relativeFrom="paragraph">
                  <wp:posOffset>398780</wp:posOffset>
                </wp:positionV>
                <wp:extent cx="5944870" cy="0"/>
                <wp:effectExtent l="13335" t="17780" r="13970" b="10795"/>
                <wp:wrapNone/>
                <wp:docPr id="86"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 o:spid="_x0000_s1026" style="position:absolute;margin-left:64.8pt;margin-top:31.4pt;width:468.1pt;height:0;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" o:allowincell="f" path="m,l9362,e" filled="f" strokeweight=".50092mm">
                <v:path arrowok="t" o:connecttype="custom" o:connectlocs="0,0;5944870,0" o:connectangles="0,0"/>
                <w10:wrap anchorx="page"/>
              </v:shape>
            </w:pict>
          </mc:Fallback>
        </mc:AlternateContent>
      </w:r>
      <w:r w:rsidR="00330335">
        <w:rPr>
          <w:b/>
          <w:bCs/>
          <w:spacing w:val="-1"/>
          <w:sz w:val="28"/>
          <w:szCs w:val="28"/>
        </w:rPr>
        <w:t>CPOA Flag</w:t>
      </w:r>
      <w:r w:rsidR="00330335">
        <w:rPr>
          <w:b/>
          <w:bCs/>
          <w:spacing w:val="-1"/>
          <w:sz w:val="28"/>
          <w:szCs w:val="28"/>
        </w:rPr>
        <w:tab/>
      </w:r>
      <w:r w:rsidR="00330335">
        <w:rPr>
          <w:b/>
          <w:bCs/>
          <w:sz w:val="28"/>
          <w:szCs w:val="28"/>
        </w:rPr>
        <w:t>2</w:t>
      </w:r>
      <w:r w:rsidR="00D4758B">
        <w:rPr>
          <w:b/>
          <w:bCs/>
          <w:sz w:val="28"/>
          <w:szCs w:val="28"/>
        </w:rPr>
        <w:t>4</w:t>
      </w:r>
    </w:p>
    <w:p w:rsidR="0003102D" w:rsidRDefault="00443239">
      <w:pPr>
        <w:pStyle w:val="BodyText"/>
        <w:numPr>
          <w:ilvl w:val="0"/>
          <w:numId w:val="20"/>
        </w:numPr>
        <w:tabs>
          <w:tab w:val="left" w:pos="857"/>
          <w:tab w:val="right" w:pos="8699"/>
        </w:tabs>
        <w:kinsoku w:val="0"/>
        <w:overflowPunct w:val="0"/>
        <w:spacing w:before="321"/>
        <w:ind w:hanging="720"/>
        <w:rPr>
          <w:sz w:val="28"/>
          <w:szCs w:val="28"/>
        </w:rPr>
      </w:pPr>
      <w:r>
        <w:rPr>
          <w:noProof/>
        </w:rPr>
        <mc:AlternateContent>
          <mc:Choice Requires="wps">
            <w:drawing>
              <wp:anchor distT="0" distB="0" distL="114300" distR="114300" simplePos="0" relativeHeight="251641344" behindDoc="1" locked="0" layoutInCell="0" allowOverlap="1">
                <wp:simplePos x="0" y="0"/>
                <wp:positionH relativeFrom="page">
                  <wp:posOffset>822960</wp:posOffset>
                </wp:positionH>
                <wp:positionV relativeFrom="paragraph">
                  <wp:posOffset>397510</wp:posOffset>
                </wp:positionV>
                <wp:extent cx="5944870" cy="0"/>
                <wp:effectExtent l="13335" t="16510" r="13970" b="12065"/>
                <wp:wrapNone/>
                <wp:docPr id="85"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 o:spid="_x0000_s1026" style="position:absolute;margin-left:64.8pt;margin-top:31.3pt;width:468.1pt;height:0;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" o:allowincell="f" path="m,l9362,e" filled="f" strokeweight=".50092mm">
                <v:path arrowok="t" o:connecttype="custom" o:connectlocs="0,0;5944870,0" o:connectangles="0,0"/>
                <w10:wrap anchorx="page"/>
              </v:shape>
            </w:pict>
          </mc:Fallback>
        </mc:AlternateContent>
      </w:r>
      <w:r w:rsidR="00330335">
        <w:rPr>
          <w:b/>
          <w:bCs/>
          <w:spacing w:val="-2"/>
          <w:sz w:val="28"/>
          <w:szCs w:val="28"/>
        </w:rPr>
        <w:t>Emblems</w:t>
      </w:r>
      <w:r w:rsidR="00D4758B">
        <w:rPr>
          <w:b/>
          <w:bCs/>
          <w:spacing w:val="-2"/>
          <w:sz w:val="28"/>
          <w:szCs w:val="28"/>
        </w:rPr>
        <w:t xml:space="preserve">                                                                                               24-26</w:t>
      </w:r>
    </w:p>
    <w:p w:rsidR="0003102D" w:rsidRDefault="00443239">
      <w:pPr>
        <w:pStyle w:val="BodyText"/>
        <w:numPr>
          <w:ilvl w:val="0"/>
          <w:numId w:val="20"/>
        </w:numPr>
        <w:tabs>
          <w:tab w:val="left" w:pos="857"/>
          <w:tab w:val="right" w:pos="8699"/>
        </w:tabs>
        <w:kinsoku w:val="0"/>
        <w:overflowPunct w:val="0"/>
        <w:spacing w:before="322"/>
        <w:ind w:hanging="720"/>
        <w:rPr>
          <w:sz w:val="28"/>
          <w:szCs w:val="28"/>
        </w:rPr>
      </w:pPr>
      <w:r>
        <w:rPr>
          <w:noProof/>
        </w:rPr>
        <mc:AlternateContent>
          <mc:Choice Requires="wps">
            <w:drawing>
              <wp:anchor distT="0" distB="0" distL="114300" distR="114300" simplePos="0" relativeHeight="251642368" behindDoc="1" locked="0" layoutInCell="0" allowOverlap="1">
                <wp:simplePos x="0" y="0"/>
                <wp:positionH relativeFrom="page">
                  <wp:posOffset>822960</wp:posOffset>
                </wp:positionH>
                <wp:positionV relativeFrom="paragraph">
                  <wp:posOffset>398145</wp:posOffset>
                </wp:positionV>
                <wp:extent cx="5944870" cy="0"/>
                <wp:effectExtent l="13335" t="17145" r="13970" b="11430"/>
                <wp:wrapNone/>
                <wp:docPr id="84"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26" style="position:absolute;margin-left:64.8pt;margin-top:31.35pt;width:468.1pt;height:0;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" o:allowincell="f" path="m,l9362,e" filled="f" strokeweight=".50092mm">
                <v:path arrowok="t" o:connecttype="custom" o:connectlocs="0,0;5944870,0" o:connectangles="0,0"/>
                <w10:wrap anchorx="page"/>
              </v:shape>
            </w:pict>
          </mc:Fallback>
        </mc:AlternateContent>
      </w:r>
      <w:r w:rsidR="00330335">
        <w:rPr>
          <w:b/>
          <w:bCs/>
          <w:spacing w:val="-2"/>
          <w:sz w:val="28"/>
          <w:szCs w:val="28"/>
        </w:rPr>
        <w:t>Forms</w:t>
      </w:r>
      <w:r w:rsidR="00330335">
        <w:rPr>
          <w:b/>
          <w:bCs/>
          <w:spacing w:val="-2"/>
          <w:sz w:val="28"/>
          <w:szCs w:val="28"/>
        </w:rPr>
        <w:tab/>
      </w:r>
      <w:r w:rsidR="00330335">
        <w:rPr>
          <w:b/>
          <w:bCs/>
          <w:sz w:val="28"/>
          <w:szCs w:val="28"/>
        </w:rPr>
        <w:t>2</w:t>
      </w:r>
      <w:r w:rsidR="00FE7D44">
        <w:rPr>
          <w:b/>
          <w:bCs/>
          <w:sz w:val="28"/>
          <w:szCs w:val="28"/>
        </w:rPr>
        <w:t>6</w:t>
      </w:r>
    </w:p>
    <w:p w:rsidR="0003102D" w:rsidRDefault="00443239">
      <w:pPr>
        <w:pStyle w:val="BodyText"/>
        <w:numPr>
          <w:ilvl w:val="0"/>
          <w:numId w:val="20"/>
        </w:numPr>
        <w:tabs>
          <w:tab w:val="left" w:pos="857"/>
          <w:tab w:val="right" w:pos="8699"/>
        </w:tabs>
        <w:kinsoku w:val="0"/>
        <w:overflowPunct w:val="0"/>
        <w:spacing w:before="321"/>
        <w:ind w:hanging="720"/>
        <w:rPr>
          <w:sz w:val="28"/>
          <w:szCs w:val="28"/>
        </w:rPr>
      </w:pPr>
      <w:r>
        <w:rPr>
          <w:noProof/>
        </w:rPr>
        <mc:AlternateContent>
          <mc:Choice Requires="wps">
            <w:drawing>
              <wp:anchor distT="0" distB="0" distL="114300" distR="114300" simplePos="0" relativeHeight="251643392" behindDoc="1" locked="0" layoutInCell="0" allowOverlap="1">
                <wp:simplePos x="0" y="0"/>
                <wp:positionH relativeFrom="page">
                  <wp:posOffset>822960</wp:posOffset>
                </wp:positionH>
                <wp:positionV relativeFrom="paragraph">
                  <wp:posOffset>397510</wp:posOffset>
                </wp:positionV>
                <wp:extent cx="5944870" cy="0"/>
                <wp:effectExtent l="13335" t="16510" r="13970" b="12065"/>
                <wp:wrapNone/>
                <wp:docPr id="83"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 o:spid="_x0000_s1026" style="position:absolute;margin-left:64.8pt;margin-top:31.3pt;width:468.1pt;height:0;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" o:allowincell="f" path="m,l9362,e" filled="f" strokeweight=".50092mm">
                <v:path arrowok="t" o:connecttype="custom" o:connectlocs="0,0;5944870,0" o:connectangles="0,0"/>
                <w10:wrap anchorx="page"/>
              </v:shape>
            </w:pict>
          </mc:Fallback>
        </mc:AlternateContent>
      </w:r>
      <w:r w:rsidR="00330335">
        <w:rPr>
          <w:b/>
          <w:bCs/>
          <w:spacing w:val="-1"/>
          <w:sz w:val="28"/>
          <w:szCs w:val="28"/>
        </w:rPr>
        <w:t>Amendments</w:t>
      </w:r>
      <w:r w:rsidR="00330335">
        <w:rPr>
          <w:b/>
          <w:bCs/>
          <w:spacing w:val="1"/>
          <w:sz w:val="28"/>
          <w:szCs w:val="28"/>
        </w:rPr>
        <w:t xml:space="preserve"> </w:t>
      </w:r>
      <w:r w:rsidR="00330335">
        <w:rPr>
          <w:b/>
          <w:bCs/>
          <w:sz w:val="28"/>
          <w:szCs w:val="28"/>
        </w:rPr>
        <w:t xml:space="preserve">and </w:t>
      </w:r>
      <w:r w:rsidR="00330335">
        <w:rPr>
          <w:b/>
          <w:bCs/>
          <w:spacing w:val="-1"/>
          <w:sz w:val="28"/>
          <w:szCs w:val="28"/>
        </w:rPr>
        <w:t>Revisions</w:t>
      </w:r>
      <w:r w:rsidR="00330335">
        <w:rPr>
          <w:b/>
          <w:bCs/>
          <w:spacing w:val="-1"/>
          <w:sz w:val="28"/>
          <w:szCs w:val="28"/>
        </w:rPr>
        <w:tab/>
      </w:r>
      <w:r w:rsidR="00330335">
        <w:rPr>
          <w:b/>
          <w:bCs/>
          <w:sz w:val="28"/>
          <w:szCs w:val="28"/>
        </w:rPr>
        <w:t>2</w:t>
      </w:r>
      <w:r w:rsidR="00FE7D44">
        <w:rPr>
          <w:b/>
          <w:bCs/>
          <w:sz w:val="28"/>
          <w:szCs w:val="28"/>
        </w:rPr>
        <w:t>7</w:t>
      </w:r>
    </w:p>
    <w:p w:rsidR="0003102D" w:rsidRDefault="00443239" w:rsidP="00FE7D44">
      <w:pPr>
        <w:pStyle w:val="BodyText"/>
        <w:tabs>
          <w:tab w:val="left" w:pos="857"/>
          <w:tab w:val="right" w:pos="8699"/>
        </w:tabs>
        <w:kinsoku w:val="0"/>
        <w:overflowPunct w:val="0"/>
        <w:spacing w:before="323"/>
        <w:ind w:left="136"/>
        <w:rPr>
          <w:sz w:val="28"/>
          <w:szCs w:val="28"/>
        </w:rPr>
      </w:pPr>
      <w:r>
        <w:rPr>
          <w:noProof/>
        </w:rPr>
        <mc:AlternateContent>
          <mc:Choice Requires="wps">
            <w:drawing>
              <wp:anchor distT="0" distB="0" distL="114300" distR="114300" simplePos="0" relativeHeight="251644416" behindDoc="1" locked="0" layoutInCell="0" allowOverlap="1">
                <wp:simplePos x="0" y="0"/>
                <wp:positionH relativeFrom="page">
                  <wp:posOffset>822960</wp:posOffset>
                </wp:positionH>
                <wp:positionV relativeFrom="paragraph">
                  <wp:posOffset>398780</wp:posOffset>
                </wp:positionV>
                <wp:extent cx="5944870" cy="0"/>
                <wp:effectExtent l="13335" t="17780" r="13970" b="10795"/>
                <wp:wrapNone/>
                <wp:docPr id="82"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 o:spid="_x0000_s1026" style="position:absolute;margin-left:64.8pt;margin-top:31.4pt;width:468.1pt;height:0;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" o:allowincell="f" path="m,l9362,e" filled="f" strokeweight=".50092mm">
                <v:path arrowok="t" o:connecttype="custom" o:connectlocs="0,0;5944870,0" o:connectangles="0,0"/>
                <w10:wrap anchorx="page"/>
              </v:shape>
            </w:pict>
          </mc:Fallback>
        </mc:AlternateContent>
      </w:r>
      <w:r w:rsidR="00FE7D44">
        <w:rPr>
          <w:b/>
          <w:bCs/>
          <w:spacing w:val="-1"/>
          <w:sz w:val="28"/>
          <w:szCs w:val="28"/>
        </w:rPr>
        <w:t>XV    Gold Lifetime Membership                                                               2</w:t>
      </w:r>
      <w:r w:rsidR="0067640D">
        <w:rPr>
          <w:b/>
          <w:bCs/>
          <w:spacing w:val="-1"/>
          <w:sz w:val="28"/>
          <w:szCs w:val="28"/>
        </w:rPr>
        <w:t>8-29</w:t>
      </w:r>
    </w:p>
    <w:p w:rsidR="0003102D" w:rsidRDefault="00443239" w:rsidP="00FE7D44">
      <w:pPr>
        <w:pStyle w:val="BodyText"/>
        <w:tabs>
          <w:tab w:val="right" w:pos="8700"/>
        </w:tabs>
        <w:kinsoku w:val="0"/>
        <w:overflowPunct w:val="0"/>
        <w:spacing w:before="321"/>
        <w:rPr>
          <w:sz w:val="28"/>
          <w:szCs w:val="28"/>
        </w:rPr>
      </w:pPr>
      <w:r>
        <w:rPr>
          <w:noProof/>
        </w:rPr>
        <mc:AlternateContent>
          <mc:Choice Requires="wps">
            <w:drawing>
              <wp:anchor distT="0" distB="0" distL="114300" distR="114300" simplePos="0" relativeHeight="251645440" behindDoc="1" locked="0" layoutInCell="0" allowOverlap="1">
                <wp:simplePos x="0" y="0"/>
                <wp:positionH relativeFrom="page">
                  <wp:posOffset>822960</wp:posOffset>
                </wp:positionH>
                <wp:positionV relativeFrom="paragraph">
                  <wp:posOffset>397510</wp:posOffset>
                </wp:positionV>
                <wp:extent cx="5944870" cy="0"/>
                <wp:effectExtent l="13335" t="16510" r="13970" b="12065"/>
                <wp:wrapNone/>
                <wp:docPr id="8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 o:spid="_x0000_s1026" style="position:absolute;margin-left:64.8pt;margin-top:31.3pt;width:468.1pt;height:0;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" o:allowincell="f" path="m,l9362,e" filled="f" strokeweight=".50092mm">
                <v:path arrowok="t" o:connecttype="custom" o:connectlocs="0,0;5944870,0" o:connectangles="0,0"/>
                <w10:wrap anchorx="page"/>
              </v:shape>
            </w:pict>
          </mc:Fallback>
        </mc:AlternateContent>
      </w:r>
      <w:r w:rsidR="00FE7D44">
        <w:rPr>
          <w:b/>
          <w:bCs/>
          <w:spacing w:val="-1"/>
          <w:sz w:val="28"/>
          <w:szCs w:val="28"/>
        </w:rPr>
        <w:t xml:space="preserve">XVI  Rituals                                                                    </w:t>
      </w:r>
      <w:r w:rsidR="0067640D">
        <w:rPr>
          <w:b/>
          <w:bCs/>
          <w:spacing w:val="-1"/>
          <w:sz w:val="28"/>
          <w:szCs w:val="28"/>
        </w:rPr>
        <w:t xml:space="preserve">                              29</w:t>
      </w:r>
      <w:r w:rsidR="00FE7D44">
        <w:rPr>
          <w:b/>
          <w:bCs/>
          <w:spacing w:val="-1"/>
          <w:sz w:val="28"/>
          <w:szCs w:val="28"/>
        </w:rPr>
        <w:t>-39</w:t>
      </w:r>
    </w:p>
    <w:p w:rsidR="00FE7D44" w:rsidRPr="00FE7D44" w:rsidRDefault="00FE7D44" w:rsidP="00FE7D44">
      <w:pPr>
        <w:pStyle w:val="BodyText"/>
        <w:tabs>
          <w:tab w:val="right" w:pos="8700"/>
        </w:tabs>
        <w:kinsoku w:val="0"/>
        <w:overflowPunct w:val="0"/>
        <w:spacing w:before="321"/>
        <w:ind w:left="0"/>
        <w:rPr>
          <w:b/>
          <w:sz w:val="28"/>
          <w:szCs w:val="28"/>
          <w:u w:val="thick"/>
        </w:rPr>
        <w:sectPr w:rsidR="00FE7D44" w:rsidRPr="00FE7D44">
          <w:pgSz w:w="12240" w:h="15840"/>
          <w:pgMar w:top="1300" w:right="1140" w:bottom="1360" w:left="1160" w:header="740" w:footer="1131" w:gutter="0"/>
          <w:cols w:space="720"/>
          <w:noEndnote/>
        </w:sectPr>
      </w:pPr>
      <w:r>
        <w:rPr>
          <w:sz w:val="28"/>
          <w:szCs w:val="28"/>
          <w:u w:val="single"/>
        </w:rPr>
        <w:t xml:space="preserve"> </w:t>
      </w:r>
      <w:r>
        <w:rPr>
          <w:sz w:val="28"/>
          <w:szCs w:val="28"/>
          <w:u w:val="thick"/>
        </w:rPr>
        <w:t xml:space="preserve">          </w:t>
      </w:r>
      <w:r>
        <w:rPr>
          <w:b/>
          <w:sz w:val="28"/>
          <w:szCs w:val="28"/>
          <w:u w:val="thick"/>
        </w:rPr>
        <w:t xml:space="preserve">Enclosures                                                                                          40-43       </w:t>
      </w:r>
    </w:p>
    <w:p w:rsidR="00006B48" w:rsidRDefault="00006B48">
      <w:pPr>
        <w:pStyle w:val="BodyText"/>
        <w:kinsoku w:val="0"/>
        <w:overflowPunct w:val="0"/>
        <w:spacing w:before="10"/>
        <w:ind w:left="2709"/>
        <w:rPr>
          <w:b/>
          <w:bCs/>
          <w:sz w:val="32"/>
          <w:szCs w:val="32"/>
          <w:u w:val="thick"/>
        </w:rPr>
      </w:pPr>
    </w:p>
    <w:p w:rsidR="0003102D" w:rsidRDefault="00330335">
      <w:pPr>
        <w:pStyle w:val="BodyText"/>
        <w:kinsoku w:val="0"/>
        <w:overflowPunct w:val="0"/>
        <w:spacing w:before="10"/>
        <w:ind w:left="2709"/>
        <w:rPr>
          <w:sz w:val="32"/>
          <w:szCs w:val="32"/>
        </w:rPr>
      </w:pPr>
      <w:r>
        <w:rPr>
          <w:b/>
          <w:bCs/>
          <w:sz w:val="32"/>
          <w:szCs w:val="32"/>
          <w:u w:val="thick"/>
        </w:rPr>
        <w:t>CPOA</w:t>
      </w:r>
      <w:r>
        <w:rPr>
          <w:b/>
          <w:bCs/>
          <w:spacing w:val="-22"/>
          <w:sz w:val="32"/>
          <w:szCs w:val="32"/>
          <w:u w:val="thick"/>
        </w:rPr>
        <w:t xml:space="preserve"> </w:t>
      </w:r>
      <w:r>
        <w:rPr>
          <w:b/>
          <w:bCs/>
          <w:sz w:val="32"/>
          <w:szCs w:val="32"/>
          <w:u w:val="thick"/>
        </w:rPr>
        <w:t>OPERATIONS</w:t>
      </w:r>
      <w:r>
        <w:rPr>
          <w:b/>
          <w:bCs/>
          <w:spacing w:val="-21"/>
          <w:sz w:val="32"/>
          <w:szCs w:val="32"/>
          <w:u w:val="thick"/>
        </w:rPr>
        <w:t xml:space="preserve"> </w:t>
      </w:r>
      <w:r>
        <w:rPr>
          <w:b/>
          <w:bCs/>
          <w:sz w:val="32"/>
          <w:szCs w:val="32"/>
          <w:u w:val="thick"/>
        </w:rPr>
        <w:t>MANUAL</w:t>
      </w:r>
    </w:p>
    <w:p w:rsidR="0003102D" w:rsidRDefault="00330335" w:rsidP="00006B48">
      <w:pPr>
        <w:pStyle w:val="BodyText"/>
        <w:kinsoku w:val="0"/>
        <w:overflowPunct w:val="0"/>
        <w:spacing w:before="240"/>
        <w:ind w:left="4186" w:right="4231"/>
        <w:jc w:val="center"/>
        <w:rPr>
          <w:sz w:val="28"/>
          <w:szCs w:val="28"/>
        </w:rPr>
      </w:pPr>
      <w:r>
        <w:rPr>
          <w:b/>
          <w:bCs/>
          <w:spacing w:val="-1"/>
          <w:sz w:val="28"/>
          <w:szCs w:val="28"/>
          <w:u w:val="thick"/>
        </w:rPr>
        <w:t>SECTION</w:t>
      </w:r>
      <w:r>
        <w:rPr>
          <w:b/>
          <w:bCs/>
          <w:spacing w:val="-2"/>
          <w:sz w:val="28"/>
          <w:szCs w:val="28"/>
          <w:u w:val="thick"/>
        </w:rPr>
        <w:t xml:space="preserve"> </w:t>
      </w:r>
      <w:r>
        <w:rPr>
          <w:b/>
          <w:bCs/>
          <w:sz w:val="28"/>
          <w:szCs w:val="28"/>
          <w:u w:val="thick"/>
        </w:rPr>
        <w:t>I</w:t>
      </w:r>
    </w:p>
    <w:p w:rsidR="0003102D" w:rsidRDefault="00330335">
      <w:pPr>
        <w:pStyle w:val="Heading5"/>
        <w:kinsoku w:val="0"/>
        <w:overflowPunct w:val="0"/>
        <w:spacing w:before="274"/>
        <w:ind w:left="4183" w:right="4234"/>
        <w:jc w:val="center"/>
        <w:rPr>
          <w:b w:val="0"/>
          <w:bCs w:val="0"/>
        </w:rPr>
      </w:pPr>
      <w:r>
        <w:rPr>
          <w:spacing w:val="-1"/>
          <w:u w:val="thick"/>
        </w:rPr>
        <w:t>PURPOSE</w:t>
      </w:r>
    </w:p>
    <w:p w:rsidR="0003102D" w:rsidRDefault="00330335">
      <w:pPr>
        <w:pStyle w:val="BodyText"/>
        <w:kinsoku w:val="0"/>
        <w:overflowPunct w:val="0"/>
        <w:spacing w:before="276"/>
        <w:ind w:left="104"/>
      </w:pPr>
      <w:r>
        <w:rPr>
          <w:b/>
          <w:bCs/>
        </w:rPr>
        <w:t xml:space="preserve">The </w:t>
      </w:r>
      <w:r>
        <w:rPr>
          <w:b/>
          <w:bCs/>
          <w:spacing w:val="9"/>
        </w:rPr>
        <w:t xml:space="preserve"> </w:t>
      </w:r>
      <w:r>
        <w:rPr>
          <w:b/>
          <w:bCs/>
          <w:spacing w:val="-1"/>
        </w:rPr>
        <w:t>CPOA</w:t>
      </w:r>
      <w:r>
        <w:rPr>
          <w:b/>
          <w:bCs/>
        </w:rPr>
        <w:t xml:space="preserve"> </w:t>
      </w:r>
      <w:r>
        <w:rPr>
          <w:b/>
          <w:bCs/>
          <w:spacing w:val="11"/>
        </w:rPr>
        <w:t xml:space="preserve"> </w:t>
      </w:r>
      <w:r>
        <w:rPr>
          <w:b/>
          <w:bCs/>
        </w:rPr>
        <w:t xml:space="preserve">Operations </w:t>
      </w:r>
      <w:r>
        <w:rPr>
          <w:b/>
          <w:bCs/>
          <w:spacing w:val="12"/>
        </w:rPr>
        <w:t xml:space="preserve"> </w:t>
      </w:r>
      <w:r>
        <w:rPr>
          <w:b/>
          <w:bCs/>
          <w:spacing w:val="-1"/>
        </w:rPr>
        <w:t>manual</w:t>
      </w:r>
      <w:r>
        <w:rPr>
          <w:b/>
          <w:bCs/>
        </w:rPr>
        <w:t xml:space="preserve"> </w:t>
      </w:r>
      <w:r>
        <w:rPr>
          <w:b/>
          <w:bCs/>
          <w:spacing w:val="9"/>
        </w:rPr>
        <w:t xml:space="preserve"> </w:t>
      </w:r>
      <w:r>
        <w:rPr>
          <w:b/>
          <w:bCs/>
        </w:rPr>
        <w:t xml:space="preserve">shall </w:t>
      </w:r>
      <w:r>
        <w:rPr>
          <w:b/>
          <w:bCs/>
          <w:spacing w:val="13"/>
        </w:rPr>
        <w:t xml:space="preserve"> </w:t>
      </w:r>
      <w:r>
        <w:rPr>
          <w:b/>
          <w:bCs/>
        </w:rPr>
        <w:t xml:space="preserve">be </w:t>
      </w:r>
      <w:r>
        <w:rPr>
          <w:b/>
          <w:bCs/>
          <w:spacing w:val="8"/>
        </w:rPr>
        <w:t xml:space="preserve"> </w:t>
      </w:r>
      <w:r>
        <w:rPr>
          <w:b/>
          <w:bCs/>
          <w:spacing w:val="-1"/>
        </w:rPr>
        <w:t>used</w:t>
      </w:r>
      <w:r>
        <w:rPr>
          <w:b/>
          <w:bCs/>
        </w:rPr>
        <w:t xml:space="preserve"> </w:t>
      </w:r>
      <w:r>
        <w:rPr>
          <w:b/>
          <w:bCs/>
          <w:spacing w:val="10"/>
        </w:rPr>
        <w:t xml:space="preserve"> </w:t>
      </w:r>
      <w:r>
        <w:rPr>
          <w:b/>
          <w:bCs/>
        </w:rPr>
        <w:t xml:space="preserve">in </w:t>
      </w:r>
      <w:r>
        <w:rPr>
          <w:b/>
          <w:bCs/>
          <w:spacing w:val="10"/>
        </w:rPr>
        <w:t xml:space="preserve"> </w:t>
      </w:r>
      <w:r>
        <w:rPr>
          <w:b/>
          <w:bCs/>
          <w:spacing w:val="-1"/>
        </w:rPr>
        <w:t>conjunction</w:t>
      </w:r>
      <w:r>
        <w:rPr>
          <w:b/>
          <w:bCs/>
        </w:rPr>
        <w:t xml:space="preserve"> </w:t>
      </w:r>
      <w:r>
        <w:rPr>
          <w:b/>
          <w:bCs/>
          <w:spacing w:val="10"/>
        </w:rPr>
        <w:t xml:space="preserve"> </w:t>
      </w:r>
      <w:r>
        <w:rPr>
          <w:b/>
          <w:bCs/>
        </w:rPr>
        <w:t xml:space="preserve">with </w:t>
      </w:r>
      <w:r>
        <w:rPr>
          <w:b/>
          <w:bCs/>
          <w:spacing w:val="7"/>
        </w:rPr>
        <w:t xml:space="preserve"> </w:t>
      </w:r>
      <w:r>
        <w:rPr>
          <w:b/>
          <w:bCs/>
        </w:rPr>
        <w:t xml:space="preserve">the </w:t>
      </w:r>
      <w:r>
        <w:rPr>
          <w:b/>
          <w:bCs/>
          <w:spacing w:val="8"/>
        </w:rPr>
        <w:t xml:space="preserve"> </w:t>
      </w:r>
      <w:r>
        <w:rPr>
          <w:b/>
          <w:bCs/>
          <w:spacing w:val="-1"/>
        </w:rPr>
        <w:t>CPOA</w:t>
      </w:r>
      <w:r>
        <w:rPr>
          <w:b/>
          <w:bCs/>
        </w:rPr>
        <w:t xml:space="preserve"> </w:t>
      </w:r>
      <w:r>
        <w:rPr>
          <w:b/>
          <w:bCs/>
          <w:spacing w:val="11"/>
        </w:rPr>
        <w:t xml:space="preserve"> </w:t>
      </w:r>
      <w:r>
        <w:rPr>
          <w:b/>
          <w:bCs/>
        </w:rPr>
        <w:t xml:space="preserve">B-Laws </w:t>
      </w:r>
      <w:r>
        <w:rPr>
          <w:b/>
          <w:bCs/>
          <w:spacing w:val="9"/>
        </w:rPr>
        <w:t xml:space="preserve"> </w:t>
      </w:r>
      <w:r>
        <w:rPr>
          <w:b/>
          <w:bCs/>
        </w:rPr>
        <w:t>in</w:t>
      </w:r>
      <w:r>
        <w:rPr>
          <w:b/>
          <w:bCs/>
          <w:spacing w:val="47"/>
        </w:rPr>
        <w:t xml:space="preserve"> </w:t>
      </w:r>
      <w:r>
        <w:rPr>
          <w:b/>
          <w:bCs/>
          <w:spacing w:val="-1"/>
        </w:rPr>
        <w:t>governing</w:t>
      </w:r>
      <w:r>
        <w:rPr>
          <w:b/>
          <w:bCs/>
        </w:rPr>
        <w:t xml:space="preserve"> the</w:t>
      </w:r>
      <w:r>
        <w:rPr>
          <w:b/>
          <w:bCs/>
          <w:spacing w:val="-1"/>
        </w:rPr>
        <w:t xml:space="preserve"> </w:t>
      </w:r>
      <w:r>
        <w:rPr>
          <w:b/>
          <w:bCs/>
        </w:rPr>
        <w:t>Coast</w:t>
      </w:r>
      <w:r>
        <w:rPr>
          <w:b/>
          <w:bCs/>
          <w:spacing w:val="-1"/>
        </w:rPr>
        <w:t xml:space="preserve"> </w:t>
      </w:r>
      <w:r>
        <w:rPr>
          <w:b/>
          <w:bCs/>
        </w:rPr>
        <w:t xml:space="preserve">Guard </w:t>
      </w:r>
      <w:r>
        <w:rPr>
          <w:b/>
          <w:bCs/>
          <w:spacing w:val="-1"/>
        </w:rPr>
        <w:t>Chief</w:t>
      </w:r>
      <w:r>
        <w:rPr>
          <w:b/>
          <w:bCs/>
          <w:spacing w:val="1"/>
        </w:rPr>
        <w:t xml:space="preserve"> </w:t>
      </w:r>
      <w:r>
        <w:rPr>
          <w:b/>
          <w:bCs/>
          <w:spacing w:val="-2"/>
        </w:rPr>
        <w:t>Petty</w:t>
      </w:r>
      <w:r>
        <w:rPr>
          <w:b/>
          <w:bCs/>
        </w:rPr>
        <w:t xml:space="preserve"> Officers Association. </w:t>
      </w:r>
      <w:r>
        <w:rPr>
          <w:b/>
          <w:bCs/>
          <w:spacing w:val="-1"/>
        </w:rPr>
        <w:t>(2/1)</w:t>
      </w:r>
    </w:p>
    <w:p w:rsidR="0003102D" w:rsidRDefault="00330335" w:rsidP="00F21584">
      <w:pPr>
        <w:pStyle w:val="BodyText"/>
        <w:tabs>
          <w:tab w:val="left" w:pos="6210"/>
        </w:tabs>
        <w:kinsoku w:val="0"/>
        <w:overflowPunct w:val="0"/>
        <w:spacing w:before="322"/>
        <w:ind w:left="4140" w:right="4234"/>
        <w:jc w:val="center"/>
        <w:rPr>
          <w:sz w:val="28"/>
          <w:szCs w:val="28"/>
        </w:rPr>
      </w:pPr>
      <w:r>
        <w:rPr>
          <w:b/>
          <w:bCs/>
          <w:spacing w:val="-1"/>
          <w:sz w:val="28"/>
          <w:szCs w:val="28"/>
          <w:u w:val="thick"/>
        </w:rPr>
        <w:t>SECTION</w:t>
      </w:r>
      <w:r>
        <w:rPr>
          <w:b/>
          <w:bCs/>
          <w:spacing w:val="-2"/>
          <w:sz w:val="28"/>
          <w:szCs w:val="28"/>
          <w:u w:val="thick"/>
        </w:rPr>
        <w:t xml:space="preserve"> </w:t>
      </w:r>
      <w:r w:rsidR="00F21584">
        <w:rPr>
          <w:b/>
          <w:bCs/>
          <w:spacing w:val="-2"/>
          <w:sz w:val="28"/>
          <w:szCs w:val="28"/>
          <w:u w:val="thick"/>
        </w:rPr>
        <w:t>I</w:t>
      </w:r>
      <w:r>
        <w:rPr>
          <w:b/>
          <w:bCs/>
          <w:spacing w:val="-1"/>
          <w:sz w:val="28"/>
          <w:szCs w:val="28"/>
          <w:u w:val="thick"/>
        </w:rPr>
        <w:t>I</w:t>
      </w:r>
    </w:p>
    <w:p w:rsidR="0003102D" w:rsidRDefault="00330335">
      <w:pPr>
        <w:pStyle w:val="BodyText"/>
        <w:kinsoku w:val="0"/>
        <w:overflowPunct w:val="0"/>
        <w:spacing w:before="277"/>
        <w:ind w:left="39"/>
        <w:jc w:val="center"/>
      </w:pPr>
      <w:r>
        <w:rPr>
          <w:b/>
          <w:bCs/>
          <w:spacing w:val="-1"/>
          <w:u w:val="thick"/>
        </w:rPr>
        <w:t>GOVERNING</w:t>
      </w:r>
      <w:r>
        <w:rPr>
          <w:b/>
          <w:bCs/>
          <w:spacing w:val="-2"/>
          <w:u w:val="thick"/>
        </w:rPr>
        <w:t xml:space="preserve"> </w:t>
      </w:r>
      <w:r>
        <w:rPr>
          <w:b/>
          <w:bCs/>
          <w:u w:val="thick"/>
        </w:rPr>
        <w:t>BODY</w:t>
      </w:r>
    </w:p>
    <w:p w:rsidR="0003102D" w:rsidRDefault="00330335">
      <w:pPr>
        <w:pStyle w:val="BodyText"/>
        <w:kinsoku w:val="0"/>
        <w:overflowPunct w:val="0"/>
        <w:spacing w:before="276"/>
        <w:ind w:left="195"/>
      </w:pPr>
      <w:r>
        <w:rPr>
          <w:b/>
          <w:bCs/>
          <w:spacing w:val="-1"/>
          <w:u w:val="thick"/>
        </w:rPr>
        <w:t>Board</w:t>
      </w:r>
      <w:r>
        <w:rPr>
          <w:b/>
          <w:bCs/>
          <w:u w:val="thick"/>
        </w:rPr>
        <w:t xml:space="preserve"> of</w:t>
      </w:r>
      <w:r>
        <w:rPr>
          <w:b/>
          <w:bCs/>
          <w:spacing w:val="1"/>
          <w:u w:val="thick"/>
        </w:rPr>
        <w:t xml:space="preserve"> </w:t>
      </w:r>
      <w:r>
        <w:rPr>
          <w:b/>
          <w:bCs/>
          <w:spacing w:val="-1"/>
          <w:u w:val="thick"/>
        </w:rPr>
        <w:t>Directors</w:t>
      </w:r>
    </w:p>
    <w:p w:rsidR="0003102D" w:rsidRDefault="00330335">
      <w:pPr>
        <w:pStyle w:val="BodyText"/>
        <w:kinsoku w:val="0"/>
        <w:overflowPunct w:val="0"/>
        <w:spacing w:before="269"/>
        <w:ind w:left="195" w:right="157"/>
        <w:rPr>
          <w:spacing w:val="-1"/>
        </w:rPr>
      </w:pPr>
      <w:r>
        <w:t>The</w:t>
      </w:r>
      <w:r>
        <w:rPr>
          <w:spacing w:val="-2"/>
        </w:rPr>
        <w:t xml:space="preserve"> </w:t>
      </w:r>
      <w:r>
        <w:rPr>
          <w:spacing w:val="-1"/>
        </w:rPr>
        <w:t>Board</w:t>
      </w:r>
      <w:r>
        <w:t xml:space="preserve"> of</w:t>
      </w:r>
      <w:r>
        <w:rPr>
          <w:spacing w:val="-2"/>
        </w:rPr>
        <w:t xml:space="preserve"> </w:t>
      </w:r>
      <w:r>
        <w:rPr>
          <w:spacing w:val="-1"/>
        </w:rPr>
        <w:t>Directors</w:t>
      </w:r>
      <w:r>
        <w:t xml:space="preserve"> shall be</w:t>
      </w:r>
      <w:r>
        <w:rPr>
          <w:spacing w:val="-1"/>
        </w:rPr>
        <w:t xml:space="preserve"> </w:t>
      </w:r>
      <w:r>
        <w:t>the</w:t>
      </w:r>
      <w:r>
        <w:rPr>
          <w:spacing w:val="1"/>
        </w:rPr>
        <w:t xml:space="preserve"> </w:t>
      </w:r>
      <w:r>
        <w:rPr>
          <w:spacing w:val="-1"/>
        </w:rPr>
        <w:t>governing</w:t>
      </w:r>
      <w:r>
        <w:rPr>
          <w:spacing w:val="-3"/>
        </w:rPr>
        <w:t xml:space="preserve"> </w:t>
      </w:r>
      <w:r>
        <w:t>body</w:t>
      </w:r>
      <w:r>
        <w:rPr>
          <w:spacing w:val="-3"/>
        </w:rPr>
        <w:t xml:space="preserve"> </w:t>
      </w:r>
      <w:r>
        <w:t>of</w:t>
      </w:r>
      <w:r>
        <w:rPr>
          <w:spacing w:val="-1"/>
        </w:rPr>
        <w:t xml:space="preserve"> </w:t>
      </w:r>
      <w:r>
        <w:t>the</w:t>
      </w:r>
      <w:r>
        <w:rPr>
          <w:spacing w:val="1"/>
        </w:rPr>
        <w:t xml:space="preserve"> </w:t>
      </w:r>
      <w:r>
        <w:rPr>
          <w:spacing w:val="-1"/>
        </w:rPr>
        <w:t>Association</w:t>
      </w:r>
      <w:r>
        <w:t xml:space="preserve"> vested with the</w:t>
      </w:r>
      <w:r>
        <w:rPr>
          <w:spacing w:val="-1"/>
        </w:rPr>
        <w:t xml:space="preserve"> </w:t>
      </w:r>
      <w:r>
        <w:t>management</w:t>
      </w:r>
      <w:r>
        <w:rPr>
          <w:spacing w:val="68"/>
        </w:rPr>
        <w:t xml:space="preserve"> </w:t>
      </w:r>
      <w:r>
        <w:t>of</w:t>
      </w:r>
      <w:r>
        <w:rPr>
          <w:spacing w:val="-1"/>
        </w:rPr>
        <w:t xml:space="preserve"> </w:t>
      </w:r>
      <w:r>
        <w:t xml:space="preserve">the </w:t>
      </w:r>
      <w:r>
        <w:rPr>
          <w:spacing w:val="-1"/>
        </w:rPr>
        <w:t>affairs</w:t>
      </w:r>
      <w:r>
        <w:t xml:space="preserve"> of</w:t>
      </w:r>
      <w:r>
        <w:rPr>
          <w:spacing w:val="-1"/>
        </w:rPr>
        <w:t xml:space="preserve"> </w:t>
      </w:r>
      <w:r>
        <w:t>the</w:t>
      </w:r>
      <w:r>
        <w:rPr>
          <w:spacing w:val="1"/>
        </w:rPr>
        <w:t xml:space="preserve"> </w:t>
      </w:r>
      <w:r>
        <w:rPr>
          <w:spacing w:val="-1"/>
        </w:rPr>
        <w:t>Association</w:t>
      </w:r>
      <w:r>
        <w:t xml:space="preserve"> and </w:t>
      </w:r>
      <w:r>
        <w:rPr>
          <w:spacing w:val="-1"/>
        </w:rPr>
        <w:t>shall</w:t>
      </w:r>
      <w:r>
        <w:t xml:space="preserve"> </w:t>
      </w:r>
      <w:r>
        <w:rPr>
          <w:spacing w:val="-1"/>
        </w:rPr>
        <w:t>consist</w:t>
      </w:r>
      <w:r>
        <w:t xml:space="preserve"> of the </w:t>
      </w:r>
      <w:r>
        <w:rPr>
          <w:spacing w:val="-1"/>
        </w:rPr>
        <w:t>National</w:t>
      </w:r>
      <w:r>
        <w:t xml:space="preserve"> Officers, </w:t>
      </w:r>
      <w:r>
        <w:rPr>
          <w:spacing w:val="-1"/>
        </w:rPr>
        <w:t>and</w:t>
      </w:r>
      <w:r>
        <w:t xml:space="preserve"> </w:t>
      </w:r>
      <w:r>
        <w:rPr>
          <w:spacing w:val="-1"/>
        </w:rPr>
        <w:t>three Regional</w:t>
      </w:r>
      <w:r>
        <w:rPr>
          <w:spacing w:val="79"/>
        </w:rPr>
        <w:t xml:space="preserve"> </w:t>
      </w:r>
      <w:r>
        <w:t>Advisors.  The</w:t>
      </w:r>
      <w:r>
        <w:rPr>
          <w:spacing w:val="-2"/>
        </w:rPr>
        <w:t xml:space="preserve"> </w:t>
      </w:r>
      <w:r>
        <w:rPr>
          <w:spacing w:val="-1"/>
        </w:rPr>
        <w:t>term</w:t>
      </w:r>
      <w:r>
        <w:t xml:space="preserve"> of office</w:t>
      </w:r>
      <w:r>
        <w:rPr>
          <w:spacing w:val="-1"/>
        </w:rPr>
        <w:t xml:space="preserve"> for </w:t>
      </w:r>
      <w:r>
        <w:t>the</w:t>
      </w:r>
      <w:r>
        <w:rPr>
          <w:spacing w:val="-1"/>
        </w:rPr>
        <w:t xml:space="preserve"> Board</w:t>
      </w:r>
      <w:r>
        <w:t xml:space="preserve"> </w:t>
      </w:r>
      <w:r>
        <w:rPr>
          <w:spacing w:val="-1"/>
        </w:rPr>
        <w:t>members</w:t>
      </w:r>
      <w:r>
        <w:t xml:space="preserve"> </w:t>
      </w:r>
      <w:r>
        <w:rPr>
          <w:spacing w:val="-1"/>
        </w:rPr>
        <w:t>shall</w:t>
      </w:r>
      <w:r>
        <w:t xml:space="preserve"> not </w:t>
      </w:r>
      <w:r>
        <w:rPr>
          <w:spacing w:val="-1"/>
        </w:rPr>
        <w:t>exceed</w:t>
      </w:r>
      <w:r>
        <w:t xml:space="preserve"> 3</w:t>
      </w:r>
      <w:r>
        <w:rPr>
          <w:spacing w:val="4"/>
        </w:rPr>
        <w:t xml:space="preserve"> </w:t>
      </w:r>
      <w:r>
        <w:rPr>
          <w:spacing w:val="-1"/>
        </w:rPr>
        <w:t>years</w:t>
      </w:r>
      <w:r>
        <w:t xml:space="preserve"> or</w:t>
      </w:r>
      <w:r>
        <w:rPr>
          <w:spacing w:val="-2"/>
        </w:rPr>
        <w:t xml:space="preserve"> </w:t>
      </w:r>
      <w:r>
        <w:t xml:space="preserve">until a </w:t>
      </w:r>
      <w:r>
        <w:rPr>
          <w:spacing w:val="-1"/>
        </w:rPr>
        <w:t>successor</w:t>
      </w:r>
      <w:r>
        <w:t xml:space="preserve"> is</w:t>
      </w:r>
      <w:r>
        <w:rPr>
          <w:spacing w:val="61"/>
        </w:rPr>
        <w:t xml:space="preserve"> </w:t>
      </w:r>
      <w:r>
        <w:rPr>
          <w:spacing w:val="-1"/>
        </w:rPr>
        <w:t>identified.</w:t>
      </w:r>
    </w:p>
    <w:p w:rsidR="0003102D" w:rsidRDefault="00330335">
      <w:pPr>
        <w:pStyle w:val="Heading5"/>
        <w:kinsoku w:val="0"/>
        <w:overflowPunct w:val="0"/>
        <w:spacing w:before="281"/>
        <w:ind w:left="195"/>
        <w:rPr>
          <w:b w:val="0"/>
          <w:bCs w:val="0"/>
        </w:rPr>
      </w:pPr>
      <w:r>
        <w:rPr>
          <w:spacing w:val="-1"/>
          <w:u w:val="thick"/>
        </w:rPr>
        <w:t>National</w:t>
      </w:r>
      <w:r>
        <w:rPr>
          <w:u w:val="thick"/>
        </w:rPr>
        <w:t xml:space="preserve"> </w:t>
      </w:r>
      <w:r>
        <w:rPr>
          <w:spacing w:val="-1"/>
          <w:u w:val="thick"/>
        </w:rPr>
        <w:t>Officers</w:t>
      </w:r>
    </w:p>
    <w:p w:rsidR="0003102D" w:rsidRDefault="00330335">
      <w:pPr>
        <w:pStyle w:val="BodyText"/>
        <w:kinsoku w:val="0"/>
        <w:overflowPunct w:val="0"/>
        <w:spacing w:before="271"/>
        <w:ind w:left="195" w:right="157"/>
        <w:rPr>
          <w:spacing w:val="-1"/>
        </w:rPr>
      </w:pPr>
      <w:r>
        <w:t>The</w:t>
      </w:r>
      <w:r>
        <w:rPr>
          <w:spacing w:val="-2"/>
        </w:rPr>
        <w:t xml:space="preserve"> </w:t>
      </w:r>
      <w:r>
        <w:rPr>
          <w:spacing w:val="-1"/>
        </w:rPr>
        <w:t>National</w:t>
      </w:r>
      <w:r>
        <w:t xml:space="preserve"> Officers </w:t>
      </w:r>
      <w:r>
        <w:rPr>
          <w:spacing w:val="-1"/>
        </w:rPr>
        <w:t>shall</w:t>
      </w:r>
      <w:r>
        <w:t xml:space="preserve"> </w:t>
      </w:r>
      <w:r>
        <w:rPr>
          <w:spacing w:val="-1"/>
        </w:rPr>
        <w:t>consist</w:t>
      </w:r>
      <w:r>
        <w:t xml:space="preserve"> of the </w:t>
      </w:r>
      <w:r>
        <w:rPr>
          <w:spacing w:val="-1"/>
        </w:rPr>
        <w:t>President,</w:t>
      </w:r>
      <w:r>
        <w:t xml:space="preserve"> Vice</w:t>
      </w:r>
      <w:r>
        <w:rPr>
          <w:spacing w:val="-2"/>
        </w:rPr>
        <w:t xml:space="preserve"> </w:t>
      </w:r>
      <w:r>
        <w:rPr>
          <w:spacing w:val="-1"/>
        </w:rPr>
        <w:t>President,</w:t>
      </w:r>
      <w:r>
        <w:t xml:space="preserve"> </w:t>
      </w:r>
      <w:r>
        <w:rPr>
          <w:spacing w:val="-1"/>
        </w:rPr>
        <w:t>Secretary,</w:t>
      </w:r>
      <w:r>
        <w:t xml:space="preserve"> </w:t>
      </w:r>
      <w:r>
        <w:rPr>
          <w:spacing w:val="-1"/>
        </w:rPr>
        <w:t>and</w:t>
      </w:r>
      <w:r>
        <w:t xml:space="preserve"> </w:t>
      </w:r>
      <w:r>
        <w:rPr>
          <w:spacing w:val="-1"/>
        </w:rPr>
        <w:t>Treasurer</w:t>
      </w:r>
      <w:r>
        <w:rPr>
          <w:spacing w:val="3"/>
        </w:rPr>
        <w:t xml:space="preserve"> </w:t>
      </w:r>
      <w:r>
        <w:t>to</w:t>
      </w:r>
      <w:r>
        <w:rPr>
          <w:spacing w:val="99"/>
        </w:rPr>
        <w:t xml:space="preserve"> </w:t>
      </w:r>
      <w:r>
        <w:rPr>
          <w:spacing w:val="-1"/>
        </w:rPr>
        <w:t>serve</w:t>
      </w:r>
      <w:r>
        <w:rPr>
          <w:spacing w:val="-2"/>
        </w:rPr>
        <w:t xml:space="preserve"> </w:t>
      </w:r>
      <w:r>
        <w:t>for a</w:t>
      </w:r>
      <w:r>
        <w:rPr>
          <w:spacing w:val="-2"/>
        </w:rPr>
        <w:t xml:space="preserve"> </w:t>
      </w:r>
      <w:r>
        <w:rPr>
          <w:spacing w:val="-1"/>
        </w:rPr>
        <w:t>term</w:t>
      </w:r>
      <w:r>
        <w:t xml:space="preserve"> </w:t>
      </w:r>
      <w:r>
        <w:rPr>
          <w:spacing w:val="1"/>
        </w:rPr>
        <w:t>of</w:t>
      </w:r>
      <w:r>
        <w:t xml:space="preserve"> not more</w:t>
      </w:r>
      <w:r>
        <w:rPr>
          <w:spacing w:val="-2"/>
        </w:rPr>
        <w:t xml:space="preserve"> </w:t>
      </w:r>
      <w:r>
        <w:t>than 3</w:t>
      </w:r>
      <w:r>
        <w:rPr>
          <w:spacing w:val="4"/>
        </w:rPr>
        <w:t xml:space="preserve"> </w:t>
      </w:r>
      <w:r>
        <w:rPr>
          <w:spacing w:val="-1"/>
        </w:rPr>
        <w:t>years.</w:t>
      </w:r>
      <w:r>
        <w:t xml:space="preserve"> </w:t>
      </w:r>
      <w:r>
        <w:rPr>
          <w:spacing w:val="1"/>
        </w:rPr>
        <w:t xml:space="preserve"> </w:t>
      </w:r>
      <w:r>
        <w:t xml:space="preserve">To be </w:t>
      </w:r>
      <w:r>
        <w:rPr>
          <w:spacing w:val="-1"/>
        </w:rPr>
        <w:t>eligible for National</w:t>
      </w:r>
      <w:r>
        <w:t xml:space="preserve"> Office, a</w:t>
      </w:r>
      <w:r>
        <w:rPr>
          <w:spacing w:val="-1"/>
        </w:rPr>
        <w:t xml:space="preserve"> </w:t>
      </w:r>
      <w:r>
        <w:t>candidate</w:t>
      </w:r>
      <w:r>
        <w:rPr>
          <w:spacing w:val="-1"/>
        </w:rPr>
        <w:t xml:space="preserve"> </w:t>
      </w:r>
      <w:r>
        <w:t>must</w:t>
      </w:r>
      <w:r>
        <w:rPr>
          <w:spacing w:val="47"/>
        </w:rPr>
        <w:t xml:space="preserve"> </w:t>
      </w:r>
      <w:r>
        <w:t>currently</w:t>
      </w:r>
      <w:r>
        <w:rPr>
          <w:spacing w:val="-5"/>
        </w:rPr>
        <w:t xml:space="preserve"> </w:t>
      </w:r>
      <w:r>
        <w:t>be</w:t>
      </w:r>
      <w:r>
        <w:rPr>
          <w:spacing w:val="1"/>
        </w:rPr>
        <w:t xml:space="preserve"> </w:t>
      </w:r>
      <w:r>
        <w:rPr>
          <w:spacing w:val="-1"/>
        </w:rPr>
        <w:t>an</w:t>
      </w:r>
      <w:r>
        <w:t xml:space="preserve"> </w:t>
      </w:r>
      <w:r>
        <w:rPr>
          <w:spacing w:val="-1"/>
        </w:rPr>
        <w:t>E-7,</w:t>
      </w:r>
      <w:r>
        <w:t xml:space="preserve"> E-8</w:t>
      </w:r>
      <w:r>
        <w:rPr>
          <w:spacing w:val="2"/>
        </w:rPr>
        <w:t xml:space="preserve"> </w:t>
      </w:r>
      <w:r>
        <w:t>or</w:t>
      </w:r>
      <w:r>
        <w:rPr>
          <w:spacing w:val="-1"/>
        </w:rPr>
        <w:t xml:space="preserve"> E-9,</w:t>
      </w:r>
      <w:r>
        <w:t xml:space="preserve"> </w:t>
      </w:r>
      <w:r>
        <w:rPr>
          <w:spacing w:val="-1"/>
        </w:rPr>
        <w:t>and</w:t>
      </w:r>
      <w:r>
        <w:t xml:space="preserve"> be</w:t>
      </w:r>
      <w:r>
        <w:rPr>
          <w:spacing w:val="1"/>
        </w:rPr>
        <w:t xml:space="preserve"> </w:t>
      </w:r>
      <w:r>
        <w:t>a</w:t>
      </w:r>
      <w:r>
        <w:rPr>
          <w:spacing w:val="-1"/>
        </w:rPr>
        <w:t xml:space="preserve"> regular</w:t>
      </w:r>
      <w:r>
        <w:t xml:space="preserve"> </w:t>
      </w:r>
      <w:r>
        <w:rPr>
          <w:spacing w:val="-1"/>
        </w:rPr>
        <w:t>member.</w:t>
      </w:r>
      <w:r>
        <w:rPr>
          <w:spacing w:val="60"/>
        </w:rPr>
        <w:t xml:space="preserve"> </w:t>
      </w:r>
      <w:r>
        <w:t>A</w:t>
      </w:r>
      <w:r>
        <w:rPr>
          <w:spacing w:val="-2"/>
        </w:rPr>
        <w:t xml:space="preserve"> </w:t>
      </w:r>
      <w:r>
        <w:rPr>
          <w:spacing w:val="-1"/>
        </w:rPr>
        <w:t>current</w:t>
      </w:r>
      <w:r>
        <w:t xml:space="preserve"> Chapter </w:t>
      </w:r>
      <w:r>
        <w:rPr>
          <w:spacing w:val="-1"/>
        </w:rPr>
        <w:t>Officer</w:t>
      </w:r>
      <w:r>
        <w:t xml:space="preserve"> </w:t>
      </w:r>
      <w:r>
        <w:rPr>
          <w:spacing w:val="1"/>
        </w:rPr>
        <w:t>may</w:t>
      </w:r>
      <w:r>
        <w:rPr>
          <w:spacing w:val="-5"/>
        </w:rPr>
        <w:t xml:space="preserve"> </w:t>
      </w:r>
      <w:r>
        <w:t>not hold</w:t>
      </w:r>
      <w:r>
        <w:rPr>
          <w:spacing w:val="2"/>
        </w:rPr>
        <w:t xml:space="preserve"> </w:t>
      </w:r>
      <w:r>
        <w:t>a</w:t>
      </w:r>
      <w:r>
        <w:rPr>
          <w:spacing w:val="67"/>
        </w:rPr>
        <w:t xml:space="preserve"> </w:t>
      </w:r>
      <w:r>
        <w:t xml:space="preserve">position on the </w:t>
      </w:r>
      <w:r>
        <w:rPr>
          <w:spacing w:val="-1"/>
        </w:rPr>
        <w:t>National</w:t>
      </w:r>
      <w:r>
        <w:t xml:space="preserve"> </w:t>
      </w:r>
      <w:r>
        <w:rPr>
          <w:spacing w:val="-1"/>
        </w:rPr>
        <w:t>Board</w:t>
      </w:r>
      <w:r>
        <w:t xml:space="preserve"> of </w:t>
      </w:r>
      <w:r>
        <w:rPr>
          <w:spacing w:val="-1"/>
        </w:rPr>
        <w:t>Directors.</w:t>
      </w:r>
    </w:p>
    <w:p w:rsidR="0003102D" w:rsidRDefault="00330335">
      <w:pPr>
        <w:pStyle w:val="Heading5"/>
        <w:numPr>
          <w:ilvl w:val="1"/>
          <w:numId w:val="20"/>
        </w:numPr>
        <w:tabs>
          <w:tab w:val="left" w:pos="497"/>
        </w:tabs>
        <w:kinsoku w:val="0"/>
        <w:overflowPunct w:val="0"/>
        <w:spacing w:before="276"/>
        <w:ind w:firstLine="60"/>
        <w:rPr>
          <w:b w:val="0"/>
          <w:bCs w:val="0"/>
        </w:rPr>
      </w:pPr>
      <w:r>
        <w:rPr>
          <w:spacing w:val="-1"/>
          <w:u w:val="thick"/>
        </w:rPr>
        <w:t>Duties</w:t>
      </w:r>
      <w:r>
        <w:rPr>
          <w:u w:val="thick"/>
        </w:rPr>
        <w:t xml:space="preserve"> of</w:t>
      </w:r>
      <w:r>
        <w:rPr>
          <w:spacing w:val="1"/>
          <w:u w:val="thick"/>
        </w:rPr>
        <w:t xml:space="preserve"> </w:t>
      </w:r>
      <w:r>
        <w:rPr>
          <w:spacing w:val="-1"/>
          <w:u w:val="thick"/>
        </w:rPr>
        <w:t>the President</w:t>
      </w:r>
    </w:p>
    <w:p w:rsidR="0003102D" w:rsidRDefault="0003102D">
      <w:pPr>
        <w:pStyle w:val="BodyText"/>
        <w:kinsoku w:val="0"/>
        <w:overflowPunct w:val="0"/>
        <w:ind w:left="0"/>
        <w:rPr>
          <w:b/>
          <w:bCs/>
        </w:rPr>
      </w:pPr>
    </w:p>
    <w:p w:rsidR="0003102D" w:rsidRDefault="00330335">
      <w:pPr>
        <w:pStyle w:val="BodyText"/>
        <w:numPr>
          <w:ilvl w:val="2"/>
          <w:numId w:val="20"/>
        </w:numPr>
        <w:tabs>
          <w:tab w:val="left" w:pos="843"/>
        </w:tabs>
        <w:kinsoku w:val="0"/>
        <w:overflowPunct w:val="0"/>
        <w:ind w:hanging="271"/>
        <w:rPr>
          <w:spacing w:val="-1"/>
        </w:rPr>
      </w:pPr>
      <w:r>
        <w:rPr>
          <w:spacing w:val="-1"/>
        </w:rPr>
        <w:t>Shall</w:t>
      </w:r>
      <w:r>
        <w:t xml:space="preserve"> </w:t>
      </w:r>
      <w:r>
        <w:rPr>
          <w:spacing w:val="-1"/>
        </w:rPr>
        <w:t>preside</w:t>
      </w:r>
      <w:r>
        <w:t xml:space="preserve"> </w:t>
      </w:r>
      <w:r>
        <w:rPr>
          <w:spacing w:val="-1"/>
        </w:rPr>
        <w:t>at</w:t>
      </w:r>
      <w:r>
        <w:t xml:space="preserve"> the</w:t>
      </w:r>
      <w:r>
        <w:rPr>
          <w:spacing w:val="-1"/>
        </w:rPr>
        <w:t xml:space="preserve"> National</w:t>
      </w:r>
      <w:r>
        <w:t xml:space="preserve"> </w:t>
      </w:r>
      <w:r>
        <w:rPr>
          <w:spacing w:val="-1"/>
        </w:rPr>
        <w:t>Convention</w:t>
      </w:r>
      <w:r>
        <w:t xml:space="preserve"> </w:t>
      </w:r>
      <w:r>
        <w:rPr>
          <w:spacing w:val="-1"/>
        </w:rPr>
        <w:t>and</w:t>
      </w:r>
      <w:r>
        <w:t xml:space="preserve"> at all </w:t>
      </w:r>
      <w:r>
        <w:rPr>
          <w:spacing w:val="-1"/>
        </w:rPr>
        <w:t>meetings</w:t>
      </w:r>
      <w:r>
        <w:t xml:space="preserve"> of the</w:t>
      </w:r>
      <w:r>
        <w:rPr>
          <w:spacing w:val="1"/>
        </w:rPr>
        <w:t xml:space="preserve"> </w:t>
      </w:r>
      <w:r>
        <w:t xml:space="preserve">Board of </w:t>
      </w:r>
      <w:r>
        <w:rPr>
          <w:spacing w:val="-1"/>
        </w:rPr>
        <w:t>Directors.</w:t>
      </w:r>
    </w:p>
    <w:p w:rsidR="0003102D" w:rsidRDefault="0003102D">
      <w:pPr>
        <w:pStyle w:val="BodyText"/>
        <w:kinsoku w:val="0"/>
        <w:overflowPunct w:val="0"/>
        <w:ind w:left="0"/>
      </w:pPr>
    </w:p>
    <w:p w:rsidR="0003102D" w:rsidRDefault="00330335">
      <w:pPr>
        <w:pStyle w:val="BodyText"/>
        <w:numPr>
          <w:ilvl w:val="2"/>
          <w:numId w:val="20"/>
        </w:numPr>
        <w:tabs>
          <w:tab w:val="left" w:pos="857"/>
        </w:tabs>
        <w:kinsoku w:val="0"/>
        <w:overflowPunct w:val="0"/>
        <w:ind w:right="416" w:hanging="271"/>
        <w:rPr>
          <w:spacing w:val="-1"/>
        </w:rPr>
      </w:pPr>
      <w:r>
        <w:rPr>
          <w:spacing w:val="-1"/>
        </w:rPr>
        <w:t>Shall</w:t>
      </w:r>
      <w:r>
        <w:t xml:space="preserve"> </w:t>
      </w:r>
      <w:r>
        <w:rPr>
          <w:spacing w:val="-1"/>
        </w:rPr>
        <w:t>represent</w:t>
      </w:r>
      <w:r>
        <w:t xml:space="preserve"> the</w:t>
      </w:r>
      <w:r>
        <w:rPr>
          <w:spacing w:val="-1"/>
        </w:rPr>
        <w:t xml:space="preserve"> Association</w:t>
      </w:r>
      <w:r>
        <w:t xml:space="preserve"> in its </w:t>
      </w:r>
      <w:r>
        <w:rPr>
          <w:spacing w:val="-1"/>
        </w:rPr>
        <w:t>relations</w:t>
      </w:r>
      <w:r>
        <w:t xml:space="preserve"> with </w:t>
      </w:r>
      <w:r>
        <w:rPr>
          <w:spacing w:val="-1"/>
        </w:rPr>
        <w:t>Federal,</w:t>
      </w:r>
      <w:r>
        <w:rPr>
          <w:spacing w:val="3"/>
        </w:rPr>
        <w:t xml:space="preserve"> </w:t>
      </w:r>
      <w:r>
        <w:rPr>
          <w:spacing w:val="-1"/>
        </w:rPr>
        <w:t>State,</w:t>
      </w:r>
      <w:r>
        <w:t xml:space="preserve"> Military</w:t>
      </w:r>
      <w:r>
        <w:rPr>
          <w:spacing w:val="-5"/>
        </w:rPr>
        <w:t xml:space="preserve"> </w:t>
      </w:r>
      <w:r>
        <w:rPr>
          <w:spacing w:val="-1"/>
        </w:rPr>
        <w:t>Organizations,</w:t>
      </w:r>
      <w:r>
        <w:rPr>
          <w:spacing w:val="105"/>
        </w:rPr>
        <w:t xml:space="preserve"> </w:t>
      </w:r>
      <w:r>
        <w:rPr>
          <w:spacing w:val="-1"/>
        </w:rPr>
        <w:t>and</w:t>
      </w:r>
      <w:r>
        <w:t xml:space="preserve"> other</w:t>
      </w:r>
      <w:r>
        <w:rPr>
          <w:spacing w:val="-2"/>
        </w:rPr>
        <w:t xml:space="preserve"> </w:t>
      </w:r>
      <w:r>
        <w:rPr>
          <w:spacing w:val="-1"/>
        </w:rPr>
        <w:t>Governmental</w:t>
      </w:r>
      <w:r>
        <w:rPr>
          <w:spacing w:val="2"/>
        </w:rPr>
        <w:t xml:space="preserve"> </w:t>
      </w:r>
      <w:r>
        <w:t>bodies.  The</w:t>
      </w:r>
      <w:r>
        <w:rPr>
          <w:spacing w:val="-2"/>
        </w:rPr>
        <w:t xml:space="preserve"> </w:t>
      </w:r>
      <w:r>
        <w:rPr>
          <w:spacing w:val="-1"/>
        </w:rPr>
        <w:t>President</w:t>
      </w:r>
      <w:r>
        <w:t xml:space="preserve"> </w:t>
      </w:r>
      <w:r>
        <w:rPr>
          <w:spacing w:val="1"/>
        </w:rPr>
        <w:t>may</w:t>
      </w:r>
      <w:r>
        <w:rPr>
          <w:spacing w:val="-5"/>
        </w:rPr>
        <w:t xml:space="preserve"> </w:t>
      </w:r>
      <w:r>
        <w:t>designate any</w:t>
      </w:r>
      <w:r>
        <w:rPr>
          <w:spacing w:val="-5"/>
        </w:rPr>
        <w:t xml:space="preserve"> </w:t>
      </w:r>
      <w:r>
        <w:t xml:space="preserve">member to </w:t>
      </w:r>
      <w:r>
        <w:rPr>
          <w:spacing w:val="-1"/>
        </w:rPr>
        <w:t>represent</w:t>
      </w:r>
      <w:r>
        <w:t xml:space="preserve"> the</w:t>
      </w:r>
      <w:r>
        <w:rPr>
          <w:spacing w:val="53"/>
        </w:rPr>
        <w:t xml:space="preserve"> </w:t>
      </w:r>
      <w:r>
        <w:rPr>
          <w:spacing w:val="-1"/>
        </w:rPr>
        <w:t>Office</w:t>
      </w:r>
      <w:r>
        <w:rPr>
          <w:spacing w:val="1"/>
        </w:rPr>
        <w:t xml:space="preserve"> </w:t>
      </w:r>
      <w:r>
        <w:rPr>
          <w:spacing w:val="-1"/>
        </w:rPr>
        <w:t>at</w:t>
      </w:r>
      <w:r>
        <w:t xml:space="preserve"> public </w:t>
      </w:r>
      <w:r>
        <w:rPr>
          <w:spacing w:val="-1"/>
        </w:rPr>
        <w:t>ceremonies</w:t>
      </w:r>
      <w:r>
        <w:t xml:space="preserve"> </w:t>
      </w:r>
      <w:r>
        <w:rPr>
          <w:spacing w:val="-1"/>
        </w:rPr>
        <w:t>and</w:t>
      </w:r>
      <w:r>
        <w:t xml:space="preserve"> </w:t>
      </w:r>
      <w:r>
        <w:rPr>
          <w:spacing w:val="-1"/>
        </w:rPr>
        <w:t>meetings.</w:t>
      </w:r>
    </w:p>
    <w:p w:rsidR="0003102D" w:rsidRDefault="0003102D">
      <w:pPr>
        <w:pStyle w:val="BodyText"/>
        <w:kinsoku w:val="0"/>
        <w:overflowPunct w:val="0"/>
        <w:spacing w:before="1"/>
        <w:ind w:left="0"/>
      </w:pPr>
    </w:p>
    <w:p w:rsidR="0003102D" w:rsidRDefault="00330335">
      <w:pPr>
        <w:pStyle w:val="BodyText"/>
        <w:numPr>
          <w:ilvl w:val="2"/>
          <w:numId w:val="20"/>
        </w:numPr>
        <w:tabs>
          <w:tab w:val="left" w:pos="843"/>
        </w:tabs>
        <w:kinsoku w:val="0"/>
        <w:overflowPunct w:val="0"/>
        <w:ind w:left="842"/>
        <w:rPr>
          <w:spacing w:val="-1"/>
        </w:rPr>
      </w:pPr>
      <w:r>
        <w:rPr>
          <w:spacing w:val="-1"/>
        </w:rPr>
        <w:t>Shall</w:t>
      </w:r>
      <w:r>
        <w:t xml:space="preserve"> </w:t>
      </w:r>
      <w:r>
        <w:rPr>
          <w:spacing w:val="-1"/>
        </w:rPr>
        <w:t>appoint</w:t>
      </w:r>
      <w:r>
        <w:t xml:space="preserve"> a</w:t>
      </w:r>
      <w:r>
        <w:rPr>
          <w:spacing w:val="-1"/>
        </w:rPr>
        <w:t xml:space="preserve"> </w:t>
      </w:r>
      <w:r>
        <w:t xml:space="preserve">Chairman </w:t>
      </w:r>
      <w:r>
        <w:rPr>
          <w:spacing w:val="-1"/>
        </w:rPr>
        <w:t>for all</w:t>
      </w:r>
      <w:r>
        <w:t xml:space="preserve"> </w:t>
      </w:r>
      <w:r>
        <w:rPr>
          <w:spacing w:val="-1"/>
        </w:rPr>
        <w:t>committees.</w:t>
      </w:r>
    </w:p>
    <w:p w:rsidR="0003102D" w:rsidRDefault="0003102D">
      <w:pPr>
        <w:pStyle w:val="BodyText"/>
        <w:kinsoku w:val="0"/>
        <w:overflowPunct w:val="0"/>
        <w:ind w:left="0"/>
      </w:pPr>
    </w:p>
    <w:p w:rsidR="0003102D" w:rsidRDefault="00330335">
      <w:pPr>
        <w:pStyle w:val="BodyText"/>
        <w:numPr>
          <w:ilvl w:val="2"/>
          <w:numId w:val="20"/>
        </w:numPr>
        <w:tabs>
          <w:tab w:val="left" w:pos="857"/>
        </w:tabs>
        <w:kinsoku w:val="0"/>
        <w:overflowPunct w:val="0"/>
        <w:ind w:right="351" w:hanging="271"/>
        <w:rPr>
          <w:spacing w:val="-1"/>
        </w:rPr>
      </w:pPr>
      <w:r>
        <w:rPr>
          <w:spacing w:val="-1"/>
        </w:rPr>
        <w:t>Shall</w:t>
      </w:r>
      <w:r>
        <w:t xml:space="preserve"> make</w:t>
      </w:r>
      <w:r>
        <w:rPr>
          <w:spacing w:val="-2"/>
        </w:rPr>
        <w:t xml:space="preserve"> </w:t>
      </w:r>
      <w:r>
        <w:t>a</w:t>
      </w:r>
      <w:r>
        <w:rPr>
          <w:spacing w:val="-1"/>
        </w:rPr>
        <w:t xml:space="preserve"> written</w:t>
      </w:r>
      <w:r>
        <w:t xml:space="preserve"> interim </w:t>
      </w:r>
      <w:r>
        <w:rPr>
          <w:spacing w:val="-1"/>
        </w:rPr>
        <w:t>report</w:t>
      </w:r>
      <w:r>
        <w:t xml:space="preserve"> to</w:t>
      </w:r>
      <w:r>
        <w:rPr>
          <w:spacing w:val="1"/>
        </w:rPr>
        <w:t xml:space="preserve"> </w:t>
      </w:r>
      <w:r>
        <w:t xml:space="preserve">the membership </w:t>
      </w:r>
      <w:r>
        <w:rPr>
          <w:spacing w:val="-1"/>
        </w:rPr>
        <w:t>at</w:t>
      </w:r>
      <w:r>
        <w:t xml:space="preserve"> </w:t>
      </w:r>
      <w:r>
        <w:rPr>
          <w:spacing w:val="-1"/>
        </w:rPr>
        <w:t>least</w:t>
      </w:r>
      <w:r>
        <w:t xml:space="preserve"> sixty</w:t>
      </w:r>
      <w:r>
        <w:rPr>
          <w:spacing w:val="-6"/>
        </w:rPr>
        <w:t xml:space="preserve"> </w:t>
      </w:r>
      <w:r>
        <w:t xml:space="preserve">(60) </w:t>
      </w:r>
      <w:r>
        <w:rPr>
          <w:spacing w:val="-1"/>
        </w:rPr>
        <w:t>days</w:t>
      </w:r>
      <w:r>
        <w:t xml:space="preserve"> prior</w:t>
      </w:r>
      <w:r>
        <w:rPr>
          <w:spacing w:val="-1"/>
        </w:rPr>
        <w:t xml:space="preserve"> </w:t>
      </w:r>
      <w:r>
        <w:t>to the</w:t>
      </w:r>
      <w:r>
        <w:rPr>
          <w:spacing w:val="46"/>
        </w:rPr>
        <w:t xml:space="preserve"> </w:t>
      </w:r>
      <w:r>
        <w:rPr>
          <w:spacing w:val="-1"/>
        </w:rPr>
        <w:t>National</w:t>
      </w:r>
      <w:r>
        <w:t xml:space="preserve"> </w:t>
      </w:r>
      <w:r>
        <w:rPr>
          <w:spacing w:val="-1"/>
        </w:rPr>
        <w:t>Convention</w:t>
      </w:r>
      <w:r>
        <w:t xml:space="preserve"> </w:t>
      </w:r>
      <w:r>
        <w:rPr>
          <w:spacing w:val="-1"/>
        </w:rPr>
        <w:t>covering activities</w:t>
      </w:r>
      <w:r>
        <w:t xml:space="preserve"> of</w:t>
      </w:r>
      <w:r>
        <w:rPr>
          <w:spacing w:val="-1"/>
        </w:rPr>
        <w:t xml:space="preserve"> </w:t>
      </w:r>
      <w:r>
        <w:t xml:space="preserve">the </w:t>
      </w:r>
      <w:r>
        <w:rPr>
          <w:spacing w:val="-1"/>
        </w:rPr>
        <w:t>office,</w:t>
      </w:r>
      <w:r>
        <w:t xml:space="preserve"> making</w:t>
      </w:r>
      <w:r>
        <w:rPr>
          <w:spacing w:val="-3"/>
        </w:rPr>
        <w:t xml:space="preserve"> </w:t>
      </w:r>
      <w:r>
        <w:rPr>
          <w:spacing w:val="-1"/>
        </w:rPr>
        <w:t>appropriate</w:t>
      </w:r>
      <w:r>
        <w:t xml:space="preserve"> </w:t>
      </w:r>
      <w:r>
        <w:rPr>
          <w:spacing w:val="-1"/>
        </w:rPr>
        <w:t>recommendations</w:t>
      </w:r>
      <w:r>
        <w:rPr>
          <w:spacing w:val="113"/>
        </w:rPr>
        <w:t xml:space="preserve"> </w:t>
      </w:r>
      <w:r>
        <w:t>requiring</w:t>
      </w:r>
      <w:r>
        <w:rPr>
          <w:spacing w:val="-3"/>
        </w:rPr>
        <w:t xml:space="preserve"> </w:t>
      </w:r>
      <w:r>
        <w:rPr>
          <w:spacing w:val="-1"/>
        </w:rPr>
        <w:t>action.</w:t>
      </w:r>
    </w:p>
    <w:p w:rsidR="0003102D" w:rsidRDefault="0003102D">
      <w:pPr>
        <w:pStyle w:val="BodyText"/>
        <w:kinsoku w:val="0"/>
        <w:overflowPunct w:val="0"/>
        <w:ind w:left="0"/>
      </w:pPr>
    </w:p>
    <w:p w:rsidR="00006B48" w:rsidRPr="00006B48" w:rsidRDefault="00330335">
      <w:pPr>
        <w:pStyle w:val="Heading5"/>
        <w:numPr>
          <w:ilvl w:val="2"/>
          <w:numId w:val="20"/>
        </w:numPr>
        <w:tabs>
          <w:tab w:val="left" w:pos="843"/>
        </w:tabs>
        <w:kinsoku w:val="0"/>
        <w:overflowPunct w:val="0"/>
        <w:spacing w:line="241" w:lineRule="auto"/>
        <w:ind w:right="247" w:hanging="271"/>
        <w:rPr>
          <w:b w:val="0"/>
          <w:bCs w:val="0"/>
        </w:rPr>
      </w:pPr>
      <w:r>
        <w:t>The</w:t>
      </w:r>
      <w:r>
        <w:rPr>
          <w:spacing w:val="-1"/>
        </w:rPr>
        <w:t xml:space="preserve"> National</w:t>
      </w:r>
      <w:r>
        <w:t xml:space="preserve"> </w:t>
      </w:r>
      <w:r>
        <w:rPr>
          <w:spacing w:val="-1"/>
        </w:rPr>
        <w:t>President,</w:t>
      </w:r>
      <w:r>
        <w:t xml:space="preserve"> with </w:t>
      </w:r>
      <w:r>
        <w:rPr>
          <w:spacing w:val="-1"/>
        </w:rPr>
        <w:t>input</w:t>
      </w:r>
      <w:r>
        <w:rPr>
          <w:spacing w:val="-4"/>
        </w:rPr>
        <w:t xml:space="preserve"> </w:t>
      </w:r>
      <w:r>
        <w:t>from</w:t>
      </w:r>
      <w:r>
        <w:rPr>
          <w:spacing w:val="-4"/>
        </w:rPr>
        <w:t xml:space="preserve"> </w:t>
      </w:r>
      <w:r>
        <w:rPr>
          <w:spacing w:val="-1"/>
        </w:rPr>
        <w:t>the</w:t>
      </w:r>
      <w:r>
        <w:rPr>
          <w:spacing w:val="1"/>
        </w:rPr>
        <w:t xml:space="preserve"> </w:t>
      </w:r>
      <w:r>
        <w:rPr>
          <w:spacing w:val="-1"/>
        </w:rPr>
        <w:t>Board</w:t>
      </w:r>
      <w:r>
        <w:t xml:space="preserve"> of</w:t>
      </w:r>
      <w:r>
        <w:rPr>
          <w:spacing w:val="1"/>
        </w:rPr>
        <w:t xml:space="preserve"> </w:t>
      </w:r>
      <w:r>
        <w:rPr>
          <w:spacing w:val="-1"/>
        </w:rPr>
        <w:t>Directors,</w:t>
      </w:r>
      <w:r>
        <w:t xml:space="preserve"> shall provide</w:t>
      </w:r>
      <w:r>
        <w:rPr>
          <w:spacing w:val="-1"/>
        </w:rPr>
        <w:t xml:space="preserve"> </w:t>
      </w:r>
      <w:r>
        <w:t xml:space="preserve">a </w:t>
      </w:r>
      <w:r>
        <w:rPr>
          <w:spacing w:val="-1"/>
        </w:rPr>
        <w:t>written</w:t>
      </w:r>
      <w:r>
        <w:rPr>
          <w:spacing w:val="69"/>
        </w:rPr>
        <w:t xml:space="preserve"> </w:t>
      </w:r>
      <w:r>
        <w:rPr>
          <w:spacing w:val="-1"/>
        </w:rPr>
        <w:t>status</w:t>
      </w:r>
      <w:r>
        <w:t xml:space="preserve"> </w:t>
      </w:r>
      <w:r>
        <w:rPr>
          <w:spacing w:val="-1"/>
        </w:rPr>
        <w:t>report</w:t>
      </w:r>
      <w:r>
        <w:t xml:space="preserve"> of all </w:t>
      </w:r>
      <w:r>
        <w:rPr>
          <w:spacing w:val="-1"/>
        </w:rPr>
        <w:t>issues</w:t>
      </w:r>
      <w:r>
        <w:t xml:space="preserve"> </w:t>
      </w:r>
      <w:r>
        <w:rPr>
          <w:spacing w:val="-1"/>
        </w:rPr>
        <w:t>addressed</w:t>
      </w:r>
      <w:r>
        <w:t xml:space="preserve"> in </w:t>
      </w:r>
      <w:r>
        <w:rPr>
          <w:spacing w:val="-1"/>
        </w:rPr>
        <w:t>the Convention</w:t>
      </w:r>
      <w:r>
        <w:t xml:space="preserve"> </w:t>
      </w:r>
      <w:r>
        <w:rPr>
          <w:spacing w:val="-1"/>
        </w:rPr>
        <w:t>Committee reports</w:t>
      </w:r>
      <w:r>
        <w:t xml:space="preserve"> </w:t>
      </w:r>
      <w:r>
        <w:rPr>
          <w:spacing w:val="-1"/>
        </w:rPr>
        <w:t>adopted</w:t>
      </w:r>
      <w:r>
        <w:t xml:space="preserve"> or</w:t>
      </w:r>
      <w:r>
        <w:rPr>
          <w:spacing w:val="93"/>
        </w:rPr>
        <w:t xml:space="preserve"> </w:t>
      </w:r>
      <w:r>
        <w:rPr>
          <w:spacing w:val="-1"/>
        </w:rPr>
        <w:t>accepted</w:t>
      </w:r>
      <w:r>
        <w:t xml:space="preserve"> by the</w:t>
      </w:r>
      <w:r>
        <w:rPr>
          <w:spacing w:val="-1"/>
        </w:rPr>
        <w:t xml:space="preserve"> </w:t>
      </w:r>
      <w:r>
        <w:t xml:space="preserve">previous </w:t>
      </w:r>
      <w:r>
        <w:rPr>
          <w:spacing w:val="-1"/>
        </w:rPr>
        <w:t>year’s</w:t>
      </w:r>
      <w:r>
        <w:t xml:space="preserve"> </w:t>
      </w:r>
      <w:r>
        <w:rPr>
          <w:spacing w:val="-1"/>
        </w:rPr>
        <w:t>Convention,</w:t>
      </w:r>
      <w:r>
        <w:t xml:space="preserve"> to</w:t>
      </w:r>
      <w:r>
        <w:rPr>
          <w:spacing w:val="1"/>
        </w:rPr>
        <w:t xml:space="preserve"> </w:t>
      </w:r>
      <w:r>
        <w:t>be</w:t>
      </w:r>
      <w:r>
        <w:rPr>
          <w:spacing w:val="-1"/>
        </w:rPr>
        <w:t xml:space="preserve"> completed</w:t>
      </w:r>
      <w:r>
        <w:t xml:space="preserve"> no </w:t>
      </w:r>
      <w:r>
        <w:rPr>
          <w:spacing w:val="-1"/>
        </w:rPr>
        <w:t>later</w:t>
      </w:r>
      <w:r>
        <w:rPr>
          <w:spacing w:val="1"/>
        </w:rPr>
        <w:t xml:space="preserve"> </w:t>
      </w:r>
      <w:r>
        <w:t xml:space="preserve">than 31 </w:t>
      </w:r>
      <w:r>
        <w:rPr>
          <w:spacing w:val="-1"/>
        </w:rPr>
        <w:t>May</w:t>
      </w:r>
      <w:r>
        <w:t xml:space="preserve"> </w:t>
      </w:r>
    </w:p>
    <w:p w:rsidR="00006B48" w:rsidRDefault="00D745A2" w:rsidP="00D745A2">
      <w:pPr>
        <w:pStyle w:val="Heading5"/>
        <w:tabs>
          <w:tab w:val="left" w:pos="843"/>
        </w:tabs>
        <w:kinsoku w:val="0"/>
        <w:overflowPunct w:val="0"/>
        <w:spacing w:line="241" w:lineRule="auto"/>
        <w:ind w:left="556" w:right="247"/>
        <w:rPr>
          <w:spacing w:val="-1"/>
        </w:rPr>
      </w:pPr>
      <w:r>
        <w:rPr>
          <w:spacing w:val="-1"/>
        </w:rPr>
        <w:t xml:space="preserve">     </w:t>
      </w:r>
      <w:r w:rsidR="00330335">
        <w:rPr>
          <w:spacing w:val="-1"/>
        </w:rPr>
        <w:t>each</w:t>
      </w:r>
      <w:r w:rsidR="00330335">
        <w:rPr>
          <w:spacing w:val="57"/>
        </w:rPr>
        <w:t xml:space="preserve"> </w:t>
      </w:r>
      <w:r w:rsidR="00330335">
        <w:rPr>
          <w:spacing w:val="-1"/>
        </w:rPr>
        <w:t>year.</w:t>
      </w:r>
      <w:r w:rsidR="00330335">
        <w:t xml:space="preserve"> </w:t>
      </w:r>
      <w:r w:rsidR="00330335">
        <w:rPr>
          <w:spacing w:val="-1"/>
        </w:rPr>
        <w:t>(2/2)</w:t>
      </w:r>
    </w:p>
    <w:p w:rsidR="0003102D" w:rsidRDefault="0003102D">
      <w:pPr>
        <w:pStyle w:val="BodyText"/>
        <w:kinsoku w:val="0"/>
        <w:overflowPunct w:val="0"/>
        <w:spacing w:before="6"/>
        <w:ind w:left="0"/>
        <w:rPr>
          <w:b/>
          <w:bCs/>
          <w:sz w:val="23"/>
          <w:szCs w:val="23"/>
        </w:rPr>
      </w:pPr>
    </w:p>
    <w:p w:rsidR="00342966" w:rsidRDefault="00342966">
      <w:pPr>
        <w:pStyle w:val="BodyText"/>
        <w:kinsoku w:val="0"/>
        <w:overflowPunct w:val="0"/>
        <w:spacing w:before="6"/>
        <w:ind w:left="0"/>
        <w:rPr>
          <w:b/>
          <w:bCs/>
          <w:sz w:val="23"/>
          <w:szCs w:val="23"/>
        </w:rPr>
      </w:pPr>
    </w:p>
    <w:p w:rsidR="00006B48" w:rsidRDefault="00006B48">
      <w:pPr>
        <w:pStyle w:val="BodyText"/>
        <w:kinsoku w:val="0"/>
        <w:overflowPunct w:val="0"/>
        <w:spacing w:before="6"/>
        <w:ind w:left="0"/>
        <w:rPr>
          <w:b/>
          <w:bCs/>
          <w:sz w:val="23"/>
          <w:szCs w:val="23"/>
        </w:rPr>
      </w:pPr>
    </w:p>
    <w:p w:rsidR="0003102D" w:rsidRPr="003857F1" w:rsidRDefault="00330335" w:rsidP="003857F1">
      <w:pPr>
        <w:pStyle w:val="BodyText"/>
        <w:numPr>
          <w:ilvl w:val="2"/>
          <w:numId w:val="20"/>
        </w:numPr>
        <w:tabs>
          <w:tab w:val="left" w:pos="816"/>
        </w:tabs>
        <w:kinsoku w:val="0"/>
        <w:overflowPunct w:val="0"/>
        <w:spacing w:before="8"/>
        <w:ind w:left="767" w:right="271" w:hanging="365"/>
        <w:rPr>
          <w:b/>
        </w:rPr>
      </w:pPr>
      <w:r>
        <w:rPr>
          <w:b/>
          <w:bCs/>
        </w:rPr>
        <w:t>The</w:t>
      </w:r>
      <w:r w:rsidRPr="003857F1">
        <w:rPr>
          <w:b/>
          <w:bCs/>
          <w:spacing w:val="-1"/>
        </w:rPr>
        <w:t xml:space="preserve"> National</w:t>
      </w:r>
      <w:r>
        <w:rPr>
          <w:b/>
          <w:bCs/>
        </w:rPr>
        <w:t xml:space="preserve"> </w:t>
      </w:r>
      <w:r w:rsidRPr="003857F1">
        <w:rPr>
          <w:b/>
          <w:bCs/>
          <w:spacing w:val="-1"/>
        </w:rPr>
        <w:t>President’s</w:t>
      </w:r>
      <w:r>
        <w:rPr>
          <w:b/>
          <w:bCs/>
        </w:rPr>
        <w:t xml:space="preserve"> </w:t>
      </w:r>
      <w:r w:rsidRPr="003857F1">
        <w:rPr>
          <w:b/>
          <w:bCs/>
          <w:spacing w:val="-1"/>
        </w:rPr>
        <w:t>report</w:t>
      </w:r>
      <w:r>
        <w:rPr>
          <w:b/>
          <w:bCs/>
        </w:rPr>
        <w:t xml:space="preserve"> on the status of</w:t>
      </w:r>
      <w:r w:rsidRPr="003857F1">
        <w:rPr>
          <w:b/>
          <w:bCs/>
          <w:spacing w:val="1"/>
        </w:rPr>
        <w:t xml:space="preserve"> </w:t>
      </w:r>
      <w:r w:rsidRPr="003857F1">
        <w:rPr>
          <w:b/>
          <w:bCs/>
          <w:spacing w:val="-1"/>
        </w:rPr>
        <w:t>the previous</w:t>
      </w:r>
      <w:r>
        <w:rPr>
          <w:b/>
          <w:bCs/>
        </w:rPr>
        <w:t xml:space="preserve"> </w:t>
      </w:r>
      <w:r w:rsidRPr="003857F1">
        <w:rPr>
          <w:b/>
          <w:bCs/>
          <w:spacing w:val="-1"/>
        </w:rPr>
        <w:t>years’</w:t>
      </w:r>
      <w:r>
        <w:rPr>
          <w:b/>
          <w:bCs/>
        </w:rPr>
        <w:t xml:space="preserve"> Convention</w:t>
      </w:r>
      <w:r w:rsidR="003857F1" w:rsidRPr="003857F1">
        <w:t xml:space="preserve"> </w:t>
      </w:r>
      <w:r w:rsidRPr="003857F1">
        <w:rPr>
          <w:b/>
          <w:spacing w:val="-1"/>
        </w:rPr>
        <w:t>Committee Reports</w:t>
      </w:r>
      <w:r w:rsidRPr="003857F1">
        <w:rPr>
          <w:b/>
        </w:rPr>
        <w:t xml:space="preserve"> shall be</w:t>
      </w:r>
      <w:r w:rsidRPr="003857F1">
        <w:rPr>
          <w:b/>
          <w:spacing w:val="-1"/>
        </w:rPr>
        <w:t xml:space="preserve"> published</w:t>
      </w:r>
      <w:r w:rsidRPr="003857F1">
        <w:rPr>
          <w:b/>
          <w:spacing w:val="-2"/>
        </w:rPr>
        <w:t xml:space="preserve"> </w:t>
      </w:r>
      <w:r w:rsidRPr="003857F1">
        <w:rPr>
          <w:b/>
        </w:rPr>
        <w:t>in</w:t>
      </w:r>
      <w:r w:rsidRPr="003857F1">
        <w:rPr>
          <w:b/>
          <w:spacing w:val="1"/>
        </w:rPr>
        <w:t xml:space="preserve"> </w:t>
      </w:r>
      <w:r w:rsidRPr="003857F1">
        <w:rPr>
          <w:b/>
          <w:spacing w:val="-1"/>
        </w:rPr>
        <w:t>the July</w:t>
      </w:r>
      <w:r w:rsidRPr="003857F1">
        <w:rPr>
          <w:b/>
        </w:rPr>
        <w:t xml:space="preserve"> edition of</w:t>
      </w:r>
      <w:r w:rsidRPr="003857F1">
        <w:rPr>
          <w:b/>
          <w:spacing w:val="1"/>
        </w:rPr>
        <w:t xml:space="preserve"> </w:t>
      </w:r>
      <w:r w:rsidRPr="003857F1">
        <w:rPr>
          <w:b/>
          <w:spacing w:val="-1"/>
        </w:rPr>
        <w:t>“The Chief”</w:t>
      </w:r>
      <w:r w:rsidRPr="003857F1">
        <w:rPr>
          <w:b/>
        </w:rPr>
        <w:t xml:space="preserve"> </w:t>
      </w:r>
      <w:r w:rsidRPr="003857F1">
        <w:rPr>
          <w:b/>
          <w:spacing w:val="-1"/>
        </w:rPr>
        <w:t>magazine,</w:t>
      </w:r>
      <w:r w:rsidRPr="003857F1">
        <w:rPr>
          <w:b/>
        </w:rPr>
        <w:t xml:space="preserve"> and</w:t>
      </w:r>
      <w:r w:rsidRPr="003857F1">
        <w:rPr>
          <w:b/>
          <w:spacing w:val="67"/>
        </w:rPr>
        <w:t xml:space="preserve"> </w:t>
      </w:r>
      <w:r w:rsidRPr="003857F1">
        <w:rPr>
          <w:b/>
          <w:spacing w:val="-1"/>
        </w:rPr>
        <w:t xml:space="preserve">made </w:t>
      </w:r>
      <w:r w:rsidRPr="003857F1">
        <w:rPr>
          <w:b/>
        </w:rPr>
        <w:t>available</w:t>
      </w:r>
      <w:r w:rsidR="007E27D1" w:rsidRPr="003857F1">
        <w:rPr>
          <w:b/>
        </w:rPr>
        <w:t xml:space="preserve"> </w:t>
      </w:r>
      <w:r w:rsidRPr="003857F1">
        <w:rPr>
          <w:b/>
        </w:rPr>
        <w:t xml:space="preserve">on </w:t>
      </w:r>
      <w:r w:rsidRPr="003857F1">
        <w:rPr>
          <w:b/>
          <w:spacing w:val="-1"/>
        </w:rPr>
        <w:t>the CPOA</w:t>
      </w:r>
      <w:r w:rsidRPr="003857F1">
        <w:rPr>
          <w:b/>
        </w:rPr>
        <w:t xml:space="preserve"> web </w:t>
      </w:r>
      <w:r w:rsidRPr="003857F1">
        <w:rPr>
          <w:b/>
          <w:spacing w:val="-1"/>
        </w:rPr>
        <w:t>site.</w:t>
      </w:r>
      <w:r w:rsidRPr="003857F1">
        <w:rPr>
          <w:b/>
        </w:rPr>
        <w:t xml:space="preserve"> (2/3)</w:t>
      </w:r>
    </w:p>
    <w:p w:rsidR="0003102D" w:rsidRDefault="0003102D" w:rsidP="003857F1">
      <w:pPr>
        <w:pStyle w:val="BodyText"/>
        <w:tabs>
          <w:tab w:val="left" w:pos="816"/>
        </w:tabs>
        <w:kinsoku w:val="0"/>
        <w:overflowPunct w:val="0"/>
        <w:spacing w:before="7"/>
        <w:ind w:left="0" w:hanging="365"/>
        <w:rPr>
          <w:b/>
          <w:bCs/>
          <w:sz w:val="23"/>
          <w:szCs w:val="23"/>
        </w:rPr>
      </w:pPr>
    </w:p>
    <w:p w:rsidR="0003102D" w:rsidRDefault="00330335" w:rsidP="003857F1">
      <w:pPr>
        <w:pStyle w:val="BodyText"/>
        <w:numPr>
          <w:ilvl w:val="2"/>
          <w:numId w:val="20"/>
        </w:numPr>
        <w:tabs>
          <w:tab w:val="left" w:pos="816"/>
        </w:tabs>
        <w:kinsoku w:val="0"/>
        <w:overflowPunct w:val="0"/>
        <w:ind w:left="767" w:right="530" w:hanging="365"/>
        <w:rPr>
          <w:spacing w:val="-1"/>
        </w:rPr>
      </w:pPr>
      <w:r>
        <w:rPr>
          <w:spacing w:val="-1"/>
        </w:rPr>
        <w:t>Shall</w:t>
      </w:r>
      <w:r>
        <w:t xml:space="preserve"> </w:t>
      </w:r>
      <w:r>
        <w:rPr>
          <w:spacing w:val="-1"/>
        </w:rPr>
        <w:t xml:space="preserve">have </w:t>
      </w:r>
      <w:r>
        <w:t>the</w:t>
      </w:r>
      <w:r>
        <w:rPr>
          <w:spacing w:val="-1"/>
        </w:rPr>
        <w:t xml:space="preserve"> </w:t>
      </w:r>
      <w:r>
        <w:t>authority</w:t>
      </w:r>
      <w:r>
        <w:rPr>
          <w:spacing w:val="-5"/>
        </w:rPr>
        <w:t xml:space="preserve"> </w:t>
      </w:r>
      <w:r>
        <w:t>to authorize</w:t>
      </w:r>
      <w:r>
        <w:rPr>
          <w:spacing w:val="-1"/>
        </w:rPr>
        <w:t xml:space="preserve"> emergency</w:t>
      </w:r>
      <w:r>
        <w:rPr>
          <w:spacing w:val="-3"/>
        </w:rPr>
        <w:t xml:space="preserve"> </w:t>
      </w:r>
      <w:r>
        <w:rPr>
          <w:spacing w:val="-1"/>
        </w:rPr>
        <w:t>expenditures</w:t>
      </w:r>
      <w:r>
        <w:t xml:space="preserve"> up to $1,000. </w:t>
      </w:r>
      <w:r>
        <w:rPr>
          <w:spacing w:val="4"/>
        </w:rPr>
        <w:t xml:space="preserve"> </w:t>
      </w:r>
      <w:r>
        <w:t>The</w:t>
      </w:r>
      <w:r>
        <w:rPr>
          <w:spacing w:val="-2"/>
        </w:rPr>
        <w:t xml:space="preserve"> </w:t>
      </w:r>
      <w:r>
        <w:rPr>
          <w:spacing w:val="-1"/>
        </w:rPr>
        <w:t>Board</w:t>
      </w:r>
      <w:r>
        <w:t xml:space="preserve"> of</w:t>
      </w:r>
      <w:r>
        <w:rPr>
          <w:spacing w:val="70"/>
        </w:rPr>
        <w:t xml:space="preserve"> </w:t>
      </w:r>
      <w:r>
        <w:rPr>
          <w:spacing w:val="-1"/>
        </w:rPr>
        <w:t xml:space="preserve">Directors </w:t>
      </w:r>
      <w:r>
        <w:t>must approve</w:t>
      </w:r>
      <w:r>
        <w:rPr>
          <w:spacing w:val="-1"/>
        </w:rPr>
        <w:t xml:space="preserve"> </w:t>
      </w:r>
      <w:r>
        <w:t xml:space="preserve">sums </w:t>
      </w:r>
      <w:r>
        <w:rPr>
          <w:spacing w:val="-1"/>
        </w:rPr>
        <w:t>over</w:t>
      </w:r>
      <w:r>
        <w:t xml:space="preserve"> $1,000.  </w:t>
      </w:r>
      <w:r>
        <w:rPr>
          <w:spacing w:val="-1"/>
        </w:rPr>
        <w:t>Approval</w:t>
      </w:r>
      <w:r>
        <w:t xml:space="preserve"> shall be</w:t>
      </w:r>
      <w:r>
        <w:rPr>
          <w:spacing w:val="-1"/>
        </w:rPr>
        <w:t xml:space="preserve"> obtained</w:t>
      </w:r>
      <w:r>
        <w:t xml:space="preserve"> </w:t>
      </w:r>
      <w:r>
        <w:rPr>
          <w:spacing w:val="2"/>
        </w:rPr>
        <w:t>by</w:t>
      </w:r>
      <w:r>
        <w:rPr>
          <w:spacing w:val="-5"/>
        </w:rPr>
        <w:t xml:space="preserve"> </w:t>
      </w:r>
      <w:r>
        <w:t>the</w:t>
      </w:r>
      <w:r>
        <w:rPr>
          <w:spacing w:val="-1"/>
        </w:rPr>
        <w:t xml:space="preserve"> </w:t>
      </w:r>
      <w:r>
        <w:t>most</w:t>
      </w:r>
      <w:r>
        <w:rPr>
          <w:spacing w:val="56"/>
        </w:rPr>
        <w:t xml:space="preserve"> </w:t>
      </w:r>
      <w:r>
        <w:t xml:space="preserve">expeditious </w:t>
      </w:r>
      <w:r>
        <w:rPr>
          <w:spacing w:val="-1"/>
        </w:rPr>
        <w:t>means,</w:t>
      </w:r>
      <w:r>
        <w:t xml:space="preserve"> </w:t>
      </w:r>
      <w:r>
        <w:rPr>
          <w:spacing w:val="-1"/>
        </w:rPr>
        <w:t>and</w:t>
      </w:r>
      <w:r>
        <w:t xml:space="preserve"> </w:t>
      </w:r>
      <w:r>
        <w:rPr>
          <w:spacing w:val="-1"/>
        </w:rPr>
        <w:t>confirmed</w:t>
      </w:r>
      <w:r>
        <w:t xml:space="preserve"> in </w:t>
      </w:r>
      <w:r>
        <w:rPr>
          <w:spacing w:val="-1"/>
        </w:rPr>
        <w:t>writing.</w:t>
      </w:r>
    </w:p>
    <w:p w:rsidR="0003102D" w:rsidRDefault="0003102D" w:rsidP="003857F1">
      <w:pPr>
        <w:pStyle w:val="BodyText"/>
        <w:tabs>
          <w:tab w:val="left" w:pos="816"/>
        </w:tabs>
        <w:kinsoku w:val="0"/>
        <w:overflowPunct w:val="0"/>
        <w:ind w:left="0" w:hanging="365"/>
      </w:pPr>
    </w:p>
    <w:p w:rsidR="0003102D" w:rsidRDefault="00330335">
      <w:pPr>
        <w:pStyle w:val="BodyText"/>
        <w:numPr>
          <w:ilvl w:val="2"/>
          <w:numId w:val="20"/>
        </w:numPr>
        <w:tabs>
          <w:tab w:val="left" w:pos="797"/>
        </w:tabs>
        <w:kinsoku w:val="0"/>
        <w:overflowPunct w:val="0"/>
        <w:ind w:left="796" w:hanging="300"/>
      </w:pPr>
      <w:r>
        <w:t>May</w:t>
      </w:r>
      <w:r>
        <w:rPr>
          <w:spacing w:val="-3"/>
        </w:rPr>
        <w:t xml:space="preserve"> </w:t>
      </w:r>
      <w:r>
        <w:rPr>
          <w:spacing w:val="-1"/>
        </w:rPr>
        <w:t>appoint</w:t>
      </w:r>
      <w:r>
        <w:t xml:space="preserve"> a</w:t>
      </w:r>
      <w:r>
        <w:rPr>
          <w:spacing w:val="-1"/>
        </w:rPr>
        <w:t xml:space="preserve"> </w:t>
      </w:r>
      <w:r>
        <w:t xml:space="preserve">Chaplain to </w:t>
      </w:r>
      <w:r>
        <w:rPr>
          <w:spacing w:val="-1"/>
        </w:rPr>
        <w:t>conduct</w:t>
      </w:r>
      <w:r>
        <w:t xml:space="preserve"> </w:t>
      </w:r>
      <w:r>
        <w:rPr>
          <w:spacing w:val="-1"/>
        </w:rPr>
        <w:t>services</w:t>
      </w:r>
      <w:r>
        <w:t xml:space="preserve"> in</w:t>
      </w:r>
      <w:r>
        <w:rPr>
          <w:spacing w:val="2"/>
        </w:rPr>
        <w:t xml:space="preserve"> </w:t>
      </w:r>
      <w:r>
        <w:t>a</w:t>
      </w:r>
      <w:r>
        <w:rPr>
          <w:spacing w:val="-1"/>
        </w:rPr>
        <w:t xml:space="preserve"> non-denominational</w:t>
      </w:r>
      <w:r>
        <w:t xml:space="preserve"> manner.</w:t>
      </w:r>
    </w:p>
    <w:p w:rsidR="0003102D" w:rsidRDefault="0003102D">
      <w:pPr>
        <w:pStyle w:val="BodyText"/>
        <w:kinsoku w:val="0"/>
        <w:overflowPunct w:val="0"/>
        <w:ind w:left="0"/>
      </w:pPr>
    </w:p>
    <w:p w:rsidR="0003102D" w:rsidRDefault="00330335">
      <w:pPr>
        <w:pStyle w:val="BodyText"/>
        <w:numPr>
          <w:ilvl w:val="2"/>
          <w:numId w:val="20"/>
        </w:numPr>
        <w:tabs>
          <w:tab w:val="left" w:pos="744"/>
        </w:tabs>
        <w:kinsoku w:val="0"/>
        <w:overflowPunct w:val="0"/>
        <w:ind w:left="743" w:hanging="247"/>
        <w:rPr>
          <w:spacing w:val="-1"/>
        </w:rPr>
      </w:pPr>
      <w:r>
        <w:t>May</w:t>
      </w:r>
      <w:r>
        <w:rPr>
          <w:spacing w:val="-5"/>
        </w:rPr>
        <w:t xml:space="preserve"> </w:t>
      </w:r>
      <w:r>
        <w:t>appoint a</w:t>
      </w:r>
      <w:r>
        <w:rPr>
          <w:spacing w:val="-1"/>
        </w:rPr>
        <w:t xml:space="preserve"> Historian.</w:t>
      </w:r>
    </w:p>
    <w:p w:rsidR="0003102D" w:rsidRDefault="0003102D">
      <w:pPr>
        <w:pStyle w:val="BodyText"/>
        <w:kinsoku w:val="0"/>
        <w:overflowPunct w:val="0"/>
        <w:ind w:left="0"/>
      </w:pPr>
    </w:p>
    <w:p w:rsidR="0003102D" w:rsidRDefault="00330335">
      <w:pPr>
        <w:pStyle w:val="BodyText"/>
        <w:numPr>
          <w:ilvl w:val="2"/>
          <w:numId w:val="20"/>
        </w:numPr>
        <w:tabs>
          <w:tab w:val="left" w:pos="744"/>
        </w:tabs>
        <w:kinsoku w:val="0"/>
        <w:overflowPunct w:val="0"/>
        <w:ind w:left="767" w:right="600" w:hanging="271"/>
        <w:rPr>
          <w:spacing w:val="-1"/>
        </w:rPr>
      </w:pPr>
      <w:r>
        <w:rPr>
          <w:spacing w:val="-1"/>
        </w:rPr>
        <w:t>Shall</w:t>
      </w:r>
      <w:r>
        <w:t xml:space="preserve"> be</w:t>
      </w:r>
      <w:r>
        <w:rPr>
          <w:spacing w:val="-1"/>
        </w:rPr>
        <w:t xml:space="preserve"> </w:t>
      </w:r>
      <w:r>
        <w:t xml:space="preserve">the </w:t>
      </w:r>
      <w:r>
        <w:rPr>
          <w:spacing w:val="-1"/>
        </w:rPr>
        <w:t>ex-officio</w:t>
      </w:r>
      <w:r>
        <w:t xml:space="preserve"> member</w:t>
      </w:r>
      <w:r>
        <w:rPr>
          <w:spacing w:val="-2"/>
        </w:rPr>
        <w:t xml:space="preserve"> </w:t>
      </w:r>
      <w:r>
        <w:t xml:space="preserve">of </w:t>
      </w:r>
      <w:r>
        <w:rPr>
          <w:spacing w:val="-1"/>
        </w:rPr>
        <w:t>all</w:t>
      </w:r>
      <w:r>
        <w:t xml:space="preserve"> </w:t>
      </w:r>
      <w:r>
        <w:rPr>
          <w:spacing w:val="-1"/>
        </w:rPr>
        <w:t>National</w:t>
      </w:r>
      <w:r>
        <w:t xml:space="preserve"> </w:t>
      </w:r>
      <w:r>
        <w:rPr>
          <w:spacing w:val="-1"/>
        </w:rPr>
        <w:t>Committees,</w:t>
      </w:r>
      <w:r>
        <w:t xml:space="preserve"> </w:t>
      </w:r>
      <w:r>
        <w:rPr>
          <w:spacing w:val="-1"/>
        </w:rPr>
        <w:t>except</w:t>
      </w:r>
      <w:r>
        <w:t xml:space="preserve"> the</w:t>
      </w:r>
      <w:r>
        <w:rPr>
          <w:spacing w:val="-1"/>
        </w:rPr>
        <w:t xml:space="preserve"> Nominating/Ballot</w:t>
      </w:r>
      <w:r>
        <w:rPr>
          <w:spacing w:val="89"/>
        </w:rPr>
        <w:t xml:space="preserve"> </w:t>
      </w:r>
      <w:r>
        <w:rPr>
          <w:spacing w:val="-1"/>
        </w:rPr>
        <w:t>Committee.</w:t>
      </w:r>
    </w:p>
    <w:p w:rsidR="0003102D" w:rsidRDefault="0003102D">
      <w:pPr>
        <w:pStyle w:val="BodyText"/>
        <w:kinsoku w:val="0"/>
        <w:overflowPunct w:val="0"/>
        <w:ind w:left="0"/>
      </w:pPr>
    </w:p>
    <w:p w:rsidR="0003102D" w:rsidRDefault="00330335">
      <w:pPr>
        <w:pStyle w:val="Heading5"/>
        <w:numPr>
          <w:ilvl w:val="2"/>
          <w:numId w:val="20"/>
        </w:numPr>
        <w:tabs>
          <w:tab w:val="left" w:pos="737"/>
        </w:tabs>
        <w:kinsoku w:val="0"/>
        <w:overflowPunct w:val="0"/>
        <w:spacing w:line="241" w:lineRule="auto"/>
        <w:ind w:left="767" w:right="271" w:hanging="271"/>
      </w:pPr>
      <w:r>
        <w:t>The</w:t>
      </w:r>
      <w:r>
        <w:rPr>
          <w:spacing w:val="-1"/>
        </w:rPr>
        <w:t xml:space="preserve"> National</w:t>
      </w:r>
      <w:r>
        <w:t xml:space="preserve"> </w:t>
      </w:r>
      <w:r>
        <w:rPr>
          <w:spacing w:val="-1"/>
        </w:rPr>
        <w:t>President</w:t>
      </w:r>
      <w:r>
        <w:t xml:space="preserve"> shall ensure</w:t>
      </w:r>
      <w:r>
        <w:rPr>
          <w:spacing w:val="-1"/>
        </w:rPr>
        <w:t xml:space="preserve"> </w:t>
      </w:r>
      <w:r>
        <w:t xml:space="preserve">an </w:t>
      </w:r>
      <w:r>
        <w:rPr>
          <w:spacing w:val="-1"/>
        </w:rPr>
        <w:t>annual</w:t>
      </w:r>
      <w:r>
        <w:t xml:space="preserve"> </w:t>
      </w:r>
      <w:r>
        <w:rPr>
          <w:spacing w:val="-1"/>
        </w:rPr>
        <w:t>written</w:t>
      </w:r>
      <w:r>
        <w:t xml:space="preserve"> </w:t>
      </w:r>
      <w:r>
        <w:rPr>
          <w:spacing w:val="-1"/>
        </w:rPr>
        <w:t>performance</w:t>
      </w:r>
      <w:r>
        <w:rPr>
          <w:spacing w:val="1"/>
        </w:rPr>
        <w:t xml:space="preserve"> </w:t>
      </w:r>
      <w:r>
        <w:rPr>
          <w:spacing w:val="-1"/>
        </w:rPr>
        <w:t>evaluation</w:t>
      </w:r>
      <w:r>
        <w:rPr>
          <w:spacing w:val="1"/>
        </w:rPr>
        <w:t xml:space="preserve"> </w:t>
      </w:r>
      <w:r>
        <w:t>for</w:t>
      </w:r>
      <w:r>
        <w:rPr>
          <w:spacing w:val="-1"/>
        </w:rPr>
        <w:t xml:space="preserve"> </w:t>
      </w:r>
      <w:r>
        <w:t>all</w:t>
      </w:r>
      <w:r>
        <w:rPr>
          <w:spacing w:val="75"/>
        </w:rPr>
        <w:t xml:space="preserve"> </w:t>
      </w:r>
      <w:r>
        <w:t>paid</w:t>
      </w:r>
      <w:r>
        <w:rPr>
          <w:spacing w:val="1"/>
        </w:rPr>
        <w:t xml:space="preserve"> </w:t>
      </w:r>
      <w:r>
        <w:rPr>
          <w:spacing w:val="-1"/>
        </w:rPr>
        <w:t>employees</w:t>
      </w:r>
      <w:r>
        <w:t xml:space="preserve"> of</w:t>
      </w:r>
      <w:r>
        <w:rPr>
          <w:spacing w:val="1"/>
        </w:rPr>
        <w:t xml:space="preserve"> </w:t>
      </w:r>
      <w:r>
        <w:rPr>
          <w:spacing w:val="-1"/>
        </w:rPr>
        <w:t>the CPOA,</w:t>
      </w:r>
      <w:r>
        <w:t xml:space="preserve"> per</w:t>
      </w:r>
      <w:r>
        <w:rPr>
          <w:spacing w:val="-1"/>
        </w:rPr>
        <w:t xml:space="preserve"> each</w:t>
      </w:r>
      <w:r>
        <w:t xml:space="preserve"> </w:t>
      </w:r>
      <w:r>
        <w:rPr>
          <w:spacing w:val="-1"/>
        </w:rPr>
        <w:t>employee’s</w:t>
      </w:r>
      <w:r>
        <w:rPr>
          <w:spacing w:val="1"/>
        </w:rPr>
        <w:t xml:space="preserve"> </w:t>
      </w:r>
      <w:r>
        <w:rPr>
          <w:spacing w:val="-1"/>
        </w:rPr>
        <w:t>Position</w:t>
      </w:r>
      <w:r>
        <w:rPr>
          <w:spacing w:val="1"/>
        </w:rPr>
        <w:t xml:space="preserve"> </w:t>
      </w:r>
      <w:r>
        <w:rPr>
          <w:spacing w:val="-1"/>
        </w:rPr>
        <w:t>Description</w:t>
      </w:r>
      <w:r>
        <w:rPr>
          <w:spacing w:val="2"/>
        </w:rPr>
        <w:t xml:space="preserve"> </w:t>
      </w:r>
      <w:r>
        <w:t xml:space="preserve">is </w:t>
      </w:r>
      <w:r>
        <w:rPr>
          <w:spacing w:val="-1"/>
        </w:rPr>
        <w:t>completed</w:t>
      </w:r>
      <w:r>
        <w:t xml:space="preserve"> by</w:t>
      </w:r>
      <w:r>
        <w:rPr>
          <w:spacing w:val="69"/>
        </w:rPr>
        <w:t xml:space="preserve"> </w:t>
      </w:r>
      <w:r>
        <w:t xml:space="preserve">31 </w:t>
      </w:r>
      <w:r>
        <w:rPr>
          <w:spacing w:val="-1"/>
        </w:rPr>
        <w:t>March</w:t>
      </w:r>
      <w:r>
        <w:t xml:space="preserve"> of</w:t>
      </w:r>
      <w:r>
        <w:rPr>
          <w:spacing w:val="1"/>
        </w:rPr>
        <w:t xml:space="preserve"> </w:t>
      </w:r>
      <w:r>
        <w:rPr>
          <w:spacing w:val="-1"/>
        </w:rPr>
        <w:t>each</w:t>
      </w:r>
      <w:r>
        <w:t xml:space="preserve"> </w:t>
      </w:r>
      <w:r>
        <w:rPr>
          <w:spacing w:val="-1"/>
        </w:rPr>
        <w:t>year,</w:t>
      </w:r>
      <w:r>
        <w:rPr>
          <w:spacing w:val="2"/>
        </w:rPr>
        <w:t xml:space="preserve"> </w:t>
      </w:r>
      <w:r>
        <w:t xml:space="preserve">and </w:t>
      </w:r>
      <w:r>
        <w:rPr>
          <w:spacing w:val="-1"/>
        </w:rPr>
        <w:t>present</w:t>
      </w:r>
      <w:r>
        <w:t xml:space="preserve"> </w:t>
      </w:r>
      <w:r>
        <w:rPr>
          <w:spacing w:val="-1"/>
        </w:rPr>
        <w:t>the performance evaluation</w:t>
      </w:r>
      <w:r>
        <w:rPr>
          <w:spacing w:val="1"/>
        </w:rPr>
        <w:t xml:space="preserve"> </w:t>
      </w:r>
      <w:r>
        <w:rPr>
          <w:spacing w:val="-1"/>
        </w:rPr>
        <w:t>to</w:t>
      </w:r>
      <w:r>
        <w:t xml:space="preserve"> the</w:t>
      </w:r>
      <w:r>
        <w:rPr>
          <w:spacing w:val="1"/>
        </w:rPr>
        <w:t xml:space="preserve"> </w:t>
      </w:r>
      <w:r>
        <w:rPr>
          <w:spacing w:val="-1"/>
        </w:rPr>
        <w:t>Board</w:t>
      </w:r>
      <w:r>
        <w:t xml:space="preserve"> of</w:t>
      </w:r>
      <w:r>
        <w:rPr>
          <w:spacing w:val="65"/>
        </w:rPr>
        <w:t xml:space="preserve"> </w:t>
      </w:r>
      <w:r>
        <w:rPr>
          <w:spacing w:val="-1"/>
        </w:rPr>
        <w:t>Directors</w:t>
      </w:r>
      <w:r>
        <w:t xml:space="preserve"> for</w:t>
      </w:r>
      <w:r>
        <w:rPr>
          <w:spacing w:val="-1"/>
        </w:rPr>
        <w:t xml:space="preserve"> approval.</w:t>
      </w:r>
      <w:r>
        <w:t xml:space="preserve"> (2/4)</w:t>
      </w:r>
    </w:p>
    <w:p w:rsidR="00E82122" w:rsidRDefault="00E82122" w:rsidP="00E82122"/>
    <w:p w:rsidR="00E82122" w:rsidRPr="00E82122" w:rsidRDefault="00E82122" w:rsidP="00E82122">
      <w:pPr>
        <w:pStyle w:val="BodyText"/>
        <w:numPr>
          <w:ilvl w:val="2"/>
          <w:numId w:val="20"/>
        </w:numPr>
        <w:tabs>
          <w:tab w:val="left" w:pos="694"/>
        </w:tabs>
        <w:kinsoku w:val="0"/>
        <w:overflowPunct w:val="0"/>
        <w:spacing w:before="69"/>
        <w:ind w:right="365"/>
        <w:rPr>
          <w:spacing w:val="-1"/>
        </w:rPr>
      </w:pPr>
      <w:r>
        <w:rPr>
          <w:spacing w:val="-1"/>
        </w:rPr>
        <w:t xml:space="preserve">  Shall</w:t>
      </w:r>
      <w:r>
        <w:t xml:space="preserve"> be</w:t>
      </w:r>
      <w:r>
        <w:rPr>
          <w:spacing w:val="-1"/>
        </w:rPr>
        <w:t xml:space="preserve"> </w:t>
      </w:r>
      <w:r>
        <w:t xml:space="preserve">the </w:t>
      </w:r>
      <w:r>
        <w:rPr>
          <w:spacing w:val="-1"/>
        </w:rPr>
        <w:t>National</w:t>
      </w:r>
      <w:r>
        <w:rPr>
          <w:spacing w:val="2"/>
        </w:rPr>
        <w:t xml:space="preserve"> </w:t>
      </w:r>
      <w:r>
        <w:rPr>
          <w:spacing w:val="-1"/>
        </w:rPr>
        <w:t>Convention</w:t>
      </w:r>
      <w:r>
        <w:t xml:space="preserve"> </w:t>
      </w:r>
      <w:r>
        <w:rPr>
          <w:spacing w:val="-1"/>
        </w:rPr>
        <w:t>Committee</w:t>
      </w:r>
      <w:r>
        <w:t xml:space="preserve"> </w:t>
      </w:r>
      <w:r>
        <w:rPr>
          <w:spacing w:val="-1"/>
        </w:rPr>
        <w:t>Liaison</w:t>
      </w:r>
      <w:r>
        <w:t xml:space="preserve"> </w:t>
      </w:r>
      <w:r>
        <w:rPr>
          <w:spacing w:val="-1"/>
        </w:rPr>
        <w:t>and</w:t>
      </w:r>
      <w:r>
        <w:t xml:space="preserve"> responsible for </w:t>
      </w:r>
      <w:r>
        <w:rPr>
          <w:spacing w:val="-1"/>
        </w:rPr>
        <w:t>coordinating</w:t>
      </w:r>
      <w:r w:rsidRPr="00E82122">
        <w:rPr>
          <w:spacing w:val="-3"/>
        </w:rPr>
        <w:t xml:space="preserve"> </w:t>
      </w:r>
      <w:r>
        <w:t>plans,</w:t>
      </w:r>
      <w:r w:rsidR="003857F1">
        <w:t xml:space="preserve"> </w:t>
      </w:r>
      <w:r w:rsidRPr="00E82122">
        <w:rPr>
          <w:spacing w:val="-1"/>
        </w:rPr>
        <w:t>activities,</w:t>
      </w:r>
      <w:r>
        <w:t xml:space="preserve"> </w:t>
      </w:r>
      <w:r w:rsidRPr="00E82122">
        <w:rPr>
          <w:spacing w:val="-1"/>
        </w:rPr>
        <w:t>awards</w:t>
      </w:r>
      <w:r>
        <w:t xml:space="preserve"> </w:t>
      </w:r>
      <w:r w:rsidRPr="00E82122">
        <w:rPr>
          <w:spacing w:val="-1"/>
        </w:rPr>
        <w:t>submitted</w:t>
      </w:r>
      <w:r>
        <w:t xml:space="preserve"> </w:t>
      </w:r>
      <w:r w:rsidRPr="00E82122">
        <w:rPr>
          <w:spacing w:val="-1"/>
        </w:rPr>
        <w:t>and</w:t>
      </w:r>
      <w:r>
        <w:t xml:space="preserve"> submit them, with </w:t>
      </w:r>
      <w:r w:rsidRPr="00E82122">
        <w:rPr>
          <w:spacing w:val="-1"/>
        </w:rPr>
        <w:t>recommendations,</w:t>
      </w:r>
      <w:r>
        <w:t xml:space="preserve"> to the</w:t>
      </w:r>
      <w:r w:rsidRPr="00E82122">
        <w:rPr>
          <w:spacing w:val="5"/>
        </w:rPr>
        <w:t xml:space="preserve"> </w:t>
      </w:r>
      <w:r w:rsidRPr="00E82122">
        <w:rPr>
          <w:spacing w:val="-1"/>
        </w:rPr>
        <w:t>Board</w:t>
      </w:r>
      <w:r>
        <w:t xml:space="preserve"> of</w:t>
      </w:r>
      <w:r w:rsidRPr="00E82122">
        <w:rPr>
          <w:spacing w:val="71"/>
        </w:rPr>
        <w:t xml:space="preserve"> </w:t>
      </w:r>
      <w:r w:rsidRPr="00E82122">
        <w:rPr>
          <w:spacing w:val="-1"/>
        </w:rPr>
        <w:t>Directors</w:t>
      </w:r>
      <w:r>
        <w:t xml:space="preserve"> for</w:t>
      </w:r>
      <w:r w:rsidRPr="00E82122">
        <w:rPr>
          <w:spacing w:val="-1"/>
        </w:rPr>
        <w:t xml:space="preserve"> approval.</w:t>
      </w:r>
    </w:p>
    <w:p w:rsidR="0003102D" w:rsidRDefault="0003102D">
      <w:pPr>
        <w:pStyle w:val="BodyText"/>
        <w:kinsoku w:val="0"/>
        <w:overflowPunct w:val="0"/>
        <w:spacing w:before="5"/>
        <w:ind w:left="0"/>
        <w:rPr>
          <w:b/>
          <w:bCs/>
          <w:sz w:val="23"/>
          <w:szCs w:val="23"/>
        </w:rPr>
      </w:pPr>
    </w:p>
    <w:p w:rsidR="0003102D" w:rsidRDefault="00330335">
      <w:pPr>
        <w:pStyle w:val="BodyText"/>
        <w:numPr>
          <w:ilvl w:val="1"/>
          <w:numId w:val="20"/>
        </w:numPr>
        <w:tabs>
          <w:tab w:val="left" w:pos="437"/>
        </w:tabs>
        <w:kinsoku w:val="0"/>
        <w:overflowPunct w:val="0"/>
        <w:ind w:left="436" w:hanging="300"/>
      </w:pPr>
      <w:r>
        <w:rPr>
          <w:b/>
          <w:bCs/>
          <w:spacing w:val="-1"/>
          <w:u w:val="thick"/>
        </w:rPr>
        <w:t>Duties</w:t>
      </w:r>
      <w:r>
        <w:rPr>
          <w:b/>
          <w:bCs/>
          <w:u w:val="thick"/>
        </w:rPr>
        <w:t xml:space="preserve"> of</w:t>
      </w:r>
      <w:r>
        <w:rPr>
          <w:b/>
          <w:bCs/>
          <w:spacing w:val="1"/>
          <w:u w:val="thick"/>
        </w:rPr>
        <w:t xml:space="preserve"> </w:t>
      </w:r>
      <w:r>
        <w:rPr>
          <w:b/>
          <w:bCs/>
          <w:spacing w:val="-1"/>
          <w:u w:val="thick"/>
        </w:rPr>
        <w:t>the Vice</w:t>
      </w:r>
      <w:r>
        <w:rPr>
          <w:b/>
          <w:bCs/>
          <w:spacing w:val="1"/>
          <w:u w:val="thick"/>
        </w:rPr>
        <w:t xml:space="preserve"> </w:t>
      </w:r>
      <w:r>
        <w:rPr>
          <w:b/>
          <w:bCs/>
          <w:spacing w:val="-1"/>
          <w:u w:val="thick"/>
        </w:rPr>
        <w:t>President</w:t>
      </w:r>
    </w:p>
    <w:p w:rsidR="0003102D" w:rsidRDefault="0003102D">
      <w:pPr>
        <w:pStyle w:val="BodyText"/>
        <w:kinsoku w:val="0"/>
        <w:overflowPunct w:val="0"/>
        <w:spacing w:before="11"/>
        <w:ind w:left="0"/>
        <w:rPr>
          <w:b/>
          <w:bCs/>
          <w:sz w:val="17"/>
          <w:szCs w:val="17"/>
        </w:rPr>
      </w:pPr>
    </w:p>
    <w:p w:rsidR="0003102D" w:rsidRDefault="00330335">
      <w:pPr>
        <w:pStyle w:val="BodyText"/>
        <w:kinsoku w:val="0"/>
        <w:overflowPunct w:val="0"/>
        <w:spacing w:before="69"/>
        <w:ind w:left="676" w:right="490" w:hanging="269"/>
        <w:rPr>
          <w:spacing w:val="-1"/>
        </w:rPr>
      </w:pPr>
      <w:r>
        <w:rPr>
          <w:spacing w:val="-1"/>
        </w:rPr>
        <w:t>a.</w:t>
      </w:r>
      <w:r>
        <w:rPr>
          <w:spacing w:val="60"/>
        </w:rPr>
        <w:t xml:space="preserve"> </w:t>
      </w:r>
      <w:r>
        <w:rPr>
          <w:spacing w:val="-1"/>
        </w:rPr>
        <w:t>Shall</w:t>
      </w:r>
      <w:r>
        <w:t xml:space="preserve"> be</w:t>
      </w:r>
      <w:r>
        <w:rPr>
          <w:spacing w:val="-1"/>
        </w:rPr>
        <w:t xml:space="preserve"> serve</w:t>
      </w:r>
      <w:r>
        <w:t xml:space="preserve"> </w:t>
      </w:r>
      <w:r>
        <w:rPr>
          <w:spacing w:val="-1"/>
        </w:rPr>
        <w:t>as</w:t>
      </w:r>
      <w:r>
        <w:t xml:space="preserve"> Chairman</w:t>
      </w:r>
      <w:r>
        <w:rPr>
          <w:spacing w:val="-1"/>
        </w:rPr>
        <w:t xml:space="preserve"> </w:t>
      </w:r>
      <w:r>
        <w:t>of the</w:t>
      </w:r>
      <w:r>
        <w:rPr>
          <w:spacing w:val="-2"/>
        </w:rPr>
        <w:t xml:space="preserve"> </w:t>
      </w:r>
      <w:r>
        <w:rPr>
          <w:spacing w:val="-1"/>
        </w:rPr>
        <w:t>Resolution</w:t>
      </w:r>
      <w:r>
        <w:t xml:space="preserve"> and </w:t>
      </w:r>
      <w:r>
        <w:rPr>
          <w:spacing w:val="-1"/>
        </w:rPr>
        <w:t>Steering</w:t>
      </w:r>
      <w:r>
        <w:rPr>
          <w:spacing w:val="-3"/>
        </w:rPr>
        <w:t xml:space="preserve"> </w:t>
      </w:r>
      <w:r>
        <w:t>Committee</w:t>
      </w:r>
      <w:r>
        <w:rPr>
          <w:spacing w:val="-2"/>
        </w:rPr>
        <w:t xml:space="preserve"> </w:t>
      </w:r>
      <w:r>
        <w:t>and the By-Laws</w:t>
      </w:r>
      <w:r>
        <w:rPr>
          <w:spacing w:val="59"/>
        </w:rPr>
        <w:t xml:space="preserve"> </w:t>
      </w:r>
      <w:r>
        <w:rPr>
          <w:spacing w:val="-1"/>
        </w:rPr>
        <w:t>Committee.</w:t>
      </w:r>
    </w:p>
    <w:p w:rsidR="0003102D" w:rsidRDefault="0003102D">
      <w:pPr>
        <w:pStyle w:val="BodyText"/>
        <w:kinsoku w:val="0"/>
        <w:overflowPunct w:val="0"/>
        <w:ind w:left="0"/>
      </w:pPr>
    </w:p>
    <w:p w:rsidR="0003102D" w:rsidRDefault="00330335">
      <w:pPr>
        <w:pStyle w:val="BodyText"/>
        <w:kinsoku w:val="0"/>
        <w:overflowPunct w:val="0"/>
        <w:ind w:left="676" w:right="271" w:hanging="269"/>
        <w:rPr>
          <w:spacing w:val="-1"/>
        </w:rPr>
      </w:pPr>
      <w:r>
        <w:t xml:space="preserve">b. </w:t>
      </w:r>
      <w:r>
        <w:rPr>
          <w:spacing w:val="-1"/>
        </w:rPr>
        <w:t>Shall</w:t>
      </w:r>
      <w:r>
        <w:t xml:space="preserve"> </w:t>
      </w:r>
      <w:r>
        <w:rPr>
          <w:spacing w:val="-1"/>
        </w:rPr>
        <w:t>perform</w:t>
      </w:r>
      <w:r>
        <w:t xml:space="preserve"> </w:t>
      </w:r>
      <w:r>
        <w:rPr>
          <w:spacing w:val="-1"/>
        </w:rPr>
        <w:t>all</w:t>
      </w:r>
      <w:r>
        <w:t xml:space="preserve"> </w:t>
      </w:r>
      <w:r>
        <w:rPr>
          <w:spacing w:val="-1"/>
        </w:rPr>
        <w:t>duties</w:t>
      </w:r>
      <w:r>
        <w:t xml:space="preserve"> </w:t>
      </w:r>
      <w:r>
        <w:rPr>
          <w:spacing w:val="-1"/>
        </w:rPr>
        <w:t>assigned</w:t>
      </w:r>
      <w:r>
        <w:t xml:space="preserve"> </w:t>
      </w:r>
      <w:r>
        <w:rPr>
          <w:spacing w:val="2"/>
        </w:rPr>
        <w:t>by</w:t>
      </w:r>
      <w:r>
        <w:rPr>
          <w:spacing w:val="-5"/>
        </w:rPr>
        <w:t xml:space="preserve"> </w:t>
      </w:r>
      <w:r>
        <w:t xml:space="preserve">the </w:t>
      </w:r>
      <w:r>
        <w:rPr>
          <w:spacing w:val="-1"/>
        </w:rPr>
        <w:t>President</w:t>
      </w:r>
      <w:r>
        <w:t xml:space="preserve"> and </w:t>
      </w:r>
      <w:r>
        <w:rPr>
          <w:spacing w:val="-1"/>
        </w:rPr>
        <w:t>have</w:t>
      </w:r>
      <w:r>
        <w:rPr>
          <w:spacing w:val="1"/>
        </w:rPr>
        <w:t xml:space="preserve"> </w:t>
      </w:r>
      <w:r>
        <w:t>authority</w:t>
      </w:r>
      <w:r>
        <w:rPr>
          <w:spacing w:val="-5"/>
        </w:rPr>
        <w:t xml:space="preserve"> </w:t>
      </w:r>
      <w:r>
        <w:t>to</w:t>
      </w:r>
      <w:r>
        <w:rPr>
          <w:spacing w:val="2"/>
        </w:rPr>
        <w:t xml:space="preserve"> </w:t>
      </w:r>
      <w:r>
        <w:rPr>
          <w:spacing w:val="-1"/>
        </w:rPr>
        <w:t>sign</w:t>
      </w:r>
      <w:r>
        <w:t xml:space="preserve"> </w:t>
      </w:r>
      <w:r>
        <w:rPr>
          <w:spacing w:val="-1"/>
        </w:rPr>
        <w:t>official</w:t>
      </w:r>
      <w:r>
        <w:rPr>
          <w:spacing w:val="81"/>
        </w:rPr>
        <w:t xml:space="preserve"> </w:t>
      </w:r>
      <w:r>
        <w:rPr>
          <w:spacing w:val="-1"/>
        </w:rPr>
        <w:t xml:space="preserve">correspondence </w:t>
      </w:r>
      <w:r>
        <w:rPr>
          <w:spacing w:val="2"/>
        </w:rPr>
        <w:t>by</w:t>
      </w:r>
      <w:r>
        <w:rPr>
          <w:spacing w:val="-3"/>
        </w:rPr>
        <w:t xml:space="preserve"> </w:t>
      </w:r>
      <w:r>
        <w:rPr>
          <w:spacing w:val="-1"/>
        </w:rPr>
        <w:t>direction</w:t>
      </w:r>
      <w:r>
        <w:t xml:space="preserve"> of the</w:t>
      </w:r>
      <w:r>
        <w:rPr>
          <w:spacing w:val="-1"/>
        </w:rPr>
        <w:t xml:space="preserve"> President.</w:t>
      </w:r>
    </w:p>
    <w:p w:rsidR="0003102D" w:rsidRDefault="0003102D">
      <w:pPr>
        <w:pStyle w:val="BodyText"/>
        <w:kinsoku w:val="0"/>
        <w:overflowPunct w:val="0"/>
        <w:ind w:left="0"/>
      </w:pPr>
    </w:p>
    <w:p w:rsidR="0003102D" w:rsidRDefault="00330335">
      <w:pPr>
        <w:pStyle w:val="Heading5"/>
        <w:numPr>
          <w:ilvl w:val="1"/>
          <w:numId w:val="20"/>
        </w:numPr>
        <w:tabs>
          <w:tab w:val="left" w:pos="437"/>
        </w:tabs>
        <w:kinsoku w:val="0"/>
        <w:overflowPunct w:val="0"/>
        <w:ind w:left="436" w:hanging="300"/>
        <w:rPr>
          <w:b w:val="0"/>
          <w:bCs w:val="0"/>
        </w:rPr>
      </w:pPr>
      <w:r>
        <w:rPr>
          <w:spacing w:val="-1"/>
          <w:u w:val="thick"/>
        </w:rPr>
        <w:t>Duties</w:t>
      </w:r>
      <w:r>
        <w:rPr>
          <w:u w:val="thick"/>
        </w:rPr>
        <w:t xml:space="preserve"> of</w:t>
      </w:r>
      <w:r>
        <w:rPr>
          <w:spacing w:val="1"/>
          <w:u w:val="thick"/>
        </w:rPr>
        <w:t xml:space="preserve"> </w:t>
      </w:r>
      <w:r>
        <w:rPr>
          <w:spacing w:val="-1"/>
          <w:u w:val="thick"/>
        </w:rPr>
        <w:t>the Secretary</w:t>
      </w:r>
    </w:p>
    <w:p w:rsidR="0003102D" w:rsidRDefault="0003102D">
      <w:pPr>
        <w:pStyle w:val="BodyText"/>
        <w:kinsoku w:val="0"/>
        <w:overflowPunct w:val="0"/>
        <w:spacing w:before="11"/>
        <w:ind w:left="0"/>
        <w:rPr>
          <w:b/>
          <w:bCs/>
          <w:sz w:val="17"/>
          <w:szCs w:val="17"/>
        </w:rPr>
      </w:pPr>
    </w:p>
    <w:p w:rsidR="0003102D" w:rsidRDefault="00330335">
      <w:pPr>
        <w:pStyle w:val="BodyText"/>
        <w:kinsoku w:val="0"/>
        <w:overflowPunct w:val="0"/>
        <w:spacing w:before="69"/>
        <w:ind w:left="676" w:right="271" w:hanging="269"/>
        <w:rPr>
          <w:spacing w:val="-1"/>
        </w:rPr>
      </w:pPr>
      <w:r>
        <w:rPr>
          <w:spacing w:val="-1"/>
        </w:rPr>
        <w:t>a.</w:t>
      </w:r>
      <w:r>
        <w:t xml:space="preserve"> </w:t>
      </w:r>
      <w:r>
        <w:rPr>
          <w:spacing w:val="-1"/>
        </w:rPr>
        <w:t>Shall</w:t>
      </w:r>
      <w:r>
        <w:t xml:space="preserve"> </w:t>
      </w:r>
      <w:r>
        <w:rPr>
          <w:spacing w:val="-1"/>
        </w:rPr>
        <w:t>keep</w:t>
      </w:r>
      <w:r>
        <w:t xml:space="preserve"> minutes of</w:t>
      </w:r>
      <w:r>
        <w:rPr>
          <w:spacing w:val="1"/>
        </w:rPr>
        <w:t xml:space="preserve"> </w:t>
      </w:r>
      <w:r>
        <w:rPr>
          <w:spacing w:val="-1"/>
        </w:rPr>
        <w:t>meetings,</w:t>
      </w:r>
      <w:r>
        <w:t xml:space="preserve"> publish </w:t>
      </w:r>
      <w:r>
        <w:rPr>
          <w:spacing w:val="-1"/>
        </w:rPr>
        <w:t>them</w:t>
      </w:r>
      <w:r>
        <w:t xml:space="preserve"> in a</w:t>
      </w:r>
      <w:r>
        <w:rPr>
          <w:spacing w:val="-1"/>
        </w:rPr>
        <w:t xml:space="preserve"> </w:t>
      </w:r>
      <w:r>
        <w:t>timely</w:t>
      </w:r>
      <w:r>
        <w:rPr>
          <w:spacing w:val="-5"/>
        </w:rPr>
        <w:t xml:space="preserve"> </w:t>
      </w:r>
      <w:r>
        <w:t xml:space="preserve">manner, </w:t>
      </w:r>
      <w:r>
        <w:rPr>
          <w:spacing w:val="-1"/>
        </w:rPr>
        <w:t>and</w:t>
      </w:r>
      <w:r>
        <w:t xml:space="preserve"> submit </w:t>
      </w:r>
      <w:r>
        <w:rPr>
          <w:spacing w:val="-1"/>
        </w:rPr>
        <w:t>them</w:t>
      </w:r>
      <w:r>
        <w:t xml:space="preserve"> to the</w:t>
      </w:r>
      <w:r>
        <w:rPr>
          <w:spacing w:val="47"/>
        </w:rPr>
        <w:t xml:space="preserve"> </w:t>
      </w:r>
      <w:r>
        <w:rPr>
          <w:spacing w:val="-1"/>
        </w:rPr>
        <w:t>President.</w:t>
      </w:r>
    </w:p>
    <w:p w:rsidR="0003102D" w:rsidRDefault="0003102D">
      <w:pPr>
        <w:pStyle w:val="BodyText"/>
        <w:kinsoku w:val="0"/>
        <w:overflowPunct w:val="0"/>
        <w:spacing w:before="5"/>
        <w:ind w:left="0"/>
      </w:pPr>
    </w:p>
    <w:p w:rsidR="0003102D" w:rsidRDefault="00330335">
      <w:pPr>
        <w:pStyle w:val="BodyText"/>
        <w:kinsoku w:val="0"/>
        <w:overflowPunct w:val="0"/>
        <w:spacing w:line="274" w:lineRule="exact"/>
        <w:ind w:left="676" w:right="271" w:hanging="269"/>
        <w:rPr>
          <w:spacing w:val="-1"/>
        </w:rPr>
      </w:pPr>
      <w:r>
        <w:t xml:space="preserve">b. </w:t>
      </w:r>
      <w:r>
        <w:rPr>
          <w:spacing w:val="-1"/>
        </w:rPr>
        <w:t>Shall</w:t>
      </w:r>
      <w:r>
        <w:t xml:space="preserve"> </w:t>
      </w:r>
      <w:r>
        <w:rPr>
          <w:spacing w:val="-1"/>
        </w:rPr>
        <w:t>perform</w:t>
      </w:r>
      <w:r>
        <w:t xml:space="preserve"> all duties </w:t>
      </w:r>
      <w:r>
        <w:rPr>
          <w:spacing w:val="-1"/>
        </w:rPr>
        <w:t>assigned</w:t>
      </w:r>
      <w:r>
        <w:t xml:space="preserve"> </w:t>
      </w:r>
      <w:r>
        <w:rPr>
          <w:spacing w:val="2"/>
        </w:rPr>
        <w:t>by</w:t>
      </w:r>
      <w:r>
        <w:rPr>
          <w:spacing w:val="-5"/>
        </w:rPr>
        <w:t xml:space="preserve"> </w:t>
      </w:r>
      <w:r>
        <w:t xml:space="preserve">the </w:t>
      </w:r>
      <w:r>
        <w:rPr>
          <w:spacing w:val="-1"/>
        </w:rPr>
        <w:t>President</w:t>
      </w:r>
      <w:r>
        <w:t xml:space="preserve"> and </w:t>
      </w:r>
      <w:r>
        <w:rPr>
          <w:spacing w:val="-1"/>
        </w:rPr>
        <w:t>have</w:t>
      </w:r>
      <w:r>
        <w:rPr>
          <w:spacing w:val="1"/>
        </w:rPr>
        <w:t xml:space="preserve"> </w:t>
      </w:r>
      <w:r>
        <w:t>authority</w:t>
      </w:r>
      <w:r>
        <w:rPr>
          <w:spacing w:val="-5"/>
        </w:rPr>
        <w:t xml:space="preserve"> </w:t>
      </w:r>
      <w:r>
        <w:t>to</w:t>
      </w:r>
      <w:r>
        <w:rPr>
          <w:spacing w:val="2"/>
        </w:rPr>
        <w:t xml:space="preserve"> </w:t>
      </w:r>
      <w:r>
        <w:rPr>
          <w:spacing w:val="-1"/>
        </w:rPr>
        <w:t>sign</w:t>
      </w:r>
      <w:r>
        <w:t xml:space="preserve"> </w:t>
      </w:r>
      <w:r>
        <w:rPr>
          <w:spacing w:val="-1"/>
        </w:rPr>
        <w:t>official</w:t>
      </w:r>
      <w:r>
        <w:rPr>
          <w:spacing w:val="63"/>
        </w:rPr>
        <w:t xml:space="preserve"> </w:t>
      </w:r>
      <w:r>
        <w:rPr>
          <w:spacing w:val="-1"/>
        </w:rPr>
        <w:t xml:space="preserve">correspondence </w:t>
      </w:r>
      <w:r>
        <w:rPr>
          <w:spacing w:val="2"/>
        </w:rPr>
        <w:t>by</w:t>
      </w:r>
      <w:r>
        <w:rPr>
          <w:spacing w:val="-3"/>
        </w:rPr>
        <w:t xml:space="preserve"> </w:t>
      </w:r>
      <w:r>
        <w:rPr>
          <w:spacing w:val="-1"/>
        </w:rPr>
        <w:t>direction</w:t>
      </w:r>
      <w:r>
        <w:t xml:space="preserve"> of the</w:t>
      </w:r>
      <w:r>
        <w:rPr>
          <w:spacing w:val="-1"/>
        </w:rPr>
        <w:t xml:space="preserve"> President.</w:t>
      </w:r>
    </w:p>
    <w:p w:rsidR="0003102D" w:rsidRDefault="0003102D">
      <w:pPr>
        <w:pStyle w:val="BodyText"/>
        <w:kinsoku w:val="0"/>
        <w:overflowPunct w:val="0"/>
        <w:spacing w:before="9"/>
        <w:ind w:left="0"/>
        <w:rPr>
          <w:sz w:val="23"/>
          <w:szCs w:val="23"/>
        </w:rPr>
      </w:pPr>
    </w:p>
    <w:p w:rsidR="0003102D" w:rsidRDefault="00330335">
      <w:pPr>
        <w:pStyle w:val="Heading5"/>
        <w:numPr>
          <w:ilvl w:val="1"/>
          <w:numId w:val="20"/>
        </w:numPr>
        <w:tabs>
          <w:tab w:val="left" w:pos="437"/>
        </w:tabs>
        <w:kinsoku w:val="0"/>
        <w:overflowPunct w:val="0"/>
        <w:ind w:left="436" w:hanging="300"/>
        <w:rPr>
          <w:b w:val="0"/>
          <w:bCs w:val="0"/>
        </w:rPr>
      </w:pPr>
      <w:r>
        <w:rPr>
          <w:spacing w:val="-1"/>
          <w:u w:val="thick"/>
        </w:rPr>
        <w:t>Duties</w:t>
      </w:r>
      <w:r>
        <w:rPr>
          <w:u w:val="thick"/>
        </w:rPr>
        <w:t xml:space="preserve"> of</w:t>
      </w:r>
      <w:r>
        <w:rPr>
          <w:spacing w:val="1"/>
          <w:u w:val="thick"/>
        </w:rPr>
        <w:t xml:space="preserve"> </w:t>
      </w:r>
      <w:r>
        <w:rPr>
          <w:spacing w:val="-1"/>
          <w:u w:val="thick"/>
        </w:rPr>
        <w:t>the Treasurer</w:t>
      </w:r>
    </w:p>
    <w:p w:rsidR="0003102D" w:rsidRDefault="0003102D">
      <w:pPr>
        <w:pStyle w:val="BodyText"/>
        <w:kinsoku w:val="0"/>
        <w:overflowPunct w:val="0"/>
        <w:spacing w:before="11"/>
        <w:ind w:left="0"/>
        <w:rPr>
          <w:b/>
          <w:bCs/>
          <w:sz w:val="17"/>
          <w:szCs w:val="17"/>
        </w:rPr>
      </w:pPr>
    </w:p>
    <w:p w:rsidR="0003102D" w:rsidRDefault="00330335">
      <w:pPr>
        <w:pStyle w:val="BodyText"/>
        <w:kinsoku w:val="0"/>
        <w:overflowPunct w:val="0"/>
        <w:spacing w:before="69"/>
        <w:ind w:left="767" w:right="271" w:hanging="360"/>
        <w:rPr>
          <w:spacing w:val="-1"/>
        </w:rPr>
      </w:pPr>
      <w:r>
        <w:rPr>
          <w:spacing w:val="-1"/>
        </w:rPr>
        <w:t>a.</w:t>
      </w:r>
      <w:r>
        <w:rPr>
          <w:spacing w:val="60"/>
        </w:rPr>
        <w:t xml:space="preserve"> </w:t>
      </w:r>
      <w:r>
        <w:rPr>
          <w:spacing w:val="-1"/>
        </w:rPr>
        <w:t>Shall</w:t>
      </w:r>
      <w:r>
        <w:t xml:space="preserve"> be</w:t>
      </w:r>
      <w:r>
        <w:rPr>
          <w:spacing w:val="-1"/>
        </w:rPr>
        <w:t xml:space="preserve"> </w:t>
      </w:r>
      <w:r>
        <w:t xml:space="preserve">the </w:t>
      </w:r>
      <w:r>
        <w:rPr>
          <w:spacing w:val="-1"/>
        </w:rPr>
        <w:t>Chief</w:t>
      </w:r>
      <w:r>
        <w:t xml:space="preserve"> </w:t>
      </w:r>
      <w:r>
        <w:rPr>
          <w:spacing w:val="-1"/>
        </w:rPr>
        <w:t>Finance Officer</w:t>
      </w:r>
      <w:r>
        <w:t xml:space="preserve"> of</w:t>
      </w:r>
      <w:r>
        <w:rPr>
          <w:spacing w:val="-2"/>
        </w:rPr>
        <w:t xml:space="preserve"> </w:t>
      </w:r>
      <w:r>
        <w:t>the</w:t>
      </w:r>
      <w:r>
        <w:rPr>
          <w:spacing w:val="1"/>
        </w:rPr>
        <w:t xml:space="preserve"> </w:t>
      </w:r>
      <w:r>
        <w:t>Association and the</w:t>
      </w:r>
      <w:r>
        <w:rPr>
          <w:spacing w:val="-1"/>
        </w:rPr>
        <w:t xml:space="preserve"> </w:t>
      </w:r>
      <w:r>
        <w:t>ex-officio</w:t>
      </w:r>
      <w:r>
        <w:rPr>
          <w:spacing w:val="2"/>
        </w:rPr>
        <w:t xml:space="preserve"> </w:t>
      </w:r>
      <w:r>
        <w:rPr>
          <w:spacing w:val="-1"/>
        </w:rPr>
        <w:t>member</w:t>
      </w:r>
      <w:r>
        <w:t xml:space="preserve"> of</w:t>
      </w:r>
      <w:r>
        <w:rPr>
          <w:spacing w:val="-2"/>
        </w:rPr>
        <w:t xml:space="preserve"> </w:t>
      </w:r>
      <w:r>
        <w:t>the</w:t>
      </w:r>
      <w:r>
        <w:rPr>
          <w:spacing w:val="53"/>
        </w:rPr>
        <w:t xml:space="preserve"> </w:t>
      </w:r>
      <w:r>
        <w:rPr>
          <w:spacing w:val="-1"/>
        </w:rPr>
        <w:t>Budget</w:t>
      </w:r>
      <w:r>
        <w:t xml:space="preserve"> </w:t>
      </w:r>
      <w:r>
        <w:rPr>
          <w:spacing w:val="-1"/>
        </w:rPr>
        <w:t>Committee.</w:t>
      </w:r>
    </w:p>
    <w:p w:rsidR="0003102D" w:rsidRDefault="0003102D">
      <w:pPr>
        <w:pStyle w:val="BodyText"/>
        <w:kinsoku w:val="0"/>
        <w:overflowPunct w:val="0"/>
        <w:ind w:left="0"/>
      </w:pPr>
    </w:p>
    <w:p w:rsidR="0003102D" w:rsidRDefault="00330335">
      <w:pPr>
        <w:pStyle w:val="BodyText"/>
        <w:numPr>
          <w:ilvl w:val="0"/>
          <w:numId w:val="19"/>
        </w:numPr>
        <w:tabs>
          <w:tab w:val="left" w:pos="708"/>
        </w:tabs>
        <w:kinsoku w:val="0"/>
        <w:overflowPunct w:val="0"/>
        <w:ind w:hanging="360"/>
        <w:rPr>
          <w:spacing w:val="-1"/>
        </w:rPr>
      </w:pPr>
      <w:r>
        <w:rPr>
          <w:spacing w:val="-1"/>
        </w:rPr>
        <w:t>Shall</w:t>
      </w:r>
      <w:r>
        <w:t xml:space="preserve"> </w:t>
      </w:r>
      <w:r>
        <w:rPr>
          <w:spacing w:val="-1"/>
        </w:rPr>
        <w:t>review Executive Director’s</w:t>
      </w:r>
      <w:r>
        <w:t xml:space="preserve"> monthly</w:t>
      </w:r>
      <w:r>
        <w:rPr>
          <w:spacing w:val="-5"/>
        </w:rPr>
        <w:t xml:space="preserve"> </w:t>
      </w:r>
      <w:r>
        <w:t xml:space="preserve">financial </w:t>
      </w:r>
      <w:r>
        <w:rPr>
          <w:spacing w:val="-1"/>
        </w:rPr>
        <w:t>report.</w:t>
      </w:r>
    </w:p>
    <w:p w:rsidR="0003102D" w:rsidRDefault="0003102D">
      <w:pPr>
        <w:pStyle w:val="BodyText"/>
        <w:kinsoku w:val="0"/>
        <w:overflowPunct w:val="0"/>
        <w:ind w:left="0"/>
      </w:pPr>
    </w:p>
    <w:p w:rsidR="0003102D" w:rsidRDefault="00330335">
      <w:pPr>
        <w:pStyle w:val="BodyText"/>
        <w:numPr>
          <w:ilvl w:val="0"/>
          <w:numId w:val="19"/>
        </w:numPr>
        <w:tabs>
          <w:tab w:val="left" w:pos="694"/>
        </w:tabs>
        <w:kinsoku w:val="0"/>
        <w:overflowPunct w:val="0"/>
        <w:ind w:left="693" w:hanging="286"/>
      </w:pPr>
      <w:r>
        <w:rPr>
          <w:spacing w:val="-1"/>
        </w:rPr>
        <w:t>Shall</w:t>
      </w:r>
      <w:r>
        <w:t xml:space="preserve"> </w:t>
      </w:r>
      <w:r>
        <w:rPr>
          <w:spacing w:val="-1"/>
        </w:rPr>
        <w:t>ensure</w:t>
      </w:r>
      <w:r>
        <w:rPr>
          <w:spacing w:val="-2"/>
        </w:rPr>
        <w:t xml:space="preserve"> </w:t>
      </w:r>
      <w:r>
        <w:rPr>
          <w:spacing w:val="-1"/>
        </w:rPr>
        <w:t>records</w:t>
      </w:r>
      <w:r>
        <w:rPr>
          <w:spacing w:val="2"/>
        </w:rPr>
        <w:t xml:space="preserve"> </w:t>
      </w:r>
      <w:r>
        <w:t xml:space="preserve">and </w:t>
      </w:r>
      <w:r>
        <w:rPr>
          <w:spacing w:val="-1"/>
        </w:rPr>
        <w:t>accounts</w:t>
      </w:r>
      <w:r>
        <w:t xml:space="preserve"> are</w:t>
      </w:r>
      <w:r>
        <w:rPr>
          <w:spacing w:val="-2"/>
        </w:rPr>
        <w:t xml:space="preserve"> </w:t>
      </w:r>
      <w:r>
        <w:t>in order.</w:t>
      </w:r>
    </w:p>
    <w:p w:rsidR="00006B48" w:rsidRDefault="00006B48">
      <w:pPr>
        <w:pStyle w:val="BodyText"/>
        <w:kinsoku w:val="0"/>
        <w:overflowPunct w:val="0"/>
        <w:ind w:left="0"/>
      </w:pPr>
    </w:p>
    <w:p w:rsidR="0003102D" w:rsidRDefault="00330335">
      <w:pPr>
        <w:pStyle w:val="BodyText"/>
        <w:numPr>
          <w:ilvl w:val="0"/>
          <w:numId w:val="19"/>
        </w:numPr>
        <w:tabs>
          <w:tab w:val="left" w:pos="708"/>
        </w:tabs>
        <w:kinsoku w:val="0"/>
        <w:overflowPunct w:val="0"/>
        <w:ind w:right="490" w:hanging="360"/>
        <w:rPr>
          <w:spacing w:val="-1"/>
        </w:rPr>
      </w:pPr>
      <w:r>
        <w:rPr>
          <w:spacing w:val="-1"/>
        </w:rPr>
        <w:t>Shall</w:t>
      </w:r>
      <w:r>
        <w:t xml:space="preserve"> </w:t>
      </w:r>
      <w:r>
        <w:rPr>
          <w:spacing w:val="-1"/>
        </w:rPr>
        <w:t>present</w:t>
      </w:r>
      <w:r>
        <w:t xml:space="preserve"> a </w:t>
      </w:r>
      <w:r>
        <w:rPr>
          <w:spacing w:val="-1"/>
        </w:rPr>
        <w:t>written</w:t>
      </w:r>
      <w:r>
        <w:rPr>
          <w:spacing w:val="1"/>
        </w:rPr>
        <w:t xml:space="preserve"> </w:t>
      </w:r>
      <w:r>
        <w:rPr>
          <w:spacing w:val="-1"/>
        </w:rPr>
        <w:t>report</w:t>
      </w:r>
      <w:r>
        <w:t xml:space="preserve"> to the membership </w:t>
      </w:r>
      <w:r>
        <w:rPr>
          <w:spacing w:val="-1"/>
        </w:rPr>
        <w:t>at</w:t>
      </w:r>
      <w:r>
        <w:t xml:space="preserve"> </w:t>
      </w:r>
      <w:r>
        <w:rPr>
          <w:spacing w:val="-1"/>
        </w:rPr>
        <w:t>least</w:t>
      </w:r>
      <w:r>
        <w:t xml:space="preserve"> sixty</w:t>
      </w:r>
      <w:r>
        <w:rPr>
          <w:spacing w:val="-8"/>
        </w:rPr>
        <w:t xml:space="preserve"> </w:t>
      </w:r>
      <w:r>
        <w:t xml:space="preserve">(60) </w:t>
      </w:r>
      <w:r>
        <w:rPr>
          <w:spacing w:val="-1"/>
        </w:rPr>
        <w:t>days</w:t>
      </w:r>
      <w:r>
        <w:rPr>
          <w:spacing w:val="2"/>
        </w:rPr>
        <w:t xml:space="preserve"> </w:t>
      </w:r>
      <w:r>
        <w:rPr>
          <w:spacing w:val="-1"/>
        </w:rPr>
        <w:t>prior</w:t>
      </w:r>
      <w:r>
        <w:t xml:space="preserve"> to the</w:t>
      </w:r>
      <w:r>
        <w:rPr>
          <w:spacing w:val="-1"/>
        </w:rPr>
        <w:t xml:space="preserve"> Annual</w:t>
      </w:r>
      <w:r>
        <w:rPr>
          <w:spacing w:val="75"/>
        </w:rPr>
        <w:t xml:space="preserve"> </w:t>
      </w:r>
      <w:r>
        <w:rPr>
          <w:spacing w:val="-1"/>
        </w:rPr>
        <w:t>Convention,</w:t>
      </w:r>
      <w:r>
        <w:t xml:space="preserve"> showing </w:t>
      </w:r>
      <w:r>
        <w:rPr>
          <w:spacing w:val="-1"/>
        </w:rPr>
        <w:t>gross</w:t>
      </w:r>
      <w:r>
        <w:t xml:space="preserve"> </w:t>
      </w:r>
      <w:r>
        <w:rPr>
          <w:spacing w:val="-1"/>
        </w:rPr>
        <w:t>receipts,</w:t>
      </w:r>
      <w:r>
        <w:t xml:space="preserve"> </w:t>
      </w:r>
      <w:r>
        <w:rPr>
          <w:spacing w:val="-1"/>
        </w:rPr>
        <w:t>expenditures,</w:t>
      </w:r>
      <w:r>
        <w:rPr>
          <w:spacing w:val="2"/>
        </w:rPr>
        <w:t xml:space="preserve"> </w:t>
      </w:r>
      <w:r>
        <w:rPr>
          <w:spacing w:val="-1"/>
        </w:rPr>
        <w:t>balances</w:t>
      </w:r>
      <w:r>
        <w:t xml:space="preserve"> on hand, </w:t>
      </w:r>
      <w:r>
        <w:rPr>
          <w:spacing w:val="-1"/>
        </w:rPr>
        <w:t>and,</w:t>
      </w:r>
      <w:r>
        <w:t xml:space="preserve"> if</w:t>
      </w:r>
      <w:r>
        <w:rPr>
          <w:spacing w:val="1"/>
        </w:rPr>
        <w:t xml:space="preserve"> </w:t>
      </w:r>
      <w:r>
        <w:rPr>
          <w:spacing w:val="-1"/>
        </w:rPr>
        <w:t>applicable,</w:t>
      </w:r>
      <w:r>
        <w:rPr>
          <w:spacing w:val="91"/>
        </w:rPr>
        <w:t xml:space="preserve"> </w:t>
      </w:r>
      <w:r>
        <w:rPr>
          <w:spacing w:val="-1"/>
        </w:rPr>
        <w:t>contain</w:t>
      </w:r>
      <w:r>
        <w:t xml:space="preserve"> </w:t>
      </w:r>
      <w:r>
        <w:rPr>
          <w:spacing w:val="-1"/>
        </w:rPr>
        <w:t>appropriate</w:t>
      </w:r>
      <w:r>
        <w:t xml:space="preserve"> </w:t>
      </w:r>
      <w:r>
        <w:rPr>
          <w:spacing w:val="-1"/>
        </w:rPr>
        <w:t>recommendations.</w:t>
      </w:r>
    </w:p>
    <w:p w:rsidR="0003102D" w:rsidRDefault="0003102D">
      <w:pPr>
        <w:pStyle w:val="BodyText"/>
        <w:kinsoku w:val="0"/>
        <w:overflowPunct w:val="0"/>
        <w:spacing w:before="3"/>
        <w:ind w:left="0"/>
        <w:rPr>
          <w:sz w:val="18"/>
          <w:szCs w:val="18"/>
        </w:rPr>
      </w:pPr>
    </w:p>
    <w:p w:rsidR="0003102D" w:rsidRDefault="00330335">
      <w:pPr>
        <w:pStyle w:val="BodyText"/>
        <w:numPr>
          <w:ilvl w:val="0"/>
          <w:numId w:val="19"/>
        </w:numPr>
        <w:tabs>
          <w:tab w:val="left" w:pos="668"/>
        </w:tabs>
        <w:kinsoku w:val="0"/>
        <w:overflowPunct w:val="0"/>
        <w:ind w:left="667" w:hanging="260"/>
        <w:rPr>
          <w:spacing w:val="-1"/>
        </w:rPr>
      </w:pPr>
      <w:r>
        <w:rPr>
          <w:spacing w:val="-1"/>
        </w:rPr>
        <w:t>Shall</w:t>
      </w:r>
      <w:r>
        <w:t xml:space="preserve"> </w:t>
      </w:r>
      <w:r>
        <w:rPr>
          <w:spacing w:val="-1"/>
        </w:rPr>
        <w:t>perform</w:t>
      </w:r>
      <w:r>
        <w:t xml:space="preserve"> all duties </w:t>
      </w:r>
      <w:r>
        <w:rPr>
          <w:spacing w:val="-1"/>
        </w:rPr>
        <w:t>assigned</w:t>
      </w:r>
      <w:r>
        <w:t xml:space="preserve"> </w:t>
      </w:r>
      <w:r>
        <w:rPr>
          <w:spacing w:val="2"/>
        </w:rPr>
        <w:t>by</w:t>
      </w:r>
      <w:r>
        <w:rPr>
          <w:spacing w:val="-5"/>
        </w:rPr>
        <w:t xml:space="preserve"> </w:t>
      </w:r>
      <w:r>
        <w:t>the</w:t>
      </w:r>
      <w:r>
        <w:rPr>
          <w:spacing w:val="-1"/>
        </w:rPr>
        <w:t xml:space="preserve"> President.</w:t>
      </w:r>
    </w:p>
    <w:p w:rsidR="0003102D" w:rsidRDefault="0003102D">
      <w:pPr>
        <w:pStyle w:val="BodyText"/>
        <w:kinsoku w:val="0"/>
        <w:overflowPunct w:val="0"/>
        <w:ind w:left="0"/>
      </w:pPr>
    </w:p>
    <w:p w:rsidR="0003102D" w:rsidRDefault="00330335">
      <w:pPr>
        <w:pStyle w:val="BodyText"/>
        <w:numPr>
          <w:ilvl w:val="1"/>
          <w:numId w:val="20"/>
        </w:numPr>
        <w:tabs>
          <w:tab w:val="left" w:pos="437"/>
        </w:tabs>
        <w:kinsoku w:val="0"/>
        <w:overflowPunct w:val="0"/>
        <w:ind w:right="299" w:firstLine="0"/>
      </w:pPr>
      <w:r>
        <w:rPr>
          <w:b/>
          <w:bCs/>
          <w:spacing w:val="-1"/>
          <w:u w:val="thick"/>
        </w:rPr>
        <w:t>Duties</w:t>
      </w:r>
      <w:r>
        <w:rPr>
          <w:b/>
          <w:bCs/>
          <w:u w:val="thick"/>
        </w:rPr>
        <w:t xml:space="preserve"> of</w:t>
      </w:r>
      <w:r>
        <w:rPr>
          <w:b/>
          <w:bCs/>
          <w:spacing w:val="1"/>
          <w:u w:val="thick"/>
        </w:rPr>
        <w:t xml:space="preserve"> </w:t>
      </w:r>
      <w:r>
        <w:rPr>
          <w:b/>
          <w:bCs/>
          <w:spacing w:val="-1"/>
          <w:u w:val="thick"/>
        </w:rPr>
        <w:t>the Regional</w:t>
      </w:r>
      <w:r>
        <w:rPr>
          <w:b/>
          <w:bCs/>
          <w:u w:val="thick"/>
        </w:rPr>
        <w:t xml:space="preserve"> Advisors</w:t>
      </w:r>
      <w:r>
        <w:rPr>
          <w:b/>
          <w:bCs/>
          <w:spacing w:val="1"/>
          <w:u w:val="thick"/>
        </w:rPr>
        <w:t xml:space="preserve"> </w:t>
      </w:r>
      <w:r>
        <w:rPr>
          <w:b/>
          <w:bCs/>
        </w:rPr>
        <w:t>-</w:t>
      </w:r>
      <w:r>
        <w:rPr>
          <w:b/>
          <w:bCs/>
          <w:spacing w:val="-1"/>
        </w:rPr>
        <w:t xml:space="preserve"> </w:t>
      </w:r>
      <w:r>
        <w:t>The</w:t>
      </w:r>
      <w:r>
        <w:rPr>
          <w:spacing w:val="-2"/>
        </w:rPr>
        <w:t xml:space="preserve"> </w:t>
      </w:r>
      <w:r>
        <w:rPr>
          <w:spacing w:val="-1"/>
        </w:rPr>
        <w:t>Regional</w:t>
      </w:r>
      <w:r>
        <w:t xml:space="preserve"> Advisors </w:t>
      </w:r>
      <w:r>
        <w:rPr>
          <w:spacing w:val="-1"/>
        </w:rPr>
        <w:t>shall</w:t>
      </w:r>
      <w:r>
        <w:t xml:space="preserve"> be</w:t>
      </w:r>
      <w:r>
        <w:rPr>
          <w:spacing w:val="-1"/>
        </w:rPr>
        <w:t xml:space="preserve"> </w:t>
      </w:r>
      <w:r>
        <w:t xml:space="preserve">responsible </w:t>
      </w:r>
      <w:r>
        <w:rPr>
          <w:spacing w:val="-1"/>
        </w:rPr>
        <w:t xml:space="preserve">for </w:t>
      </w:r>
      <w:r>
        <w:t xml:space="preserve">the </w:t>
      </w:r>
      <w:r>
        <w:rPr>
          <w:spacing w:val="-1"/>
        </w:rPr>
        <w:t>Chapters</w:t>
      </w:r>
      <w:r w:rsidR="001642B1">
        <w:rPr>
          <w:spacing w:val="-1"/>
        </w:rPr>
        <w:t>/Branches</w:t>
      </w:r>
      <w:r>
        <w:rPr>
          <w:spacing w:val="65"/>
        </w:rPr>
        <w:t xml:space="preserve"> </w:t>
      </w:r>
      <w:r>
        <w:rPr>
          <w:spacing w:val="-1"/>
        </w:rPr>
        <w:t>assigned</w:t>
      </w:r>
      <w:r>
        <w:t xml:space="preserve"> to </w:t>
      </w:r>
      <w:r>
        <w:rPr>
          <w:spacing w:val="-1"/>
        </w:rPr>
        <w:t>their</w:t>
      </w:r>
      <w:r>
        <w:rPr>
          <w:spacing w:val="1"/>
        </w:rPr>
        <w:t xml:space="preserve"> </w:t>
      </w:r>
      <w:r>
        <w:rPr>
          <w:spacing w:val="-1"/>
        </w:rPr>
        <w:t>respective Regions.</w:t>
      </w:r>
      <w:r>
        <w:t xml:space="preserve">  Their </w:t>
      </w:r>
      <w:r>
        <w:rPr>
          <w:spacing w:val="-1"/>
        </w:rPr>
        <w:t>duties</w:t>
      </w:r>
      <w:r>
        <w:rPr>
          <w:spacing w:val="2"/>
        </w:rPr>
        <w:t xml:space="preserve"> </w:t>
      </w:r>
      <w:r>
        <w:rPr>
          <w:spacing w:val="-1"/>
        </w:rPr>
        <w:t>include,</w:t>
      </w:r>
      <w:r>
        <w:t xml:space="preserve"> but </w:t>
      </w:r>
      <w:r>
        <w:rPr>
          <w:spacing w:val="-1"/>
        </w:rPr>
        <w:t xml:space="preserve">are </w:t>
      </w:r>
      <w:r>
        <w:t xml:space="preserve">not </w:t>
      </w:r>
      <w:r>
        <w:rPr>
          <w:spacing w:val="-1"/>
        </w:rPr>
        <w:t>limited</w:t>
      </w:r>
      <w:r>
        <w:t xml:space="preserve"> to:</w:t>
      </w:r>
    </w:p>
    <w:p w:rsidR="0003102D" w:rsidRDefault="0003102D">
      <w:pPr>
        <w:pStyle w:val="BodyText"/>
        <w:kinsoku w:val="0"/>
        <w:overflowPunct w:val="0"/>
        <w:ind w:left="0"/>
      </w:pPr>
    </w:p>
    <w:p w:rsidR="0003102D" w:rsidRDefault="00330335">
      <w:pPr>
        <w:pStyle w:val="BodyText"/>
        <w:numPr>
          <w:ilvl w:val="2"/>
          <w:numId w:val="20"/>
        </w:numPr>
        <w:tabs>
          <w:tab w:val="left" w:pos="783"/>
        </w:tabs>
        <w:kinsoku w:val="0"/>
        <w:overflowPunct w:val="0"/>
        <w:ind w:left="782"/>
        <w:rPr>
          <w:spacing w:val="-1"/>
        </w:rPr>
      </w:pPr>
      <w:r>
        <w:rPr>
          <w:spacing w:val="-1"/>
        </w:rPr>
        <w:t>Serve</w:t>
      </w:r>
      <w:r>
        <w:rPr>
          <w:spacing w:val="-2"/>
        </w:rPr>
        <w:t xml:space="preserve"> </w:t>
      </w:r>
      <w:r>
        <w:rPr>
          <w:spacing w:val="-1"/>
        </w:rPr>
        <w:t>as</w:t>
      </w:r>
      <w:r>
        <w:rPr>
          <w:spacing w:val="2"/>
        </w:rPr>
        <w:t xml:space="preserve"> </w:t>
      </w:r>
      <w:r>
        <w:t>a</w:t>
      </w:r>
      <w:r>
        <w:rPr>
          <w:spacing w:val="-1"/>
        </w:rPr>
        <w:t xml:space="preserve"> </w:t>
      </w:r>
      <w:r>
        <w:t>voting</w:t>
      </w:r>
      <w:r>
        <w:rPr>
          <w:spacing w:val="-3"/>
        </w:rPr>
        <w:t xml:space="preserve"> </w:t>
      </w:r>
      <w:r>
        <w:t>member</w:t>
      </w:r>
      <w:r>
        <w:rPr>
          <w:spacing w:val="-2"/>
        </w:rPr>
        <w:t xml:space="preserve"> </w:t>
      </w:r>
      <w:r>
        <w:t xml:space="preserve">of the </w:t>
      </w:r>
      <w:r>
        <w:rPr>
          <w:spacing w:val="-1"/>
        </w:rPr>
        <w:t>Board</w:t>
      </w:r>
      <w:r>
        <w:t xml:space="preserve"> of </w:t>
      </w:r>
      <w:r>
        <w:rPr>
          <w:spacing w:val="-1"/>
        </w:rPr>
        <w:t>Directors.</w:t>
      </w:r>
    </w:p>
    <w:p w:rsidR="0003102D" w:rsidRDefault="0003102D">
      <w:pPr>
        <w:pStyle w:val="BodyText"/>
        <w:kinsoku w:val="0"/>
        <w:overflowPunct w:val="0"/>
        <w:ind w:left="0"/>
      </w:pPr>
    </w:p>
    <w:p w:rsidR="0003102D" w:rsidRDefault="00330335">
      <w:pPr>
        <w:pStyle w:val="BodyText"/>
        <w:kinsoku w:val="0"/>
        <w:overflowPunct w:val="0"/>
        <w:ind w:left="767" w:right="173" w:hanging="272"/>
        <w:rPr>
          <w:spacing w:val="-1"/>
        </w:rPr>
      </w:pPr>
      <w:r>
        <w:t>b.</w:t>
      </w:r>
      <w:r>
        <w:rPr>
          <w:spacing w:val="59"/>
        </w:rPr>
        <w:t xml:space="preserve"> </w:t>
      </w:r>
      <w:r>
        <w:t xml:space="preserve">Establish </w:t>
      </w:r>
      <w:r>
        <w:rPr>
          <w:spacing w:val="-1"/>
        </w:rPr>
        <w:t>communications</w:t>
      </w:r>
      <w:r>
        <w:t xml:space="preserve"> with their</w:t>
      </w:r>
      <w:r>
        <w:rPr>
          <w:spacing w:val="-1"/>
        </w:rPr>
        <w:t xml:space="preserve"> assigned</w:t>
      </w:r>
      <w:r>
        <w:rPr>
          <w:spacing w:val="2"/>
        </w:rPr>
        <w:t xml:space="preserve"> </w:t>
      </w:r>
      <w:r>
        <w:rPr>
          <w:spacing w:val="-1"/>
        </w:rPr>
        <w:t>Chapters</w:t>
      </w:r>
      <w:r w:rsidR="0083779A">
        <w:rPr>
          <w:spacing w:val="-1"/>
        </w:rPr>
        <w:t>/Branches</w:t>
      </w:r>
      <w:r>
        <w:rPr>
          <w:spacing w:val="-1"/>
        </w:rPr>
        <w:t>,</w:t>
      </w:r>
      <w:r>
        <w:t xml:space="preserve"> and</w:t>
      </w:r>
      <w:r>
        <w:rPr>
          <w:spacing w:val="-1"/>
        </w:rPr>
        <w:t xml:space="preserve"> </w:t>
      </w:r>
      <w:r>
        <w:t>ensure</w:t>
      </w:r>
      <w:r>
        <w:rPr>
          <w:spacing w:val="-1"/>
        </w:rPr>
        <w:t xml:space="preserve"> </w:t>
      </w:r>
      <w:r>
        <w:t>the</w:t>
      </w:r>
      <w:r>
        <w:rPr>
          <w:spacing w:val="1"/>
        </w:rPr>
        <w:t xml:space="preserve"> </w:t>
      </w:r>
      <w:r>
        <w:rPr>
          <w:spacing w:val="-1"/>
        </w:rPr>
        <w:t>names</w:t>
      </w:r>
      <w:r>
        <w:t xml:space="preserve"> of</w:t>
      </w:r>
      <w:r>
        <w:rPr>
          <w:spacing w:val="-1"/>
        </w:rPr>
        <w:t xml:space="preserve"> </w:t>
      </w:r>
      <w:r>
        <w:t>the Chapter</w:t>
      </w:r>
      <w:r w:rsidR="0083779A">
        <w:t>/Branch</w:t>
      </w:r>
      <w:r>
        <w:rPr>
          <w:spacing w:val="55"/>
        </w:rPr>
        <w:t xml:space="preserve"> </w:t>
      </w:r>
      <w:r>
        <w:rPr>
          <w:spacing w:val="-1"/>
        </w:rPr>
        <w:t>Officers and</w:t>
      </w:r>
      <w:r>
        <w:t xml:space="preserve"> </w:t>
      </w:r>
      <w:r>
        <w:rPr>
          <w:spacing w:val="-1"/>
        </w:rPr>
        <w:t>contact</w:t>
      </w:r>
      <w:r>
        <w:t xml:space="preserve"> </w:t>
      </w:r>
      <w:r>
        <w:rPr>
          <w:spacing w:val="-1"/>
        </w:rPr>
        <w:t>information</w:t>
      </w:r>
      <w:r>
        <w:t xml:space="preserve"> is </w:t>
      </w:r>
      <w:r>
        <w:rPr>
          <w:spacing w:val="-1"/>
        </w:rPr>
        <w:t>current.</w:t>
      </w:r>
    </w:p>
    <w:p w:rsidR="0003102D" w:rsidRDefault="0003102D">
      <w:pPr>
        <w:pStyle w:val="BodyText"/>
        <w:kinsoku w:val="0"/>
        <w:overflowPunct w:val="0"/>
        <w:ind w:left="0"/>
      </w:pPr>
    </w:p>
    <w:p w:rsidR="0003102D" w:rsidRDefault="00330335">
      <w:pPr>
        <w:pStyle w:val="BodyText"/>
        <w:kinsoku w:val="0"/>
        <w:overflowPunct w:val="0"/>
        <w:spacing w:line="480" w:lineRule="auto"/>
        <w:ind w:left="496" w:right="1732"/>
        <w:rPr>
          <w:spacing w:val="-1"/>
        </w:rPr>
      </w:pPr>
      <w:r>
        <w:rPr>
          <w:spacing w:val="-1"/>
        </w:rPr>
        <w:t>c.</w:t>
      </w:r>
      <w:r>
        <w:t xml:space="preserve"> </w:t>
      </w:r>
      <w:r>
        <w:rPr>
          <w:spacing w:val="-1"/>
        </w:rPr>
        <w:t>Facilitate</w:t>
      </w:r>
      <w:r>
        <w:t xml:space="preserve"> </w:t>
      </w:r>
      <w:r>
        <w:rPr>
          <w:spacing w:val="-1"/>
        </w:rPr>
        <w:t>communications</w:t>
      </w:r>
      <w:r>
        <w:rPr>
          <w:spacing w:val="2"/>
        </w:rPr>
        <w:t xml:space="preserve"> </w:t>
      </w:r>
      <w:r>
        <w:rPr>
          <w:spacing w:val="-1"/>
        </w:rPr>
        <w:t>between</w:t>
      </w:r>
      <w:r>
        <w:t xml:space="preserve"> the National </w:t>
      </w:r>
      <w:r>
        <w:rPr>
          <w:spacing w:val="-1"/>
        </w:rPr>
        <w:t>Office</w:t>
      </w:r>
      <w:r>
        <w:t xml:space="preserve"> Chapters</w:t>
      </w:r>
      <w:r w:rsidR="0083779A">
        <w:t>/Branches</w:t>
      </w:r>
      <w:r>
        <w:t>.</w:t>
      </w:r>
      <w:r>
        <w:rPr>
          <w:spacing w:val="63"/>
        </w:rPr>
        <w:t xml:space="preserve"> </w:t>
      </w:r>
      <w:r>
        <w:t>d.</w:t>
      </w:r>
      <w:r>
        <w:rPr>
          <w:spacing w:val="59"/>
        </w:rPr>
        <w:t xml:space="preserve"> </w:t>
      </w:r>
      <w:r>
        <w:rPr>
          <w:spacing w:val="-1"/>
        </w:rPr>
        <w:t xml:space="preserve">Encourage </w:t>
      </w:r>
      <w:r>
        <w:t>the Chapter</w:t>
      </w:r>
      <w:r w:rsidR="0083779A">
        <w:t>/Branch</w:t>
      </w:r>
      <w:r>
        <w:t xml:space="preserve"> to have </w:t>
      </w:r>
      <w:r>
        <w:rPr>
          <w:spacing w:val="-1"/>
        </w:rPr>
        <w:t>an</w:t>
      </w:r>
      <w:r>
        <w:t xml:space="preserve"> </w:t>
      </w:r>
      <w:r>
        <w:rPr>
          <w:spacing w:val="-1"/>
        </w:rPr>
        <w:t xml:space="preserve">active </w:t>
      </w:r>
      <w:r>
        <w:t xml:space="preserve">Membership </w:t>
      </w:r>
      <w:r>
        <w:rPr>
          <w:spacing w:val="-1"/>
        </w:rPr>
        <w:t>Chair.</w:t>
      </w:r>
    </w:p>
    <w:p w:rsidR="0003102D" w:rsidRDefault="00330335">
      <w:pPr>
        <w:pStyle w:val="BodyText"/>
        <w:numPr>
          <w:ilvl w:val="0"/>
          <w:numId w:val="18"/>
        </w:numPr>
        <w:tabs>
          <w:tab w:val="left" w:pos="783"/>
        </w:tabs>
        <w:kinsoku w:val="0"/>
        <w:overflowPunct w:val="0"/>
        <w:spacing w:before="10"/>
        <w:ind w:right="600" w:hanging="271"/>
        <w:rPr>
          <w:spacing w:val="-1"/>
        </w:rPr>
      </w:pPr>
      <w:r>
        <w:rPr>
          <w:spacing w:val="-1"/>
        </w:rPr>
        <w:t xml:space="preserve">Encourage </w:t>
      </w:r>
      <w:r>
        <w:t>Chapters</w:t>
      </w:r>
      <w:r w:rsidR="0083779A">
        <w:t xml:space="preserve">/Branches </w:t>
      </w:r>
      <w:r>
        <w:t xml:space="preserve">to </w:t>
      </w:r>
      <w:r>
        <w:rPr>
          <w:spacing w:val="-1"/>
        </w:rPr>
        <w:t>conduct</w:t>
      </w:r>
      <w:r>
        <w:t xml:space="preserve"> </w:t>
      </w:r>
      <w:r>
        <w:rPr>
          <w:spacing w:val="-1"/>
        </w:rPr>
        <w:t>fundraisers</w:t>
      </w:r>
      <w:r>
        <w:t xml:space="preserve"> to fund</w:t>
      </w:r>
      <w:r>
        <w:rPr>
          <w:spacing w:val="1"/>
        </w:rPr>
        <w:t xml:space="preserve"> </w:t>
      </w:r>
      <w:r>
        <w:t>a</w:t>
      </w:r>
      <w:r>
        <w:rPr>
          <w:spacing w:val="-1"/>
        </w:rPr>
        <w:t xml:space="preserve"> representative</w:t>
      </w:r>
      <w:r>
        <w:t xml:space="preserve"> to attend the</w:t>
      </w:r>
      <w:r>
        <w:rPr>
          <w:spacing w:val="-1"/>
        </w:rPr>
        <w:t xml:space="preserve"> National</w:t>
      </w:r>
      <w:r w:rsidR="001642B1">
        <w:rPr>
          <w:spacing w:val="-1"/>
        </w:rPr>
        <w:t xml:space="preserve"> </w:t>
      </w:r>
      <w:r>
        <w:rPr>
          <w:spacing w:val="-1"/>
        </w:rPr>
        <w:t>Convention.</w:t>
      </w:r>
    </w:p>
    <w:p w:rsidR="0003102D" w:rsidRDefault="0003102D">
      <w:pPr>
        <w:pStyle w:val="BodyText"/>
        <w:kinsoku w:val="0"/>
        <w:overflowPunct w:val="0"/>
        <w:ind w:left="0"/>
      </w:pPr>
    </w:p>
    <w:p w:rsidR="0003102D" w:rsidRDefault="00330335">
      <w:pPr>
        <w:pStyle w:val="BodyText"/>
        <w:numPr>
          <w:ilvl w:val="0"/>
          <w:numId w:val="18"/>
        </w:numPr>
        <w:tabs>
          <w:tab w:val="left" w:pos="756"/>
        </w:tabs>
        <w:kinsoku w:val="0"/>
        <w:overflowPunct w:val="0"/>
        <w:ind w:left="755" w:hanging="259"/>
      </w:pPr>
      <w:r>
        <w:rPr>
          <w:spacing w:val="-1"/>
        </w:rPr>
        <w:t xml:space="preserve">Encourage </w:t>
      </w:r>
      <w:r>
        <w:t xml:space="preserve">the Chapter </w:t>
      </w:r>
      <w:r>
        <w:rPr>
          <w:spacing w:val="-1"/>
        </w:rPr>
        <w:t>members</w:t>
      </w:r>
      <w:r>
        <w:t xml:space="preserve"> to </w:t>
      </w:r>
      <w:r>
        <w:rPr>
          <w:spacing w:val="-1"/>
        </w:rPr>
        <w:t>attend</w:t>
      </w:r>
      <w:r>
        <w:t xml:space="preserve"> CCTI </w:t>
      </w:r>
      <w:r>
        <w:rPr>
          <w:spacing w:val="-1"/>
        </w:rPr>
        <w:t>and</w:t>
      </w:r>
      <w:r>
        <w:t xml:space="preserve"> </w:t>
      </w:r>
      <w:r>
        <w:rPr>
          <w:spacing w:val="-1"/>
        </w:rPr>
        <w:t>recruit</w:t>
      </w:r>
      <w:r>
        <w:t xml:space="preserve"> </w:t>
      </w:r>
      <w:r>
        <w:rPr>
          <w:spacing w:val="-1"/>
        </w:rPr>
        <w:t>new</w:t>
      </w:r>
      <w:r>
        <w:t xml:space="preserve"> members.</w:t>
      </w:r>
    </w:p>
    <w:p w:rsidR="0003102D" w:rsidRDefault="0003102D">
      <w:pPr>
        <w:pStyle w:val="BodyText"/>
        <w:kinsoku w:val="0"/>
        <w:overflowPunct w:val="0"/>
        <w:ind w:left="0"/>
      </w:pPr>
    </w:p>
    <w:p w:rsidR="0003102D" w:rsidRDefault="00330335">
      <w:pPr>
        <w:pStyle w:val="BodyText"/>
        <w:numPr>
          <w:ilvl w:val="0"/>
          <w:numId w:val="18"/>
        </w:numPr>
        <w:tabs>
          <w:tab w:val="left" w:pos="795"/>
        </w:tabs>
        <w:kinsoku w:val="0"/>
        <w:overflowPunct w:val="0"/>
        <w:ind w:left="794" w:hanging="298"/>
        <w:rPr>
          <w:spacing w:val="-1"/>
        </w:rPr>
      </w:pPr>
      <w:r>
        <w:rPr>
          <w:spacing w:val="-1"/>
        </w:rPr>
        <w:t>Perform</w:t>
      </w:r>
      <w:r>
        <w:t xml:space="preserve"> all duties </w:t>
      </w:r>
      <w:r>
        <w:rPr>
          <w:spacing w:val="-1"/>
        </w:rPr>
        <w:t>assigned</w:t>
      </w:r>
      <w:r>
        <w:t xml:space="preserve"> </w:t>
      </w:r>
      <w:r>
        <w:rPr>
          <w:spacing w:val="2"/>
        </w:rPr>
        <w:t>by</w:t>
      </w:r>
      <w:r>
        <w:rPr>
          <w:spacing w:val="-5"/>
        </w:rPr>
        <w:t xml:space="preserve"> </w:t>
      </w:r>
      <w:r>
        <w:t>the</w:t>
      </w:r>
      <w:r>
        <w:rPr>
          <w:spacing w:val="-1"/>
        </w:rPr>
        <w:t xml:space="preserve"> President.</w:t>
      </w:r>
    </w:p>
    <w:p w:rsidR="005A7BCC" w:rsidRDefault="005A7BCC" w:rsidP="005A7BCC">
      <w:pPr>
        <w:pStyle w:val="BodyText"/>
        <w:tabs>
          <w:tab w:val="left" w:pos="795"/>
        </w:tabs>
        <w:kinsoku w:val="0"/>
        <w:overflowPunct w:val="0"/>
        <w:ind w:left="0"/>
        <w:rPr>
          <w:spacing w:val="-1"/>
        </w:rPr>
      </w:pPr>
    </w:p>
    <w:p w:rsidR="005A7BCC" w:rsidRDefault="005A7BCC" w:rsidP="005A7BCC">
      <w:pPr>
        <w:pStyle w:val="BodyText"/>
        <w:tabs>
          <w:tab w:val="left" w:pos="795"/>
        </w:tabs>
        <w:kinsoku w:val="0"/>
        <w:overflowPunct w:val="0"/>
        <w:ind w:left="-165"/>
        <w:rPr>
          <w:b/>
          <w:spacing w:val="-1"/>
        </w:rPr>
      </w:pPr>
      <w:r>
        <w:rPr>
          <w:b/>
          <w:spacing w:val="-1"/>
        </w:rPr>
        <w:t xml:space="preserve">      6.  </w:t>
      </w:r>
      <w:r w:rsidRPr="005A7BCC">
        <w:rPr>
          <w:b/>
          <w:spacing w:val="-1"/>
          <w:u w:val="single"/>
        </w:rPr>
        <w:t>FAILURE TO ATTEND CALLED BOARD OF DIRECTORS MEETINGS</w:t>
      </w:r>
      <w:r>
        <w:rPr>
          <w:b/>
          <w:spacing w:val="-1"/>
        </w:rPr>
        <w:t>:</w:t>
      </w:r>
    </w:p>
    <w:p w:rsidR="005A7BCC" w:rsidRDefault="005A7BCC" w:rsidP="005A7BCC">
      <w:pPr>
        <w:pStyle w:val="BodyText"/>
        <w:tabs>
          <w:tab w:val="left" w:pos="795"/>
        </w:tabs>
        <w:kinsoku w:val="0"/>
        <w:overflowPunct w:val="0"/>
        <w:rPr>
          <w:b/>
          <w:spacing w:val="-1"/>
        </w:rPr>
      </w:pPr>
    </w:p>
    <w:p w:rsidR="005A7BCC" w:rsidRDefault="005A7BCC" w:rsidP="005A7BCC">
      <w:pPr>
        <w:pStyle w:val="BodyText"/>
        <w:numPr>
          <w:ilvl w:val="0"/>
          <w:numId w:val="27"/>
        </w:numPr>
        <w:tabs>
          <w:tab w:val="left" w:pos="795"/>
        </w:tabs>
        <w:kinsoku w:val="0"/>
        <w:overflowPunct w:val="0"/>
        <w:rPr>
          <w:b/>
          <w:spacing w:val="-1"/>
        </w:rPr>
      </w:pPr>
      <w:r>
        <w:rPr>
          <w:b/>
          <w:spacing w:val="-1"/>
        </w:rPr>
        <w:t xml:space="preserve"> If a BOD member fails to attend three (3) meetings called by the National President and those absences are considered unexcused, that member will be temporarily relieved of all duties, pending permanent removal as determined by the convention delegates per Section VIII of the By-Laws.  Temporary removal will render the position vacant.</w:t>
      </w:r>
    </w:p>
    <w:p w:rsidR="005A7BCC" w:rsidRDefault="005A7BCC" w:rsidP="005A7BCC">
      <w:pPr>
        <w:pStyle w:val="BodyText"/>
        <w:tabs>
          <w:tab w:val="left" w:pos="795"/>
        </w:tabs>
        <w:kinsoku w:val="0"/>
        <w:overflowPunct w:val="0"/>
        <w:rPr>
          <w:b/>
          <w:spacing w:val="-1"/>
        </w:rPr>
      </w:pPr>
    </w:p>
    <w:p w:rsidR="005A7BCC" w:rsidRDefault="005A7BCC" w:rsidP="005A7BCC">
      <w:pPr>
        <w:pStyle w:val="BodyText"/>
        <w:numPr>
          <w:ilvl w:val="0"/>
          <w:numId w:val="27"/>
        </w:numPr>
        <w:tabs>
          <w:tab w:val="left" w:pos="795"/>
        </w:tabs>
        <w:kinsoku w:val="0"/>
        <w:overflowPunct w:val="0"/>
        <w:rPr>
          <w:b/>
          <w:spacing w:val="-1"/>
        </w:rPr>
      </w:pPr>
      <w:r>
        <w:rPr>
          <w:b/>
          <w:spacing w:val="-1"/>
        </w:rPr>
        <w:t xml:space="preserve">  Vacant offices will be filled in accordance with the Operations Manual.</w:t>
      </w:r>
    </w:p>
    <w:p w:rsidR="005A7BCC" w:rsidRDefault="005A7BCC" w:rsidP="005A7BCC">
      <w:pPr>
        <w:pStyle w:val="ListParagraph"/>
        <w:rPr>
          <w:b/>
          <w:spacing w:val="-1"/>
        </w:rPr>
      </w:pPr>
    </w:p>
    <w:p w:rsidR="005A7BCC" w:rsidRDefault="0080014E" w:rsidP="0080014E">
      <w:pPr>
        <w:pStyle w:val="BodyText"/>
        <w:tabs>
          <w:tab w:val="left" w:pos="795"/>
        </w:tabs>
        <w:kinsoku w:val="0"/>
        <w:overflowPunct w:val="0"/>
        <w:ind w:left="-165"/>
        <w:rPr>
          <w:b/>
          <w:spacing w:val="-1"/>
        </w:rPr>
      </w:pPr>
      <w:r>
        <w:rPr>
          <w:b/>
          <w:spacing w:val="-1"/>
        </w:rPr>
        <w:t xml:space="preserve">      </w:t>
      </w:r>
      <w:r w:rsidR="005A7BCC">
        <w:rPr>
          <w:b/>
          <w:spacing w:val="-1"/>
        </w:rPr>
        <w:t xml:space="preserve"> 7.   </w:t>
      </w:r>
      <w:r w:rsidR="005A7BCC">
        <w:rPr>
          <w:b/>
          <w:spacing w:val="-1"/>
          <w:u w:val="single"/>
        </w:rPr>
        <w:t>RESIGNATION OR REMOVAL FROM OFFICE</w:t>
      </w:r>
      <w:r w:rsidR="005A7BCC">
        <w:rPr>
          <w:b/>
          <w:spacing w:val="-1"/>
        </w:rPr>
        <w:t>:</w:t>
      </w:r>
    </w:p>
    <w:p w:rsidR="005A7BCC" w:rsidRDefault="005A7BCC" w:rsidP="005A7BCC">
      <w:pPr>
        <w:pStyle w:val="BodyText"/>
        <w:tabs>
          <w:tab w:val="left" w:pos="795"/>
        </w:tabs>
        <w:kinsoku w:val="0"/>
        <w:overflowPunct w:val="0"/>
        <w:rPr>
          <w:b/>
          <w:spacing w:val="-1"/>
        </w:rPr>
      </w:pPr>
    </w:p>
    <w:p w:rsidR="005A7BCC" w:rsidRDefault="0080014E" w:rsidP="0080014E">
      <w:pPr>
        <w:pStyle w:val="BodyText"/>
        <w:numPr>
          <w:ilvl w:val="0"/>
          <w:numId w:val="28"/>
        </w:numPr>
        <w:tabs>
          <w:tab w:val="left" w:pos="795"/>
        </w:tabs>
        <w:kinsoku w:val="0"/>
        <w:overflowPunct w:val="0"/>
        <w:rPr>
          <w:b/>
          <w:spacing w:val="-1"/>
        </w:rPr>
      </w:pPr>
      <w:r>
        <w:rPr>
          <w:b/>
          <w:spacing w:val="-1"/>
        </w:rPr>
        <w:t xml:space="preserve"> </w:t>
      </w:r>
      <w:r w:rsidR="005A7BCC">
        <w:rPr>
          <w:b/>
          <w:spacing w:val="-1"/>
        </w:rPr>
        <w:t xml:space="preserve"> The office of the BOD member that resigns or is removed for reason other </w:t>
      </w:r>
      <w:r>
        <w:rPr>
          <w:b/>
          <w:spacing w:val="-1"/>
        </w:rPr>
        <w:t>health,  extenuating circumstances or has received official transfer orders outside the continental United States, will be filled in accordance with the Operations Manual.</w:t>
      </w:r>
    </w:p>
    <w:p w:rsidR="0080014E" w:rsidRDefault="0080014E" w:rsidP="0080014E">
      <w:pPr>
        <w:pStyle w:val="BodyText"/>
        <w:tabs>
          <w:tab w:val="left" w:pos="795"/>
        </w:tabs>
        <w:kinsoku w:val="0"/>
        <w:overflowPunct w:val="0"/>
        <w:rPr>
          <w:b/>
          <w:spacing w:val="-1"/>
        </w:rPr>
      </w:pPr>
    </w:p>
    <w:p w:rsidR="0080014E" w:rsidRDefault="0080014E" w:rsidP="0080014E">
      <w:pPr>
        <w:pStyle w:val="BodyText"/>
        <w:numPr>
          <w:ilvl w:val="0"/>
          <w:numId w:val="28"/>
        </w:numPr>
        <w:tabs>
          <w:tab w:val="left" w:pos="795"/>
        </w:tabs>
        <w:kinsoku w:val="0"/>
        <w:overflowPunct w:val="0"/>
        <w:rPr>
          <w:b/>
          <w:spacing w:val="-1"/>
        </w:rPr>
      </w:pPr>
      <w:r>
        <w:rPr>
          <w:b/>
          <w:spacing w:val="-1"/>
        </w:rPr>
        <w:t xml:space="preserve">  All BOD members resigning or removed from office for reasons other than stated in paragraph a. will be ineligible to run for any National Office.</w:t>
      </w:r>
    </w:p>
    <w:p w:rsidR="0080014E" w:rsidRDefault="0080014E" w:rsidP="0080014E">
      <w:pPr>
        <w:pStyle w:val="ListParagraph"/>
        <w:rPr>
          <w:b/>
          <w:spacing w:val="-1"/>
        </w:rPr>
      </w:pPr>
    </w:p>
    <w:p w:rsidR="0080014E" w:rsidRPr="005A7BCC" w:rsidRDefault="0080014E" w:rsidP="0080014E">
      <w:pPr>
        <w:pStyle w:val="BodyText"/>
        <w:numPr>
          <w:ilvl w:val="0"/>
          <w:numId w:val="28"/>
        </w:numPr>
        <w:tabs>
          <w:tab w:val="left" w:pos="795"/>
        </w:tabs>
        <w:kinsoku w:val="0"/>
        <w:overflowPunct w:val="0"/>
        <w:rPr>
          <w:b/>
          <w:spacing w:val="-1"/>
        </w:rPr>
      </w:pPr>
      <w:r>
        <w:rPr>
          <w:b/>
          <w:spacing w:val="-1"/>
        </w:rPr>
        <w:t xml:space="preserve"> A National President that resigns or is removed from office for reasons other than stated in paragraph a. will not be designated as Immediate Past President (IPP) due to not fulfilling the obligated term of office.  The designation of IPP will be given to the member that successfully last held the office.</w:t>
      </w:r>
    </w:p>
    <w:p w:rsidR="005A7BCC" w:rsidRDefault="005A7BCC" w:rsidP="005A7BCC">
      <w:pPr>
        <w:pStyle w:val="BodyText"/>
        <w:tabs>
          <w:tab w:val="left" w:pos="795"/>
        </w:tabs>
        <w:kinsoku w:val="0"/>
        <w:overflowPunct w:val="0"/>
        <w:rPr>
          <w:spacing w:val="-1"/>
        </w:rPr>
      </w:pPr>
    </w:p>
    <w:p w:rsidR="0003102D" w:rsidRDefault="0080014E" w:rsidP="005420E7">
      <w:pPr>
        <w:pStyle w:val="BodyText"/>
        <w:tabs>
          <w:tab w:val="left" w:pos="540"/>
        </w:tabs>
        <w:kinsoku w:val="0"/>
        <w:overflowPunct w:val="0"/>
        <w:ind w:left="0" w:right="530"/>
        <w:rPr>
          <w:spacing w:val="-1"/>
        </w:rPr>
      </w:pPr>
      <w:r>
        <w:t xml:space="preserve">8.   </w:t>
      </w:r>
      <w:r w:rsidR="00330335">
        <w:t xml:space="preserve">The </w:t>
      </w:r>
      <w:r w:rsidR="00330335">
        <w:rPr>
          <w:spacing w:val="-1"/>
        </w:rPr>
        <w:t>Immediate Past</w:t>
      </w:r>
      <w:r w:rsidR="00330335">
        <w:t xml:space="preserve"> </w:t>
      </w:r>
      <w:r w:rsidR="00330335">
        <w:rPr>
          <w:spacing w:val="-1"/>
        </w:rPr>
        <w:t>President</w:t>
      </w:r>
      <w:r w:rsidR="00330335">
        <w:t xml:space="preserve"> is a </w:t>
      </w:r>
      <w:r w:rsidR="00330335">
        <w:rPr>
          <w:spacing w:val="-1"/>
        </w:rPr>
        <w:t>distinguished</w:t>
      </w:r>
      <w:r w:rsidR="00330335">
        <w:t xml:space="preserve"> </w:t>
      </w:r>
      <w:r w:rsidR="00330335">
        <w:rPr>
          <w:spacing w:val="-1"/>
        </w:rPr>
        <w:t>and</w:t>
      </w:r>
      <w:r w:rsidR="00330335">
        <w:t xml:space="preserve"> </w:t>
      </w:r>
      <w:r w:rsidR="00330335">
        <w:rPr>
          <w:spacing w:val="-1"/>
        </w:rPr>
        <w:t>honored</w:t>
      </w:r>
      <w:r w:rsidR="00330335">
        <w:t xml:space="preserve"> position, and shall </w:t>
      </w:r>
      <w:r w:rsidR="00330335">
        <w:rPr>
          <w:spacing w:val="-1"/>
        </w:rPr>
        <w:t>remain</w:t>
      </w:r>
      <w:r w:rsidR="00330335">
        <w:t xml:space="preserve"> </w:t>
      </w:r>
      <w:r w:rsidR="00330335">
        <w:rPr>
          <w:spacing w:val="-1"/>
        </w:rPr>
        <w:t>at</w:t>
      </w:r>
      <w:r>
        <w:t xml:space="preserve"> the</w:t>
      </w:r>
      <w:r>
        <w:rPr>
          <w:spacing w:val="-1"/>
        </w:rPr>
        <w:t xml:space="preserve"> </w:t>
      </w:r>
      <w:r w:rsidR="005045F3">
        <w:rPr>
          <w:spacing w:val="-1"/>
        </w:rPr>
        <w:t>call of the current National President and Board of Directors.</w:t>
      </w:r>
    </w:p>
    <w:p w:rsidR="005045F3" w:rsidRDefault="005045F3" w:rsidP="005420E7">
      <w:pPr>
        <w:pStyle w:val="BodyText"/>
        <w:tabs>
          <w:tab w:val="left" w:pos="540"/>
        </w:tabs>
        <w:kinsoku w:val="0"/>
        <w:overflowPunct w:val="0"/>
        <w:ind w:left="0" w:right="530"/>
        <w:rPr>
          <w:spacing w:val="-1"/>
        </w:rPr>
      </w:pPr>
    </w:p>
    <w:p w:rsidR="0003102D" w:rsidRDefault="0080014E" w:rsidP="005420E7">
      <w:pPr>
        <w:pStyle w:val="BodyText"/>
        <w:numPr>
          <w:ilvl w:val="0"/>
          <w:numId w:val="30"/>
        </w:numPr>
        <w:tabs>
          <w:tab w:val="left" w:pos="360"/>
          <w:tab w:val="left" w:pos="540"/>
        </w:tabs>
        <w:kinsoku w:val="0"/>
        <w:overflowPunct w:val="0"/>
        <w:ind w:left="0" w:right="205" w:firstLine="0"/>
        <w:rPr>
          <w:spacing w:val="-1"/>
        </w:rPr>
      </w:pPr>
      <w:r>
        <w:t xml:space="preserve"> </w:t>
      </w:r>
      <w:r w:rsidR="00330335">
        <w:t>Should the</w:t>
      </w:r>
      <w:r w:rsidR="00330335">
        <w:rPr>
          <w:spacing w:val="-1"/>
        </w:rPr>
        <w:t xml:space="preserve"> President’s</w:t>
      </w:r>
      <w:r w:rsidR="00330335">
        <w:t xml:space="preserve"> </w:t>
      </w:r>
      <w:r w:rsidR="00330335">
        <w:rPr>
          <w:spacing w:val="-1"/>
        </w:rPr>
        <w:t xml:space="preserve">office </w:t>
      </w:r>
      <w:r w:rsidR="00330335">
        <w:t xml:space="preserve">become </w:t>
      </w:r>
      <w:r w:rsidR="00330335">
        <w:rPr>
          <w:spacing w:val="-1"/>
        </w:rPr>
        <w:t>vacant,</w:t>
      </w:r>
      <w:r w:rsidR="00330335">
        <w:t xml:space="preserve"> </w:t>
      </w:r>
      <w:r w:rsidR="00330335">
        <w:rPr>
          <w:spacing w:val="1"/>
        </w:rPr>
        <w:t>the</w:t>
      </w:r>
      <w:r w:rsidR="00330335">
        <w:rPr>
          <w:spacing w:val="-1"/>
        </w:rPr>
        <w:t xml:space="preserve"> Vice President</w:t>
      </w:r>
      <w:r w:rsidR="00330335">
        <w:t xml:space="preserve"> shall </w:t>
      </w:r>
      <w:r w:rsidR="00330335">
        <w:rPr>
          <w:spacing w:val="-1"/>
        </w:rPr>
        <w:t>fill</w:t>
      </w:r>
      <w:r w:rsidR="00330335">
        <w:t xml:space="preserve"> </w:t>
      </w:r>
      <w:r w:rsidR="00330335">
        <w:rPr>
          <w:spacing w:val="-1"/>
        </w:rPr>
        <w:t>that</w:t>
      </w:r>
      <w:r w:rsidR="00330335">
        <w:t xml:space="preserve"> </w:t>
      </w:r>
      <w:r w:rsidR="00330335">
        <w:rPr>
          <w:spacing w:val="-1"/>
        </w:rPr>
        <w:t>office.</w:t>
      </w:r>
      <w:r w:rsidR="00330335">
        <w:rPr>
          <w:spacing w:val="60"/>
        </w:rPr>
        <w:t xml:space="preserve"> </w:t>
      </w:r>
      <w:r w:rsidR="00330335">
        <w:rPr>
          <w:spacing w:val="1"/>
        </w:rPr>
        <w:t>Any</w:t>
      </w:r>
      <w:r w:rsidR="00330335">
        <w:rPr>
          <w:spacing w:val="79"/>
        </w:rPr>
        <w:t xml:space="preserve"> </w:t>
      </w:r>
      <w:r w:rsidR="00330335">
        <w:rPr>
          <w:spacing w:val="-1"/>
        </w:rPr>
        <w:t>vacancies</w:t>
      </w:r>
      <w:r w:rsidR="00330335">
        <w:t xml:space="preserve"> </w:t>
      </w:r>
      <w:r w:rsidR="00330335">
        <w:rPr>
          <w:spacing w:val="-1"/>
        </w:rPr>
        <w:t>occurring</w:t>
      </w:r>
      <w:r w:rsidR="00330335">
        <w:rPr>
          <w:spacing w:val="-3"/>
        </w:rPr>
        <w:t xml:space="preserve"> </w:t>
      </w:r>
      <w:r w:rsidR="00330335">
        <w:t>among</w:t>
      </w:r>
      <w:r w:rsidR="00330335">
        <w:rPr>
          <w:spacing w:val="-3"/>
        </w:rPr>
        <w:t xml:space="preserve"> </w:t>
      </w:r>
      <w:r w:rsidR="00330335">
        <w:t>the other</w:t>
      </w:r>
      <w:r w:rsidR="00330335">
        <w:rPr>
          <w:spacing w:val="1"/>
        </w:rPr>
        <w:t xml:space="preserve"> </w:t>
      </w:r>
      <w:r w:rsidR="00330335">
        <w:rPr>
          <w:spacing w:val="-1"/>
        </w:rPr>
        <w:t>Board</w:t>
      </w:r>
      <w:r w:rsidR="00330335">
        <w:t xml:space="preserve"> of </w:t>
      </w:r>
      <w:r w:rsidR="00330335">
        <w:rPr>
          <w:spacing w:val="-1"/>
        </w:rPr>
        <w:t>Director</w:t>
      </w:r>
      <w:r w:rsidR="00330335">
        <w:t xml:space="preserve"> </w:t>
      </w:r>
      <w:r w:rsidR="00330335">
        <w:rPr>
          <w:spacing w:val="-1"/>
        </w:rPr>
        <w:t>officers</w:t>
      </w:r>
      <w:r w:rsidR="00330335">
        <w:t xml:space="preserve"> shall be</w:t>
      </w:r>
      <w:r w:rsidR="00330335">
        <w:rPr>
          <w:spacing w:val="-1"/>
        </w:rPr>
        <w:t xml:space="preserve"> filled</w:t>
      </w:r>
      <w:r w:rsidR="00330335">
        <w:t xml:space="preserve"> by</w:t>
      </w:r>
      <w:r w:rsidR="00330335">
        <w:rPr>
          <w:spacing w:val="-3"/>
        </w:rPr>
        <w:t xml:space="preserve"> </w:t>
      </w:r>
      <w:r w:rsidR="00330335">
        <w:rPr>
          <w:spacing w:val="-1"/>
        </w:rPr>
        <w:t>appointment</w:t>
      </w:r>
      <w:r w:rsidR="00330335">
        <w:rPr>
          <w:spacing w:val="2"/>
        </w:rPr>
        <w:t xml:space="preserve"> </w:t>
      </w:r>
      <w:r w:rsidR="00330335">
        <w:t>of</w:t>
      </w:r>
      <w:r w:rsidR="00330335">
        <w:rPr>
          <w:spacing w:val="101"/>
        </w:rPr>
        <w:t xml:space="preserve"> </w:t>
      </w:r>
      <w:r w:rsidR="00330335">
        <w:t xml:space="preserve">the </w:t>
      </w:r>
      <w:r w:rsidR="00330335">
        <w:rPr>
          <w:spacing w:val="-1"/>
        </w:rPr>
        <w:t>Board</w:t>
      </w:r>
      <w:r w:rsidR="00330335">
        <w:t xml:space="preserve"> of</w:t>
      </w:r>
      <w:r w:rsidR="00330335">
        <w:rPr>
          <w:spacing w:val="-2"/>
        </w:rPr>
        <w:t xml:space="preserve"> </w:t>
      </w:r>
      <w:r w:rsidR="00330335">
        <w:rPr>
          <w:spacing w:val="-1"/>
        </w:rPr>
        <w:t>Directors.</w:t>
      </w:r>
    </w:p>
    <w:p w:rsidR="0003102D" w:rsidRDefault="0003102D" w:rsidP="005420E7">
      <w:pPr>
        <w:pStyle w:val="BodyText"/>
        <w:tabs>
          <w:tab w:val="left" w:pos="540"/>
        </w:tabs>
        <w:kinsoku w:val="0"/>
        <w:overflowPunct w:val="0"/>
        <w:spacing w:before="1"/>
        <w:ind w:left="0"/>
      </w:pPr>
    </w:p>
    <w:p w:rsidR="0003102D" w:rsidRDefault="0080014E" w:rsidP="005420E7">
      <w:pPr>
        <w:pStyle w:val="BodyText"/>
        <w:numPr>
          <w:ilvl w:val="0"/>
          <w:numId w:val="30"/>
        </w:numPr>
        <w:tabs>
          <w:tab w:val="left" w:pos="540"/>
        </w:tabs>
        <w:kinsoku w:val="0"/>
        <w:overflowPunct w:val="0"/>
        <w:spacing w:line="239" w:lineRule="auto"/>
        <w:ind w:left="0" w:right="710" w:firstLine="0"/>
      </w:pPr>
      <w:r>
        <w:t xml:space="preserve"> </w:t>
      </w:r>
      <w:r w:rsidR="00330335">
        <w:t>The</w:t>
      </w:r>
      <w:r w:rsidR="00330335">
        <w:rPr>
          <w:spacing w:val="-2"/>
        </w:rPr>
        <w:t xml:space="preserve"> </w:t>
      </w:r>
      <w:r w:rsidR="00330335">
        <w:rPr>
          <w:spacing w:val="-1"/>
        </w:rPr>
        <w:t>Commandant</w:t>
      </w:r>
      <w:r w:rsidR="00330335">
        <w:t xml:space="preserve"> of the </w:t>
      </w:r>
      <w:r w:rsidR="00330335">
        <w:rPr>
          <w:spacing w:val="-1"/>
        </w:rPr>
        <w:t>United</w:t>
      </w:r>
      <w:r w:rsidR="00330335">
        <w:t xml:space="preserve"> </w:t>
      </w:r>
      <w:r w:rsidR="00330335">
        <w:rPr>
          <w:spacing w:val="-1"/>
        </w:rPr>
        <w:t>States</w:t>
      </w:r>
      <w:r w:rsidR="00330335">
        <w:t xml:space="preserve"> </w:t>
      </w:r>
      <w:r w:rsidR="00330335">
        <w:rPr>
          <w:spacing w:val="-1"/>
        </w:rPr>
        <w:t>Coast</w:t>
      </w:r>
      <w:r w:rsidR="00330335">
        <w:t xml:space="preserve"> </w:t>
      </w:r>
      <w:r w:rsidR="00330335">
        <w:rPr>
          <w:spacing w:val="-1"/>
        </w:rPr>
        <w:t>Guard</w:t>
      </w:r>
      <w:r w:rsidR="00330335">
        <w:t xml:space="preserve"> </w:t>
      </w:r>
      <w:r w:rsidR="00330335">
        <w:rPr>
          <w:spacing w:val="-1"/>
        </w:rPr>
        <w:t>shall</w:t>
      </w:r>
      <w:r w:rsidR="00330335">
        <w:t xml:space="preserve"> be</w:t>
      </w:r>
      <w:r w:rsidR="00330335">
        <w:rPr>
          <w:spacing w:val="-1"/>
        </w:rPr>
        <w:t xml:space="preserve"> </w:t>
      </w:r>
      <w:r w:rsidR="00330335">
        <w:t>the Honorary</w:t>
      </w:r>
      <w:r w:rsidR="00330335">
        <w:rPr>
          <w:spacing w:val="-3"/>
        </w:rPr>
        <w:t xml:space="preserve"> </w:t>
      </w:r>
      <w:r w:rsidR="00330335">
        <w:rPr>
          <w:spacing w:val="-1"/>
        </w:rPr>
        <w:t>President</w:t>
      </w:r>
      <w:r w:rsidR="00330335">
        <w:rPr>
          <w:spacing w:val="2"/>
        </w:rPr>
        <w:t xml:space="preserve"> </w:t>
      </w:r>
      <w:r w:rsidR="00330335">
        <w:rPr>
          <w:spacing w:val="-1"/>
        </w:rPr>
        <w:t>and</w:t>
      </w:r>
      <w:r w:rsidR="00330335">
        <w:t xml:space="preserve"> the</w:t>
      </w:r>
      <w:r w:rsidR="00330335">
        <w:rPr>
          <w:spacing w:val="73"/>
        </w:rPr>
        <w:t xml:space="preserve"> </w:t>
      </w:r>
      <w:r w:rsidR="00330335">
        <w:rPr>
          <w:spacing w:val="-1"/>
        </w:rPr>
        <w:t>Master</w:t>
      </w:r>
      <w:r w:rsidR="00330335">
        <w:t xml:space="preserve"> Chief</w:t>
      </w:r>
      <w:r w:rsidR="00330335">
        <w:rPr>
          <w:spacing w:val="-2"/>
        </w:rPr>
        <w:t xml:space="preserve"> </w:t>
      </w:r>
      <w:r w:rsidR="00330335">
        <w:t>Petty</w:t>
      </w:r>
      <w:r w:rsidR="00330335">
        <w:rPr>
          <w:spacing w:val="-3"/>
        </w:rPr>
        <w:t xml:space="preserve"> </w:t>
      </w:r>
      <w:r w:rsidR="00330335">
        <w:rPr>
          <w:spacing w:val="-1"/>
        </w:rPr>
        <w:t>Officer</w:t>
      </w:r>
      <w:r w:rsidR="00330335">
        <w:t xml:space="preserve"> of</w:t>
      </w:r>
      <w:r w:rsidR="00330335">
        <w:rPr>
          <w:spacing w:val="-2"/>
        </w:rPr>
        <w:t xml:space="preserve"> </w:t>
      </w:r>
      <w:r w:rsidR="00330335">
        <w:t xml:space="preserve">the </w:t>
      </w:r>
      <w:r w:rsidR="00330335">
        <w:rPr>
          <w:spacing w:val="-1"/>
        </w:rPr>
        <w:t>United</w:t>
      </w:r>
      <w:r w:rsidR="00330335">
        <w:t xml:space="preserve"> </w:t>
      </w:r>
      <w:r w:rsidR="00330335">
        <w:rPr>
          <w:spacing w:val="-1"/>
        </w:rPr>
        <w:t>States</w:t>
      </w:r>
      <w:r w:rsidR="00330335">
        <w:t xml:space="preserve"> Coast </w:t>
      </w:r>
      <w:r w:rsidR="00330335">
        <w:rPr>
          <w:spacing w:val="-1"/>
        </w:rPr>
        <w:t>Guard</w:t>
      </w:r>
      <w:r w:rsidR="00330335">
        <w:t xml:space="preserve"> </w:t>
      </w:r>
      <w:r w:rsidR="00330335">
        <w:rPr>
          <w:spacing w:val="-1"/>
        </w:rPr>
        <w:t>shall</w:t>
      </w:r>
      <w:r w:rsidR="00330335">
        <w:t xml:space="preserve"> be</w:t>
      </w:r>
      <w:r w:rsidR="00330335">
        <w:rPr>
          <w:spacing w:val="-1"/>
        </w:rPr>
        <w:t xml:space="preserve"> </w:t>
      </w:r>
      <w:r w:rsidR="00330335">
        <w:t>the</w:t>
      </w:r>
      <w:r w:rsidR="00330335">
        <w:rPr>
          <w:spacing w:val="1"/>
        </w:rPr>
        <w:t xml:space="preserve"> </w:t>
      </w:r>
      <w:r w:rsidR="00330335">
        <w:t>Honorary</w:t>
      </w:r>
      <w:r w:rsidR="00330335">
        <w:rPr>
          <w:spacing w:val="-5"/>
        </w:rPr>
        <w:t xml:space="preserve"> </w:t>
      </w:r>
      <w:r w:rsidR="00330335">
        <w:t>Vice</w:t>
      </w:r>
      <w:r w:rsidR="00330335">
        <w:rPr>
          <w:spacing w:val="65"/>
        </w:rPr>
        <w:t xml:space="preserve"> </w:t>
      </w:r>
      <w:r w:rsidR="00330335">
        <w:rPr>
          <w:spacing w:val="-1"/>
        </w:rPr>
        <w:t>President</w:t>
      </w:r>
      <w:r w:rsidR="00330335">
        <w:t xml:space="preserve"> of the</w:t>
      </w:r>
      <w:r w:rsidR="00330335">
        <w:rPr>
          <w:spacing w:val="-1"/>
        </w:rPr>
        <w:t xml:space="preserve"> </w:t>
      </w:r>
      <w:r w:rsidR="00330335">
        <w:t>Association.</w:t>
      </w:r>
    </w:p>
    <w:p w:rsidR="00006B48" w:rsidRDefault="00006B48" w:rsidP="005420E7">
      <w:pPr>
        <w:widowControl/>
        <w:tabs>
          <w:tab w:val="left" w:pos="540"/>
        </w:tabs>
        <w:autoSpaceDE/>
        <w:autoSpaceDN/>
        <w:adjustRightInd/>
        <w:spacing w:after="200" w:line="276" w:lineRule="auto"/>
      </w:pPr>
      <w:r>
        <w:br w:type="page"/>
      </w:r>
    </w:p>
    <w:p w:rsidR="0003102D" w:rsidRDefault="0003102D">
      <w:pPr>
        <w:pStyle w:val="BodyText"/>
        <w:kinsoku w:val="0"/>
        <w:overflowPunct w:val="0"/>
        <w:spacing w:before="7"/>
        <w:ind w:left="0"/>
      </w:pPr>
    </w:p>
    <w:p w:rsidR="0003102D" w:rsidRDefault="00330335">
      <w:pPr>
        <w:pStyle w:val="Heading3"/>
        <w:kinsoku w:val="0"/>
        <w:overflowPunct w:val="0"/>
        <w:ind w:left="2912" w:right="3021"/>
        <w:jc w:val="center"/>
        <w:rPr>
          <w:b w:val="0"/>
          <w:bCs w:val="0"/>
          <w:u w:val="none"/>
        </w:rPr>
      </w:pPr>
      <w:r>
        <w:rPr>
          <w:spacing w:val="-1"/>
          <w:u w:val="thick"/>
        </w:rPr>
        <w:t>SECTION</w:t>
      </w:r>
      <w:r>
        <w:rPr>
          <w:spacing w:val="-2"/>
          <w:u w:val="thick"/>
        </w:rPr>
        <w:t xml:space="preserve"> </w:t>
      </w:r>
      <w:r>
        <w:rPr>
          <w:spacing w:val="-1"/>
          <w:u w:val="thick"/>
        </w:rPr>
        <w:t>III</w:t>
      </w:r>
    </w:p>
    <w:p w:rsidR="0003102D" w:rsidRDefault="0003102D">
      <w:pPr>
        <w:pStyle w:val="BodyText"/>
        <w:kinsoku w:val="0"/>
        <w:overflowPunct w:val="0"/>
        <w:spacing w:before="1"/>
        <w:ind w:left="0"/>
        <w:rPr>
          <w:b/>
          <w:bCs/>
          <w:sz w:val="18"/>
          <w:szCs w:val="18"/>
        </w:rPr>
      </w:pPr>
    </w:p>
    <w:p w:rsidR="0003102D" w:rsidRDefault="00330335">
      <w:pPr>
        <w:pStyle w:val="Heading5"/>
        <w:kinsoku w:val="0"/>
        <w:overflowPunct w:val="0"/>
        <w:spacing w:before="69"/>
        <w:ind w:left="2912" w:right="3021"/>
        <w:jc w:val="center"/>
        <w:rPr>
          <w:b w:val="0"/>
          <w:bCs w:val="0"/>
        </w:rPr>
      </w:pPr>
      <w:r>
        <w:rPr>
          <w:spacing w:val="-1"/>
          <w:u w:val="thick"/>
        </w:rPr>
        <w:t>ORGANIZATION</w:t>
      </w:r>
    </w:p>
    <w:p w:rsidR="0003102D" w:rsidRDefault="0003102D">
      <w:pPr>
        <w:pStyle w:val="BodyText"/>
        <w:kinsoku w:val="0"/>
        <w:overflowPunct w:val="0"/>
        <w:spacing w:before="7"/>
        <w:ind w:left="0"/>
        <w:rPr>
          <w:b/>
          <w:bCs/>
          <w:sz w:val="17"/>
          <w:szCs w:val="17"/>
        </w:rPr>
      </w:pPr>
    </w:p>
    <w:p w:rsidR="0003102D" w:rsidRDefault="00330335">
      <w:pPr>
        <w:pStyle w:val="BodyText"/>
        <w:numPr>
          <w:ilvl w:val="0"/>
          <w:numId w:val="17"/>
        </w:numPr>
        <w:tabs>
          <w:tab w:val="left" w:pos="437"/>
        </w:tabs>
        <w:kinsoku w:val="0"/>
        <w:overflowPunct w:val="0"/>
        <w:spacing w:before="69"/>
        <w:ind w:hanging="300"/>
      </w:pPr>
      <w:r>
        <w:rPr>
          <w:b/>
          <w:bCs/>
          <w:spacing w:val="-1"/>
          <w:u w:val="thick"/>
        </w:rPr>
        <w:t>Chapters</w:t>
      </w:r>
      <w:r>
        <w:rPr>
          <w:b/>
          <w:bCs/>
          <w:u w:val="thick"/>
        </w:rPr>
        <w:t xml:space="preserve"> / </w:t>
      </w:r>
      <w:r>
        <w:rPr>
          <w:b/>
          <w:bCs/>
          <w:spacing w:val="-1"/>
          <w:u w:val="thick"/>
        </w:rPr>
        <w:t>Branches</w:t>
      </w:r>
    </w:p>
    <w:p w:rsidR="0003102D" w:rsidRDefault="0003102D">
      <w:pPr>
        <w:pStyle w:val="BodyText"/>
        <w:kinsoku w:val="0"/>
        <w:overflowPunct w:val="0"/>
        <w:spacing w:before="11"/>
        <w:ind w:left="0"/>
        <w:rPr>
          <w:b/>
          <w:bCs/>
          <w:sz w:val="17"/>
          <w:szCs w:val="17"/>
        </w:rPr>
      </w:pPr>
    </w:p>
    <w:p w:rsidR="0003102D" w:rsidRDefault="00330335">
      <w:pPr>
        <w:pStyle w:val="BodyText"/>
        <w:numPr>
          <w:ilvl w:val="1"/>
          <w:numId w:val="17"/>
        </w:numPr>
        <w:tabs>
          <w:tab w:val="left" w:pos="783"/>
        </w:tabs>
        <w:kinsoku w:val="0"/>
        <w:overflowPunct w:val="0"/>
        <w:spacing w:before="69"/>
        <w:ind w:right="271" w:hanging="360"/>
        <w:rPr>
          <w:spacing w:val="-1"/>
        </w:rPr>
      </w:pPr>
      <w:r>
        <w:t xml:space="preserve">The </w:t>
      </w:r>
      <w:r>
        <w:rPr>
          <w:spacing w:val="-1"/>
        </w:rPr>
        <w:t>Board</w:t>
      </w:r>
      <w:r>
        <w:t xml:space="preserve"> of </w:t>
      </w:r>
      <w:r>
        <w:rPr>
          <w:spacing w:val="-1"/>
        </w:rPr>
        <w:t>Directors</w:t>
      </w:r>
      <w:r>
        <w:t xml:space="preserve"> shall </w:t>
      </w:r>
      <w:r>
        <w:rPr>
          <w:spacing w:val="-1"/>
        </w:rPr>
        <w:t>approve requests</w:t>
      </w:r>
      <w:r>
        <w:t xml:space="preserve"> for</w:t>
      </w:r>
      <w:r>
        <w:rPr>
          <w:spacing w:val="-1"/>
        </w:rPr>
        <w:t xml:space="preserve"> new</w:t>
      </w:r>
      <w:r>
        <w:t xml:space="preserve"> </w:t>
      </w:r>
      <w:r>
        <w:rPr>
          <w:spacing w:val="-1"/>
        </w:rPr>
        <w:t>chapters.</w:t>
      </w:r>
      <w:r>
        <w:rPr>
          <w:spacing w:val="60"/>
        </w:rPr>
        <w:t xml:space="preserve"> </w:t>
      </w:r>
      <w:r>
        <w:t xml:space="preserve">All chapters </w:t>
      </w:r>
      <w:r>
        <w:rPr>
          <w:spacing w:val="-1"/>
        </w:rPr>
        <w:t>approved</w:t>
      </w:r>
      <w:r>
        <w:t xml:space="preserve"> prior</w:t>
      </w:r>
      <w:r>
        <w:rPr>
          <w:spacing w:val="77"/>
        </w:rPr>
        <w:t xml:space="preserve"> </w:t>
      </w:r>
      <w:r>
        <w:t xml:space="preserve">to 1 </w:t>
      </w:r>
      <w:r>
        <w:rPr>
          <w:spacing w:val="-1"/>
        </w:rPr>
        <w:t>October</w:t>
      </w:r>
      <w:r>
        <w:rPr>
          <w:spacing w:val="-2"/>
        </w:rPr>
        <w:t xml:space="preserve"> </w:t>
      </w:r>
      <w:r>
        <w:t xml:space="preserve">1969 </w:t>
      </w:r>
      <w:r>
        <w:rPr>
          <w:spacing w:val="-1"/>
        </w:rPr>
        <w:t>shall</w:t>
      </w:r>
      <w:r>
        <w:t xml:space="preserve"> </w:t>
      </w:r>
      <w:r>
        <w:rPr>
          <w:spacing w:val="1"/>
        </w:rPr>
        <w:t>be</w:t>
      </w:r>
      <w:r>
        <w:rPr>
          <w:spacing w:val="-1"/>
        </w:rPr>
        <w:t xml:space="preserve"> </w:t>
      </w:r>
      <w:r>
        <w:t xml:space="preserve">known </w:t>
      </w:r>
      <w:r>
        <w:rPr>
          <w:spacing w:val="-1"/>
        </w:rPr>
        <w:t>as</w:t>
      </w:r>
      <w:r>
        <w:t xml:space="preserve"> </w:t>
      </w:r>
      <w:r>
        <w:rPr>
          <w:spacing w:val="-1"/>
        </w:rPr>
        <w:t>“Charter</w:t>
      </w:r>
      <w:r>
        <w:t xml:space="preserve"> </w:t>
      </w:r>
      <w:r>
        <w:rPr>
          <w:spacing w:val="-1"/>
        </w:rPr>
        <w:t>Chapters”.</w:t>
      </w:r>
    </w:p>
    <w:p w:rsidR="0003102D" w:rsidRDefault="0003102D">
      <w:pPr>
        <w:pStyle w:val="BodyText"/>
        <w:kinsoku w:val="0"/>
        <w:overflowPunct w:val="0"/>
        <w:spacing w:before="11"/>
        <w:ind w:left="0"/>
        <w:rPr>
          <w:sz w:val="23"/>
          <w:szCs w:val="23"/>
        </w:rPr>
      </w:pPr>
    </w:p>
    <w:p w:rsidR="00006B48" w:rsidRDefault="00330335" w:rsidP="00006B48">
      <w:pPr>
        <w:pStyle w:val="BodyText"/>
        <w:numPr>
          <w:ilvl w:val="1"/>
          <w:numId w:val="17"/>
        </w:numPr>
        <w:tabs>
          <w:tab w:val="left" w:pos="783"/>
        </w:tabs>
        <w:kinsoku w:val="0"/>
        <w:overflowPunct w:val="0"/>
        <w:spacing w:before="69"/>
        <w:ind w:right="230" w:hanging="360"/>
        <w:rPr>
          <w:spacing w:val="-1"/>
        </w:rPr>
      </w:pPr>
      <w:r>
        <w:rPr>
          <w:spacing w:val="-1"/>
        </w:rPr>
        <w:t>Chapters</w:t>
      </w:r>
      <w:r>
        <w:t xml:space="preserve"> shall be </w:t>
      </w:r>
      <w:r>
        <w:rPr>
          <w:spacing w:val="-1"/>
        </w:rPr>
        <w:t>named</w:t>
      </w:r>
      <w:r>
        <w:t xml:space="preserve"> </w:t>
      </w:r>
      <w:r>
        <w:rPr>
          <w:spacing w:val="-1"/>
        </w:rPr>
        <w:t>as</w:t>
      </w:r>
      <w:r>
        <w:t xml:space="preserve"> </w:t>
      </w:r>
      <w:r>
        <w:rPr>
          <w:spacing w:val="-1"/>
        </w:rPr>
        <w:t>membership</w:t>
      </w:r>
      <w:r>
        <w:t xml:space="preserve"> </w:t>
      </w:r>
      <w:r>
        <w:rPr>
          <w:spacing w:val="-1"/>
        </w:rPr>
        <w:t>designates.</w:t>
      </w:r>
      <w:r>
        <w:t xml:space="preserve">  </w:t>
      </w:r>
      <w:r>
        <w:rPr>
          <w:spacing w:val="-1"/>
        </w:rPr>
        <w:t>All</w:t>
      </w:r>
      <w:r>
        <w:t xml:space="preserve"> </w:t>
      </w:r>
      <w:r>
        <w:rPr>
          <w:spacing w:val="-1"/>
        </w:rPr>
        <w:t>name</w:t>
      </w:r>
      <w:r>
        <w:rPr>
          <w:spacing w:val="1"/>
        </w:rPr>
        <w:t xml:space="preserve"> </w:t>
      </w:r>
      <w:r>
        <w:rPr>
          <w:spacing w:val="-1"/>
        </w:rPr>
        <w:t xml:space="preserve">change </w:t>
      </w:r>
      <w:r>
        <w:t>requests shall be by</w:t>
      </w:r>
      <w:r>
        <w:rPr>
          <w:spacing w:val="83"/>
        </w:rPr>
        <w:t xml:space="preserve"> </w:t>
      </w:r>
      <w:r>
        <w:t>letter</w:t>
      </w:r>
      <w:r>
        <w:rPr>
          <w:spacing w:val="-2"/>
        </w:rPr>
        <w:t xml:space="preserve"> </w:t>
      </w:r>
      <w:r>
        <w:rPr>
          <w:spacing w:val="-1"/>
        </w:rPr>
        <w:t>addressed</w:t>
      </w:r>
      <w:r>
        <w:t xml:space="preserve"> to the </w:t>
      </w:r>
      <w:r>
        <w:rPr>
          <w:spacing w:val="-1"/>
        </w:rPr>
        <w:t>National</w:t>
      </w:r>
      <w:r>
        <w:t xml:space="preserve"> </w:t>
      </w:r>
      <w:r>
        <w:rPr>
          <w:spacing w:val="-1"/>
        </w:rPr>
        <w:t>President</w:t>
      </w:r>
      <w:r>
        <w:t xml:space="preserve"> for</w:t>
      </w:r>
      <w:r>
        <w:rPr>
          <w:spacing w:val="-2"/>
        </w:rPr>
        <w:t xml:space="preserve"> </w:t>
      </w:r>
      <w:r>
        <w:rPr>
          <w:spacing w:val="-1"/>
        </w:rPr>
        <w:t>approval.</w:t>
      </w:r>
    </w:p>
    <w:p w:rsidR="00006B48" w:rsidRDefault="00006B48" w:rsidP="00006B48">
      <w:pPr>
        <w:pStyle w:val="BodyText"/>
        <w:numPr>
          <w:ilvl w:val="1"/>
          <w:numId w:val="17"/>
        </w:numPr>
        <w:tabs>
          <w:tab w:val="left" w:pos="783"/>
        </w:tabs>
        <w:kinsoku w:val="0"/>
        <w:overflowPunct w:val="0"/>
        <w:spacing w:before="69"/>
        <w:ind w:right="230" w:hanging="360"/>
        <w:rPr>
          <w:spacing w:val="-1"/>
        </w:rPr>
      </w:pPr>
      <w:r w:rsidRPr="00006B48">
        <w:rPr>
          <w:spacing w:val="1"/>
        </w:rPr>
        <w:t xml:space="preserve"> </w:t>
      </w:r>
      <w:r>
        <w:rPr>
          <w:spacing w:val="1"/>
        </w:rPr>
        <w:t>Any</w:t>
      </w:r>
      <w:r>
        <w:rPr>
          <w:spacing w:val="-3"/>
        </w:rPr>
        <w:t xml:space="preserve"> </w:t>
      </w:r>
      <w:r>
        <w:rPr>
          <w:spacing w:val="-1"/>
        </w:rPr>
        <w:t xml:space="preserve">group </w:t>
      </w:r>
      <w:r>
        <w:t>desiring</w:t>
      </w:r>
      <w:r>
        <w:rPr>
          <w:spacing w:val="-3"/>
        </w:rPr>
        <w:t xml:space="preserve"> </w:t>
      </w:r>
      <w:r>
        <w:t>to</w:t>
      </w:r>
      <w:r>
        <w:rPr>
          <w:spacing w:val="2"/>
        </w:rPr>
        <w:t xml:space="preserve"> </w:t>
      </w:r>
      <w:r>
        <w:rPr>
          <w:spacing w:val="-1"/>
        </w:rPr>
        <w:t>form</w:t>
      </w:r>
      <w:r>
        <w:t xml:space="preserve"> a </w:t>
      </w:r>
      <w:r>
        <w:rPr>
          <w:spacing w:val="-1"/>
        </w:rPr>
        <w:t>chapter</w:t>
      </w:r>
      <w:r>
        <w:rPr>
          <w:spacing w:val="-2"/>
        </w:rPr>
        <w:t xml:space="preserve"> </w:t>
      </w:r>
      <w:r>
        <w:rPr>
          <w:spacing w:val="1"/>
        </w:rPr>
        <w:t>may</w:t>
      </w:r>
      <w:r>
        <w:rPr>
          <w:spacing w:val="-5"/>
        </w:rPr>
        <w:t xml:space="preserve"> </w:t>
      </w:r>
      <w:r>
        <w:t xml:space="preserve">petition the </w:t>
      </w:r>
      <w:r>
        <w:rPr>
          <w:spacing w:val="-1"/>
        </w:rPr>
        <w:t>National</w:t>
      </w:r>
      <w:r>
        <w:t xml:space="preserve"> </w:t>
      </w:r>
      <w:r>
        <w:rPr>
          <w:spacing w:val="-1"/>
        </w:rPr>
        <w:t xml:space="preserve">Office </w:t>
      </w:r>
      <w:r>
        <w:t>stating</w:t>
      </w:r>
      <w:r>
        <w:rPr>
          <w:spacing w:val="-3"/>
        </w:rPr>
        <w:t xml:space="preserve"> </w:t>
      </w:r>
      <w:r>
        <w:t>their</w:t>
      </w:r>
      <w:r>
        <w:rPr>
          <w:spacing w:val="1"/>
        </w:rPr>
        <w:t xml:space="preserve"> </w:t>
      </w:r>
      <w:r>
        <w:rPr>
          <w:spacing w:val="-1"/>
        </w:rPr>
        <w:t>aims,</w:t>
      </w:r>
      <w:r>
        <w:rPr>
          <w:spacing w:val="56"/>
        </w:rPr>
        <w:t xml:space="preserve"> </w:t>
      </w:r>
      <w:r>
        <w:rPr>
          <w:spacing w:val="-1"/>
        </w:rPr>
        <w:t>purposes</w:t>
      </w:r>
      <w:r>
        <w:t xml:space="preserve"> for</w:t>
      </w:r>
      <w:r>
        <w:rPr>
          <w:spacing w:val="-2"/>
        </w:rPr>
        <w:t xml:space="preserve"> </w:t>
      </w:r>
      <w:r>
        <w:t>the</w:t>
      </w:r>
      <w:r>
        <w:rPr>
          <w:spacing w:val="1"/>
        </w:rPr>
        <w:t xml:space="preserve"> </w:t>
      </w:r>
      <w:r>
        <w:rPr>
          <w:spacing w:val="-1"/>
        </w:rPr>
        <w:t>chapter,</w:t>
      </w:r>
      <w:r>
        <w:rPr>
          <w:spacing w:val="1"/>
        </w:rPr>
        <w:t xml:space="preserve"> </w:t>
      </w:r>
      <w:r>
        <w:rPr>
          <w:spacing w:val="-1"/>
        </w:rPr>
        <w:t>and</w:t>
      </w:r>
      <w:r>
        <w:t xml:space="preserve"> that </w:t>
      </w:r>
      <w:r>
        <w:rPr>
          <w:spacing w:val="1"/>
        </w:rPr>
        <w:t>they</w:t>
      </w:r>
      <w:r>
        <w:rPr>
          <w:spacing w:val="-5"/>
        </w:rPr>
        <w:t xml:space="preserve"> </w:t>
      </w:r>
      <w:r>
        <w:rPr>
          <w:spacing w:val="-1"/>
        </w:rPr>
        <w:t>subscribe</w:t>
      </w:r>
      <w:r>
        <w:t xml:space="preserve"> to</w:t>
      </w:r>
      <w:r>
        <w:rPr>
          <w:spacing w:val="2"/>
        </w:rPr>
        <w:t xml:space="preserve"> </w:t>
      </w:r>
      <w:r>
        <w:rPr>
          <w:spacing w:val="-1"/>
        </w:rPr>
        <w:t>and</w:t>
      </w:r>
      <w:r>
        <w:t xml:space="preserve"> </w:t>
      </w:r>
      <w:r>
        <w:rPr>
          <w:spacing w:val="-1"/>
        </w:rPr>
        <w:t>accept</w:t>
      </w:r>
      <w:r>
        <w:t xml:space="preserve"> the</w:t>
      </w:r>
      <w:r>
        <w:rPr>
          <w:spacing w:val="-1"/>
        </w:rPr>
        <w:t xml:space="preserve"> </w:t>
      </w:r>
      <w:r>
        <w:t xml:space="preserve">provisions </w:t>
      </w:r>
      <w:r>
        <w:rPr>
          <w:spacing w:val="-1"/>
        </w:rPr>
        <w:t>contained</w:t>
      </w:r>
      <w:r>
        <w:t xml:space="preserve"> in</w:t>
      </w:r>
      <w:r>
        <w:rPr>
          <w:spacing w:val="77"/>
        </w:rPr>
        <w:t xml:space="preserve"> </w:t>
      </w:r>
      <w:r>
        <w:t xml:space="preserve">the </w:t>
      </w:r>
      <w:r>
        <w:rPr>
          <w:spacing w:val="-1"/>
        </w:rPr>
        <w:t>Association’s</w:t>
      </w:r>
      <w:r>
        <w:t xml:space="preserve"> </w:t>
      </w:r>
      <w:r>
        <w:rPr>
          <w:spacing w:val="-1"/>
        </w:rPr>
        <w:t>By-laws.</w:t>
      </w:r>
      <w:r>
        <w:t xml:space="preserve">  The</w:t>
      </w:r>
      <w:r>
        <w:rPr>
          <w:spacing w:val="-1"/>
        </w:rPr>
        <w:t xml:space="preserve"> petition</w:t>
      </w:r>
      <w:r>
        <w:t xml:space="preserve"> </w:t>
      </w:r>
      <w:r>
        <w:rPr>
          <w:spacing w:val="-1"/>
        </w:rPr>
        <w:t>shall</w:t>
      </w:r>
      <w:r>
        <w:t xml:space="preserve"> be</w:t>
      </w:r>
      <w:r>
        <w:rPr>
          <w:spacing w:val="-1"/>
        </w:rPr>
        <w:t xml:space="preserve"> addressed</w:t>
      </w:r>
      <w:r>
        <w:t xml:space="preserve"> to the </w:t>
      </w:r>
      <w:r>
        <w:rPr>
          <w:spacing w:val="-1"/>
        </w:rPr>
        <w:t>National</w:t>
      </w:r>
      <w:r>
        <w:t xml:space="preserve"> </w:t>
      </w:r>
      <w:r>
        <w:rPr>
          <w:spacing w:val="-1"/>
        </w:rPr>
        <w:t>President</w:t>
      </w:r>
      <w:r>
        <w:t xml:space="preserve"> and</w:t>
      </w:r>
      <w:r>
        <w:rPr>
          <w:spacing w:val="103"/>
        </w:rPr>
        <w:t xml:space="preserve"> </w:t>
      </w:r>
      <w:r>
        <w:t>must be</w:t>
      </w:r>
      <w:r>
        <w:rPr>
          <w:spacing w:val="-1"/>
        </w:rPr>
        <w:t xml:space="preserve"> signed</w:t>
      </w:r>
      <w:r>
        <w:t xml:space="preserve"> </w:t>
      </w:r>
      <w:r>
        <w:rPr>
          <w:spacing w:val="2"/>
        </w:rPr>
        <w:t>by</w:t>
      </w:r>
      <w:r>
        <w:rPr>
          <w:spacing w:val="-5"/>
        </w:rPr>
        <w:t xml:space="preserve"> </w:t>
      </w:r>
      <w:r>
        <w:t xml:space="preserve">not less than 15 </w:t>
      </w:r>
      <w:r>
        <w:rPr>
          <w:spacing w:val="-1"/>
        </w:rPr>
        <w:t>regular</w:t>
      </w:r>
      <w:r>
        <w:rPr>
          <w:spacing w:val="-2"/>
        </w:rPr>
        <w:t xml:space="preserve"> </w:t>
      </w:r>
      <w:r>
        <w:t>members of our</w:t>
      </w:r>
      <w:r>
        <w:rPr>
          <w:spacing w:val="-2"/>
        </w:rPr>
        <w:t xml:space="preserve"> </w:t>
      </w:r>
      <w:r>
        <w:rPr>
          <w:spacing w:val="-1"/>
        </w:rPr>
        <w:t>Association.</w:t>
      </w:r>
      <w:r>
        <w:rPr>
          <w:spacing w:val="60"/>
        </w:rPr>
        <w:t xml:space="preserve"> </w:t>
      </w:r>
      <w:r>
        <w:t>Personnel may</w:t>
      </w:r>
      <w:r>
        <w:rPr>
          <w:spacing w:val="44"/>
        </w:rPr>
        <w:t xml:space="preserve"> </w:t>
      </w:r>
      <w:r>
        <w:rPr>
          <w:spacing w:val="-1"/>
        </w:rPr>
        <w:t>become</w:t>
      </w:r>
      <w:r>
        <w:t xml:space="preserve"> members </w:t>
      </w:r>
      <w:r>
        <w:rPr>
          <w:spacing w:val="2"/>
        </w:rPr>
        <w:t>by</w:t>
      </w:r>
      <w:r>
        <w:rPr>
          <w:spacing w:val="-5"/>
        </w:rPr>
        <w:t xml:space="preserve"> </w:t>
      </w:r>
      <w:r>
        <w:t>including</w:t>
      </w:r>
      <w:r>
        <w:rPr>
          <w:spacing w:val="-2"/>
        </w:rPr>
        <w:t xml:space="preserve"> </w:t>
      </w:r>
      <w:r>
        <w:t>their</w:t>
      </w:r>
      <w:r>
        <w:rPr>
          <w:spacing w:val="-1"/>
        </w:rPr>
        <w:t xml:space="preserve"> dues</w:t>
      </w:r>
      <w:r>
        <w:rPr>
          <w:spacing w:val="2"/>
        </w:rPr>
        <w:t xml:space="preserve"> </w:t>
      </w:r>
      <w:r>
        <w:t xml:space="preserve">with a </w:t>
      </w:r>
      <w:r>
        <w:rPr>
          <w:spacing w:val="-1"/>
        </w:rPr>
        <w:t>membership</w:t>
      </w:r>
      <w:r>
        <w:t xml:space="preserve"> application </w:t>
      </w:r>
      <w:r>
        <w:rPr>
          <w:spacing w:val="-1"/>
        </w:rPr>
        <w:t>attached</w:t>
      </w:r>
      <w:r>
        <w:t xml:space="preserve"> to the</w:t>
      </w:r>
      <w:r>
        <w:rPr>
          <w:spacing w:val="46"/>
        </w:rPr>
        <w:t xml:space="preserve"> </w:t>
      </w:r>
      <w:r>
        <w:rPr>
          <w:spacing w:val="-1"/>
        </w:rPr>
        <w:t>petition.</w:t>
      </w:r>
      <w:r>
        <w:t xml:space="preserve">  The</w:t>
      </w:r>
      <w:r>
        <w:rPr>
          <w:spacing w:val="-2"/>
        </w:rPr>
        <w:t xml:space="preserve"> </w:t>
      </w:r>
      <w:r>
        <w:rPr>
          <w:spacing w:val="-1"/>
        </w:rPr>
        <w:t>chapter</w:t>
      </w:r>
      <w:r>
        <w:rPr>
          <w:spacing w:val="-2"/>
        </w:rPr>
        <w:t xml:space="preserve"> </w:t>
      </w:r>
      <w:r>
        <w:t>mailing</w:t>
      </w:r>
      <w:r>
        <w:rPr>
          <w:spacing w:val="-2"/>
        </w:rPr>
        <w:t xml:space="preserve"> </w:t>
      </w:r>
      <w:r>
        <w:rPr>
          <w:spacing w:val="-1"/>
        </w:rPr>
        <w:t>address,</w:t>
      </w:r>
      <w:r>
        <w:rPr>
          <w:spacing w:val="2"/>
        </w:rPr>
        <w:t xml:space="preserve"> </w:t>
      </w:r>
      <w:r>
        <w:t>a</w:t>
      </w:r>
      <w:r>
        <w:rPr>
          <w:spacing w:val="-1"/>
        </w:rPr>
        <w:t xml:space="preserve"> roster </w:t>
      </w:r>
      <w:r>
        <w:rPr>
          <w:spacing w:val="1"/>
        </w:rPr>
        <w:t xml:space="preserve">of </w:t>
      </w:r>
      <w:r>
        <w:t xml:space="preserve">Pro-tem </w:t>
      </w:r>
      <w:r>
        <w:rPr>
          <w:spacing w:val="-1"/>
        </w:rPr>
        <w:t>officers</w:t>
      </w:r>
      <w:r>
        <w:t xml:space="preserve"> </w:t>
      </w:r>
      <w:r>
        <w:rPr>
          <w:spacing w:val="-1"/>
        </w:rPr>
        <w:t>and</w:t>
      </w:r>
      <w:r>
        <w:t xml:space="preserve"> a</w:t>
      </w:r>
      <w:r>
        <w:rPr>
          <w:spacing w:val="-1"/>
        </w:rPr>
        <w:t xml:space="preserve"> </w:t>
      </w:r>
      <w:r>
        <w:t xml:space="preserve">list of </w:t>
      </w:r>
      <w:r>
        <w:rPr>
          <w:spacing w:val="-1"/>
        </w:rPr>
        <w:t>eligible</w:t>
      </w:r>
      <w:r>
        <w:rPr>
          <w:spacing w:val="75"/>
        </w:rPr>
        <w:t xml:space="preserve"> </w:t>
      </w:r>
      <w:r>
        <w:rPr>
          <w:spacing w:val="-1"/>
        </w:rPr>
        <w:t>members</w:t>
      </w:r>
      <w:r>
        <w:t xml:space="preserve"> should </w:t>
      </w:r>
      <w:r>
        <w:rPr>
          <w:spacing w:val="-1"/>
        </w:rPr>
        <w:t>also</w:t>
      </w:r>
      <w:r>
        <w:t xml:space="preserve"> be</w:t>
      </w:r>
      <w:r>
        <w:rPr>
          <w:spacing w:val="1"/>
        </w:rPr>
        <w:t xml:space="preserve"> </w:t>
      </w:r>
      <w:r>
        <w:rPr>
          <w:spacing w:val="-1"/>
        </w:rPr>
        <w:t>attached</w:t>
      </w:r>
      <w:r>
        <w:t xml:space="preserve"> to the</w:t>
      </w:r>
      <w:r>
        <w:rPr>
          <w:spacing w:val="-1"/>
        </w:rPr>
        <w:t xml:space="preserve"> petition.</w:t>
      </w:r>
      <w:r>
        <w:t xml:space="preserve"> </w:t>
      </w:r>
      <w:r>
        <w:rPr>
          <w:spacing w:val="2"/>
        </w:rPr>
        <w:t xml:space="preserve"> </w:t>
      </w:r>
      <w:r>
        <w:t>A majority</w:t>
      </w:r>
      <w:r>
        <w:rPr>
          <w:spacing w:val="-5"/>
        </w:rPr>
        <w:t xml:space="preserve"> </w:t>
      </w:r>
      <w:r>
        <w:t>vote shall constitute</w:t>
      </w:r>
      <w:r>
        <w:rPr>
          <w:spacing w:val="-1"/>
        </w:rPr>
        <w:t xml:space="preserve"> </w:t>
      </w:r>
      <w:r>
        <w:t>a</w:t>
      </w:r>
      <w:r>
        <w:rPr>
          <w:spacing w:val="-1"/>
        </w:rPr>
        <w:t xml:space="preserve"> decision.</w:t>
      </w:r>
    </w:p>
    <w:p w:rsidR="00006B48" w:rsidRDefault="00006B48" w:rsidP="00006B48">
      <w:pPr>
        <w:pStyle w:val="BodyText"/>
        <w:kinsoku w:val="0"/>
        <w:overflowPunct w:val="0"/>
        <w:ind w:left="0"/>
      </w:pPr>
    </w:p>
    <w:p w:rsidR="00006B48" w:rsidRDefault="00006B48" w:rsidP="00006B48">
      <w:pPr>
        <w:pStyle w:val="BodyText"/>
        <w:numPr>
          <w:ilvl w:val="1"/>
          <w:numId w:val="17"/>
        </w:numPr>
        <w:tabs>
          <w:tab w:val="left" w:pos="797"/>
        </w:tabs>
        <w:kinsoku w:val="0"/>
        <w:overflowPunct w:val="0"/>
        <w:ind w:right="230" w:hanging="360"/>
        <w:rPr>
          <w:spacing w:val="-1"/>
        </w:rPr>
      </w:pPr>
      <w:r>
        <w:rPr>
          <w:spacing w:val="-1"/>
        </w:rPr>
        <w:t>Following approval</w:t>
      </w:r>
      <w:r>
        <w:t xml:space="preserve"> of</w:t>
      </w:r>
      <w:r>
        <w:rPr>
          <w:spacing w:val="1"/>
        </w:rPr>
        <w:t xml:space="preserve"> </w:t>
      </w:r>
      <w:r>
        <w:t xml:space="preserve">the </w:t>
      </w:r>
      <w:r>
        <w:rPr>
          <w:spacing w:val="-1"/>
        </w:rPr>
        <w:t>petition,</w:t>
      </w:r>
      <w:r>
        <w:t xml:space="preserve"> the National </w:t>
      </w:r>
      <w:r>
        <w:rPr>
          <w:spacing w:val="-1"/>
        </w:rPr>
        <w:t>President</w:t>
      </w:r>
      <w:r>
        <w:t xml:space="preserve"> shall issue a</w:t>
      </w:r>
      <w:r>
        <w:rPr>
          <w:spacing w:val="-2"/>
        </w:rPr>
        <w:t xml:space="preserve"> </w:t>
      </w:r>
      <w:r>
        <w:rPr>
          <w:spacing w:val="-1"/>
        </w:rPr>
        <w:t>charter.</w:t>
      </w:r>
      <w:r>
        <w:t xml:space="preserve">  The</w:t>
      </w:r>
      <w:r>
        <w:rPr>
          <w:spacing w:val="-1"/>
        </w:rPr>
        <w:t xml:space="preserve"> National</w:t>
      </w:r>
      <w:r>
        <w:rPr>
          <w:spacing w:val="77"/>
        </w:rPr>
        <w:t xml:space="preserve"> </w:t>
      </w:r>
      <w:r>
        <w:rPr>
          <w:spacing w:val="-1"/>
        </w:rPr>
        <w:t>President</w:t>
      </w:r>
      <w:r>
        <w:t xml:space="preserve"> or the</w:t>
      </w:r>
      <w:r>
        <w:rPr>
          <w:spacing w:val="-1"/>
        </w:rPr>
        <w:t xml:space="preserve"> President’s</w:t>
      </w:r>
      <w:r>
        <w:t xml:space="preserve"> </w:t>
      </w:r>
      <w:r>
        <w:rPr>
          <w:spacing w:val="-1"/>
        </w:rPr>
        <w:t>representative</w:t>
      </w:r>
      <w:r>
        <w:t xml:space="preserve"> </w:t>
      </w:r>
      <w:r>
        <w:rPr>
          <w:spacing w:val="-1"/>
        </w:rPr>
        <w:t>shall</w:t>
      </w:r>
      <w:r>
        <w:t xml:space="preserve"> deliver the</w:t>
      </w:r>
      <w:r>
        <w:rPr>
          <w:spacing w:val="-2"/>
        </w:rPr>
        <w:t xml:space="preserve"> </w:t>
      </w:r>
      <w:r>
        <w:rPr>
          <w:spacing w:val="-1"/>
        </w:rPr>
        <w:t>Charter</w:t>
      </w:r>
      <w:r>
        <w:rPr>
          <w:spacing w:val="1"/>
        </w:rPr>
        <w:t xml:space="preserve"> </w:t>
      </w:r>
      <w:r>
        <w:rPr>
          <w:spacing w:val="-1"/>
        </w:rPr>
        <w:t>and</w:t>
      </w:r>
      <w:r>
        <w:t xml:space="preserve"> be</w:t>
      </w:r>
      <w:r>
        <w:rPr>
          <w:spacing w:val="-1"/>
        </w:rPr>
        <w:t xml:space="preserve"> </w:t>
      </w:r>
      <w:r>
        <w:t>the</w:t>
      </w:r>
      <w:r>
        <w:rPr>
          <w:spacing w:val="1"/>
        </w:rPr>
        <w:t xml:space="preserve"> </w:t>
      </w:r>
      <w:r>
        <w:rPr>
          <w:spacing w:val="-1"/>
        </w:rPr>
        <w:t>Instituting</w:t>
      </w:r>
      <w:r>
        <w:rPr>
          <w:spacing w:val="93"/>
        </w:rPr>
        <w:t xml:space="preserve"> </w:t>
      </w:r>
      <w:r>
        <w:rPr>
          <w:spacing w:val="-1"/>
        </w:rPr>
        <w:t>Officer</w:t>
      </w:r>
      <w:r>
        <w:t xml:space="preserve"> </w:t>
      </w:r>
      <w:r>
        <w:rPr>
          <w:spacing w:val="-1"/>
        </w:rPr>
        <w:t>at</w:t>
      </w:r>
      <w:r>
        <w:t xml:space="preserve"> an</w:t>
      </w:r>
      <w:r>
        <w:rPr>
          <w:spacing w:val="1"/>
        </w:rPr>
        <w:t xml:space="preserve"> </w:t>
      </w:r>
      <w:r>
        <w:rPr>
          <w:spacing w:val="-1"/>
        </w:rPr>
        <w:t>appropriate</w:t>
      </w:r>
      <w:r>
        <w:rPr>
          <w:spacing w:val="1"/>
        </w:rPr>
        <w:t xml:space="preserve"> </w:t>
      </w:r>
      <w:r>
        <w:rPr>
          <w:spacing w:val="-1"/>
        </w:rPr>
        <w:t>ceremony.</w:t>
      </w:r>
    </w:p>
    <w:p w:rsidR="00006B48" w:rsidRDefault="00006B48" w:rsidP="00006B48">
      <w:pPr>
        <w:pStyle w:val="BodyText"/>
        <w:kinsoku w:val="0"/>
        <w:overflowPunct w:val="0"/>
        <w:spacing w:before="1"/>
        <w:ind w:left="0"/>
      </w:pPr>
    </w:p>
    <w:p w:rsidR="00006B48" w:rsidRDefault="00006B48" w:rsidP="00006B48">
      <w:pPr>
        <w:pStyle w:val="BodyText"/>
        <w:numPr>
          <w:ilvl w:val="1"/>
          <w:numId w:val="17"/>
        </w:numPr>
        <w:tabs>
          <w:tab w:val="left" w:pos="783"/>
        </w:tabs>
        <w:kinsoku w:val="0"/>
        <w:overflowPunct w:val="0"/>
        <w:ind w:left="767" w:right="299" w:hanging="271"/>
        <w:rPr>
          <w:spacing w:val="-1"/>
        </w:rPr>
      </w:pPr>
      <w:r>
        <w:t xml:space="preserve">A </w:t>
      </w:r>
      <w:r>
        <w:rPr>
          <w:spacing w:val="-1"/>
        </w:rPr>
        <w:t>new</w:t>
      </w:r>
      <w:r>
        <w:rPr>
          <w:spacing w:val="1"/>
        </w:rPr>
        <w:t xml:space="preserve"> </w:t>
      </w:r>
      <w:r>
        <w:rPr>
          <w:spacing w:val="-1"/>
        </w:rPr>
        <w:t>chapter</w:t>
      </w:r>
      <w:r>
        <w:rPr>
          <w:spacing w:val="-2"/>
        </w:rPr>
        <w:t xml:space="preserve"> </w:t>
      </w:r>
      <w:r>
        <w:t>should</w:t>
      </w:r>
      <w:r>
        <w:rPr>
          <w:spacing w:val="2"/>
        </w:rPr>
        <w:t xml:space="preserve"> </w:t>
      </w:r>
      <w:r>
        <w:t>be</w:t>
      </w:r>
      <w:r>
        <w:rPr>
          <w:spacing w:val="-1"/>
        </w:rPr>
        <w:t xml:space="preserve"> </w:t>
      </w:r>
      <w:r>
        <w:t xml:space="preserve">instituted </w:t>
      </w:r>
      <w:r>
        <w:rPr>
          <w:spacing w:val="-1"/>
        </w:rPr>
        <w:t>within</w:t>
      </w:r>
      <w:r>
        <w:t xml:space="preserve"> </w:t>
      </w:r>
      <w:r>
        <w:rPr>
          <w:spacing w:val="-1"/>
        </w:rPr>
        <w:t>ninety</w:t>
      </w:r>
      <w:r>
        <w:rPr>
          <w:spacing w:val="-3"/>
        </w:rPr>
        <w:t xml:space="preserve"> </w:t>
      </w:r>
      <w:r>
        <w:t xml:space="preserve">(90) </w:t>
      </w:r>
      <w:r>
        <w:rPr>
          <w:spacing w:val="-1"/>
        </w:rPr>
        <w:t>days</w:t>
      </w:r>
      <w:r>
        <w:t xml:space="preserve"> following</w:t>
      </w:r>
      <w:r>
        <w:rPr>
          <w:spacing w:val="1"/>
        </w:rPr>
        <w:t xml:space="preserve"> </w:t>
      </w:r>
      <w:r>
        <w:t>the</w:t>
      </w:r>
      <w:r>
        <w:rPr>
          <w:spacing w:val="1"/>
        </w:rPr>
        <w:t xml:space="preserve"> </w:t>
      </w:r>
      <w:r>
        <w:rPr>
          <w:spacing w:val="-1"/>
        </w:rPr>
        <w:t>date</w:t>
      </w:r>
      <w:r>
        <w:t xml:space="preserve"> of</w:t>
      </w:r>
      <w:r>
        <w:rPr>
          <w:spacing w:val="-2"/>
        </w:rPr>
        <w:t xml:space="preserve"> </w:t>
      </w:r>
      <w:r>
        <w:rPr>
          <w:spacing w:val="-1"/>
        </w:rPr>
        <w:t>approval</w:t>
      </w:r>
      <w:r>
        <w:t xml:space="preserve"> of</w:t>
      </w:r>
      <w:r>
        <w:rPr>
          <w:spacing w:val="57"/>
        </w:rPr>
        <w:t xml:space="preserve"> </w:t>
      </w:r>
      <w:r>
        <w:t>their</w:t>
      </w:r>
      <w:r>
        <w:rPr>
          <w:spacing w:val="-1"/>
        </w:rPr>
        <w:t xml:space="preserve"> charter.</w:t>
      </w:r>
    </w:p>
    <w:p w:rsidR="00006B48" w:rsidRDefault="00006B48" w:rsidP="00006B48">
      <w:pPr>
        <w:pStyle w:val="BodyText"/>
        <w:kinsoku w:val="0"/>
        <w:overflowPunct w:val="0"/>
        <w:ind w:left="0"/>
      </w:pPr>
    </w:p>
    <w:p w:rsidR="00006B48" w:rsidRDefault="00006B48" w:rsidP="00006B48">
      <w:pPr>
        <w:pStyle w:val="BodyText"/>
        <w:numPr>
          <w:ilvl w:val="1"/>
          <w:numId w:val="17"/>
        </w:numPr>
        <w:tabs>
          <w:tab w:val="left" w:pos="757"/>
        </w:tabs>
        <w:kinsoku w:val="0"/>
        <w:overflowPunct w:val="0"/>
        <w:ind w:left="767" w:right="481" w:hanging="271"/>
        <w:rPr>
          <w:spacing w:val="-1"/>
        </w:rPr>
      </w:pPr>
      <w:r>
        <w:rPr>
          <w:spacing w:val="-1"/>
        </w:rPr>
        <w:t>President,</w:t>
      </w:r>
      <w:r>
        <w:t xml:space="preserve"> </w:t>
      </w:r>
      <w:r>
        <w:rPr>
          <w:spacing w:val="-1"/>
        </w:rPr>
        <w:t>Vice-President,</w:t>
      </w:r>
      <w:r>
        <w:t xml:space="preserve"> </w:t>
      </w:r>
      <w:r>
        <w:rPr>
          <w:spacing w:val="-1"/>
        </w:rPr>
        <w:t>Secretary,</w:t>
      </w:r>
      <w:r>
        <w:t xml:space="preserve"> </w:t>
      </w:r>
      <w:r>
        <w:rPr>
          <w:spacing w:val="-1"/>
        </w:rPr>
        <w:t>and</w:t>
      </w:r>
      <w:r>
        <w:t xml:space="preserve"> </w:t>
      </w:r>
      <w:r>
        <w:rPr>
          <w:spacing w:val="-1"/>
        </w:rPr>
        <w:t>Treasurer</w:t>
      </w:r>
      <w:r>
        <w:t xml:space="preserve"> are</w:t>
      </w:r>
      <w:r>
        <w:rPr>
          <w:spacing w:val="-2"/>
        </w:rPr>
        <w:t xml:space="preserve"> </w:t>
      </w:r>
      <w:r>
        <w:t>the</w:t>
      </w:r>
      <w:r>
        <w:rPr>
          <w:spacing w:val="1"/>
        </w:rPr>
        <w:t xml:space="preserve"> </w:t>
      </w:r>
      <w:r>
        <w:rPr>
          <w:spacing w:val="-1"/>
        </w:rPr>
        <w:t>elected</w:t>
      </w:r>
      <w:r>
        <w:t xml:space="preserve"> officers </w:t>
      </w:r>
      <w:r>
        <w:rPr>
          <w:spacing w:val="-1"/>
        </w:rPr>
        <w:t>required</w:t>
      </w:r>
      <w:r>
        <w:rPr>
          <w:spacing w:val="2"/>
        </w:rPr>
        <w:t xml:space="preserve"> </w:t>
      </w:r>
      <w:r>
        <w:t>for</w:t>
      </w:r>
      <w:r>
        <w:rPr>
          <w:spacing w:val="-2"/>
        </w:rPr>
        <w:t xml:space="preserve"> </w:t>
      </w:r>
      <w:r>
        <w:t>a</w:t>
      </w:r>
      <w:r>
        <w:rPr>
          <w:spacing w:val="89"/>
        </w:rPr>
        <w:t xml:space="preserve"> </w:t>
      </w:r>
      <w:r>
        <w:rPr>
          <w:spacing w:val="-1"/>
        </w:rPr>
        <w:t>Chapter.</w:t>
      </w:r>
      <w:r>
        <w:t xml:space="preserve">  The</w:t>
      </w:r>
      <w:r>
        <w:rPr>
          <w:spacing w:val="-2"/>
        </w:rPr>
        <w:t xml:space="preserve"> </w:t>
      </w:r>
      <w:r>
        <w:rPr>
          <w:spacing w:val="-1"/>
        </w:rPr>
        <w:t>offices</w:t>
      </w:r>
      <w:r>
        <w:t xml:space="preserve"> of</w:t>
      </w:r>
      <w:r>
        <w:rPr>
          <w:spacing w:val="1"/>
        </w:rPr>
        <w:t xml:space="preserve"> </w:t>
      </w:r>
      <w:r>
        <w:t>Secretary</w:t>
      </w:r>
      <w:r>
        <w:rPr>
          <w:spacing w:val="-5"/>
        </w:rPr>
        <w:t xml:space="preserve"> </w:t>
      </w:r>
      <w:r>
        <w:rPr>
          <w:spacing w:val="-1"/>
        </w:rPr>
        <w:t>and</w:t>
      </w:r>
      <w:r>
        <w:t xml:space="preserve"> </w:t>
      </w:r>
      <w:r>
        <w:rPr>
          <w:spacing w:val="-1"/>
        </w:rPr>
        <w:t>Treasurer</w:t>
      </w:r>
      <w:r>
        <w:rPr>
          <w:spacing w:val="1"/>
        </w:rPr>
        <w:t xml:space="preserve"> </w:t>
      </w:r>
      <w:r>
        <w:t>may</w:t>
      </w:r>
      <w:r>
        <w:rPr>
          <w:spacing w:val="-5"/>
        </w:rPr>
        <w:t xml:space="preserve"> </w:t>
      </w:r>
      <w:r>
        <w:rPr>
          <w:spacing w:val="1"/>
        </w:rPr>
        <w:t>be</w:t>
      </w:r>
      <w:r>
        <w:rPr>
          <w:spacing w:val="-1"/>
        </w:rPr>
        <w:t xml:space="preserve"> combined.</w:t>
      </w:r>
      <w:r>
        <w:t xml:space="preserve"> </w:t>
      </w:r>
      <w:r>
        <w:rPr>
          <w:spacing w:val="3"/>
        </w:rPr>
        <w:t xml:space="preserve"> </w:t>
      </w:r>
      <w:r>
        <w:t>The</w:t>
      </w:r>
      <w:r>
        <w:rPr>
          <w:spacing w:val="-2"/>
        </w:rPr>
        <w:t xml:space="preserve"> </w:t>
      </w:r>
      <w:r>
        <w:t>President will</w:t>
      </w:r>
      <w:r>
        <w:rPr>
          <w:spacing w:val="59"/>
        </w:rPr>
        <w:t xml:space="preserve"> </w:t>
      </w:r>
      <w:r>
        <w:rPr>
          <w:spacing w:val="-1"/>
        </w:rPr>
        <w:t>appoint</w:t>
      </w:r>
      <w:r>
        <w:t xml:space="preserve"> a</w:t>
      </w:r>
      <w:r>
        <w:rPr>
          <w:spacing w:val="-1"/>
        </w:rPr>
        <w:t xml:space="preserve"> Membership</w:t>
      </w:r>
      <w:r>
        <w:t xml:space="preserve"> Committee</w:t>
      </w:r>
      <w:r>
        <w:rPr>
          <w:spacing w:val="-2"/>
        </w:rPr>
        <w:t xml:space="preserve"> </w:t>
      </w:r>
      <w:r>
        <w:t>Chairman</w:t>
      </w:r>
      <w:r>
        <w:rPr>
          <w:spacing w:val="-1"/>
        </w:rPr>
        <w:t xml:space="preserve"> charged</w:t>
      </w:r>
      <w:r>
        <w:rPr>
          <w:spacing w:val="2"/>
        </w:rPr>
        <w:t xml:space="preserve"> </w:t>
      </w:r>
      <w:r>
        <w:t>with the</w:t>
      </w:r>
      <w:r>
        <w:rPr>
          <w:spacing w:val="-1"/>
        </w:rPr>
        <w:t xml:space="preserve"> recruitment</w:t>
      </w:r>
      <w:r>
        <w:t xml:space="preserve"> and </w:t>
      </w:r>
      <w:r>
        <w:rPr>
          <w:spacing w:val="-1"/>
        </w:rPr>
        <w:t>retention</w:t>
      </w:r>
      <w:r>
        <w:t xml:space="preserve"> of</w:t>
      </w:r>
      <w:r>
        <w:rPr>
          <w:spacing w:val="67"/>
        </w:rPr>
        <w:t xml:space="preserve"> </w:t>
      </w:r>
      <w:r>
        <w:rPr>
          <w:spacing w:val="-1"/>
        </w:rPr>
        <w:t>Chapter</w:t>
      </w:r>
      <w:r>
        <w:rPr>
          <w:spacing w:val="-2"/>
        </w:rPr>
        <w:t xml:space="preserve"> </w:t>
      </w:r>
      <w:r>
        <w:rPr>
          <w:spacing w:val="-1"/>
        </w:rPr>
        <w:t>membership.</w:t>
      </w:r>
      <w:r>
        <w:rPr>
          <w:spacing w:val="60"/>
        </w:rPr>
        <w:t xml:space="preserve"> </w:t>
      </w:r>
      <w:r>
        <w:rPr>
          <w:spacing w:val="-1"/>
        </w:rPr>
        <w:t>Chapters</w:t>
      </w:r>
      <w:r>
        <w:t xml:space="preserve"> </w:t>
      </w:r>
      <w:r>
        <w:rPr>
          <w:spacing w:val="1"/>
        </w:rPr>
        <w:t>may</w:t>
      </w:r>
      <w:r>
        <w:rPr>
          <w:spacing w:val="-5"/>
        </w:rPr>
        <w:t xml:space="preserve"> </w:t>
      </w:r>
      <w:r>
        <w:t>have</w:t>
      </w:r>
      <w:r>
        <w:rPr>
          <w:spacing w:val="-1"/>
        </w:rPr>
        <w:t xml:space="preserve"> </w:t>
      </w:r>
      <w:r>
        <w:t>a</w:t>
      </w:r>
      <w:r>
        <w:rPr>
          <w:spacing w:val="1"/>
        </w:rPr>
        <w:t xml:space="preserve"> </w:t>
      </w:r>
      <w:r>
        <w:t xml:space="preserve">Board of </w:t>
      </w:r>
      <w:r>
        <w:rPr>
          <w:spacing w:val="-1"/>
        </w:rPr>
        <w:t>Directors.</w:t>
      </w:r>
    </w:p>
    <w:p w:rsidR="00006B48" w:rsidRDefault="00006B48" w:rsidP="00006B48">
      <w:pPr>
        <w:pStyle w:val="BodyText"/>
        <w:kinsoku w:val="0"/>
        <w:overflowPunct w:val="0"/>
        <w:ind w:left="0"/>
      </w:pPr>
    </w:p>
    <w:p w:rsidR="00006B48" w:rsidRDefault="00006B48" w:rsidP="00006B48">
      <w:pPr>
        <w:pStyle w:val="BodyText"/>
        <w:numPr>
          <w:ilvl w:val="1"/>
          <w:numId w:val="17"/>
        </w:numPr>
        <w:tabs>
          <w:tab w:val="left" w:pos="795"/>
        </w:tabs>
        <w:kinsoku w:val="0"/>
        <w:overflowPunct w:val="0"/>
        <w:ind w:left="767" w:right="271" w:hanging="271"/>
        <w:rPr>
          <w:spacing w:val="-1"/>
        </w:rPr>
      </w:pPr>
      <w:r>
        <w:rPr>
          <w:spacing w:val="1"/>
        </w:rPr>
        <w:t>Only</w:t>
      </w:r>
      <w:r>
        <w:rPr>
          <w:spacing w:val="-5"/>
        </w:rPr>
        <w:t xml:space="preserve"> </w:t>
      </w:r>
      <w:r>
        <w:rPr>
          <w:spacing w:val="-1"/>
        </w:rPr>
        <w:t>regular</w:t>
      </w:r>
      <w:r>
        <w:rPr>
          <w:spacing w:val="-2"/>
        </w:rPr>
        <w:t xml:space="preserve"> </w:t>
      </w:r>
      <w:r>
        <w:t>members holding</w:t>
      </w:r>
      <w:r>
        <w:rPr>
          <w:spacing w:val="-2"/>
        </w:rPr>
        <w:t xml:space="preserve"> </w:t>
      </w:r>
      <w:r>
        <w:t xml:space="preserve">the </w:t>
      </w:r>
      <w:r>
        <w:rPr>
          <w:spacing w:val="-1"/>
        </w:rPr>
        <w:t>rank</w:t>
      </w:r>
      <w:r>
        <w:t xml:space="preserve"> </w:t>
      </w:r>
      <w:r>
        <w:rPr>
          <w:spacing w:val="1"/>
        </w:rPr>
        <w:t>of</w:t>
      </w:r>
      <w:r>
        <w:t xml:space="preserve"> E-7,</w:t>
      </w:r>
      <w:r>
        <w:rPr>
          <w:spacing w:val="2"/>
        </w:rPr>
        <w:t xml:space="preserve"> </w:t>
      </w:r>
      <w:r>
        <w:rPr>
          <w:spacing w:val="-1"/>
        </w:rPr>
        <w:t>E-8</w:t>
      </w:r>
      <w:r>
        <w:t xml:space="preserve"> or </w:t>
      </w:r>
      <w:r>
        <w:rPr>
          <w:spacing w:val="-1"/>
        </w:rPr>
        <w:t>E-9</w:t>
      </w:r>
      <w:r>
        <w:t xml:space="preserve"> or CWO </w:t>
      </w:r>
      <w:r>
        <w:rPr>
          <w:spacing w:val="-1"/>
        </w:rPr>
        <w:t>who</w:t>
      </w:r>
      <w:r>
        <w:rPr>
          <w:spacing w:val="2"/>
        </w:rPr>
        <w:t xml:space="preserve"> </w:t>
      </w:r>
      <w:r>
        <w:rPr>
          <w:spacing w:val="-1"/>
        </w:rPr>
        <w:t>were</w:t>
      </w:r>
      <w:r>
        <w:rPr>
          <w:spacing w:val="-2"/>
        </w:rPr>
        <w:t xml:space="preserve"> </w:t>
      </w:r>
      <w:r>
        <w:t xml:space="preserve">E-7, </w:t>
      </w:r>
      <w:r>
        <w:rPr>
          <w:spacing w:val="-1"/>
        </w:rPr>
        <w:t>E-8,</w:t>
      </w:r>
      <w:r>
        <w:t xml:space="preserve"> E-9,</w:t>
      </w:r>
      <w:r>
        <w:rPr>
          <w:spacing w:val="40"/>
        </w:rPr>
        <w:t xml:space="preserve"> </w:t>
      </w:r>
      <w:r>
        <w:rPr>
          <w:spacing w:val="-1"/>
        </w:rPr>
        <w:t>and</w:t>
      </w:r>
      <w:r>
        <w:t xml:space="preserve"> </w:t>
      </w:r>
      <w:r>
        <w:rPr>
          <w:spacing w:val="-1"/>
        </w:rPr>
        <w:t>are</w:t>
      </w:r>
      <w:r>
        <w:rPr>
          <w:spacing w:val="-2"/>
        </w:rPr>
        <w:t xml:space="preserve"> </w:t>
      </w:r>
      <w:r>
        <w:t>in</w:t>
      </w:r>
      <w:r>
        <w:rPr>
          <w:spacing w:val="2"/>
        </w:rPr>
        <w:t xml:space="preserve"> </w:t>
      </w:r>
      <w:r>
        <w:rPr>
          <w:spacing w:val="-1"/>
        </w:rPr>
        <w:t>good</w:t>
      </w:r>
      <w:r>
        <w:t xml:space="preserve"> </w:t>
      </w:r>
      <w:r>
        <w:rPr>
          <w:spacing w:val="-1"/>
        </w:rPr>
        <w:t>standing,</w:t>
      </w:r>
      <w:r>
        <w:rPr>
          <w:spacing w:val="2"/>
        </w:rPr>
        <w:t xml:space="preserve"> </w:t>
      </w:r>
      <w:r>
        <w:t>may</w:t>
      </w:r>
      <w:r>
        <w:rPr>
          <w:spacing w:val="-5"/>
        </w:rPr>
        <w:t xml:space="preserve"> </w:t>
      </w:r>
      <w:r>
        <w:rPr>
          <w:spacing w:val="1"/>
        </w:rPr>
        <w:t>be</w:t>
      </w:r>
      <w:r>
        <w:rPr>
          <w:spacing w:val="-1"/>
        </w:rPr>
        <w:t xml:space="preserve"> nominated</w:t>
      </w:r>
      <w:r>
        <w:t xml:space="preserve"> </w:t>
      </w:r>
      <w:r>
        <w:rPr>
          <w:spacing w:val="-1"/>
        </w:rPr>
        <w:t>and</w:t>
      </w:r>
      <w:r>
        <w:t xml:space="preserve"> </w:t>
      </w:r>
      <w:r>
        <w:rPr>
          <w:spacing w:val="1"/>
        </w:rPr>
        <w:t>hold</w:t>
      </w:r>
      <w:r>
        <w:t xml:space="preserve"> the </w:t>
      </w:r>
      <w:r>
        <w:rPr>
          <w:spacing w:val="-1"/>
        </w:rPr>
        <w:t xml:space="preserve">office </w:t>
      </w:r>
      <w:r>
        <w:t xml:space="preserve">of President or </w:t>
      </w:r>
      <w:r>
        <w:rPr>
          <w:spacing w:val="-1"/>
        </w:rPr>
        <w:t>Vice-</w:t>
      </w:r>
      <w:r>
        <w:rPr>
          <w:spacing w:val="59"/>
        </w:rPr>
        <w:t xml:space="preserve"> </w:t>
      </w:r>
      <w:r>
        <w:rPr>
          <w:spacing w:val="-1"/>
        </w:rPr>
        <w:t>President</w:t>
      </w:r>
      <w:r>
        <w:t xml:space="preserve"> if so </w:t>
      </w:r>
      <w:r>
        <w:rPr>
          <w:spacing w:val="-1"/>
        </w:rPr>
        <w:t>elected</w:t>
      </w:r>
      <w:r>
        <w:t xml:space="preserve"> or</w:t>
      </w:r>
      <w:r>
        <w:rPr>
          <w:spacing w:val="1"/>
        </w:rPr>
        <w:t xml:space="preserve"> </w:t>
      </w:r>
      <w:r>
        <w:rPr>
          <w:spacing w:val="-1"/>
        </w:rPr>
        <w:t>appointed.</w:t>
      </w:r>
    </w:p>
    <w:p w:rsidR="00006B48" w:rsidRDefault="00006B48" w:rsidP="00006B48">
      <w:pPr>
        <w:pStyle w:val="BodyText"/>
        <w:kinsoku w:val="0"/>
        <w:overflowPunct w:val="0"/>
        <w:ind w:left="0"/>
      </w:pPr>
    </w:p>
    <w:p w:rsidR="00006B48" w:rsidRDefault="00006B48" w:rsidP="00006B48">
      <w:pPr>
        <w:pStyle w:val="BodyText"/>
        <w:numPr>
          <w:ilvl w:val="1"/>
          <w:numId w:val="17"/>
        </w:numPr>
        <w:tabs>
          <w:tab w:val="left" w:pos="797"/>
        </w:tabs>
        <w:kinsoku w:val="0"/>
        <w:overflowPunct w:val="0"/>
        <w:ind w:left="767" w:right="321" w:hanging="271"/>
      </w:pPr>
      <w:r>
        <w:t>The</w:t>
      </w:r>
      <w:r>
        <w:rPr>
          <w:spacing w:val="-2"/>
        </w:rPr>
        <w:t xml:space="preserve"> </w:t>
      </w:r>
      <w:r>
        <w:rPr>
          <w:spacing w:val="-1"/>
        </w:rPr>
        <w:t>Chapter</w:t>
      </w:r>
      <w:r>
        <w:rPr>
          <w:spacing w:val="-2"/>
        </w:rPr>
        <w:t xml:space="preserve"> </w:t>
      </w:r>
      <w:r>
        <w:t>shall promptly</w:t>
      </w:r>
      <w:r>
        <w:rPr>
          <w:spacing w:val="-8"/>
        </w:rPr>
        <w:t xml:space="preserve"> </w:t>
      </w:r>
      <w:r>
        <w:t>notify</w:t>
      </w:r>
      <w:r>
        <w:rPr>
          <w:spacing w:val="-5"/>
        </w:rPr>
        <w:t xml:space="preserve"> </w:t>
      </w:r>
      <w:r>
        <w:t>the</w:t>
      </w:r>
      <w:r>
        <w:rPr>
          <w:spacing w:val="1"/>
        </w:rPr>
        <w:t xml:space="preserve"> </w:t>
      </w:r>
      <w:r>
        <w:rPr>
          <w:spacing w:val="-1"/>
        </w:rPr>
        <w:t>National</w:t>
      </w:r>
      <w:r>
        <w:rPr>
          <w:spacing w:val="2"/>
        </w:rPr>
        <w:t xml:space="preserve"> </w:t>
      </w:r>
      <w:r>
        <w:rPr>
          <w:spacing w:val="-1"/>
        </w:rPr>
        <w:t xml:space="preserve">Office </w:t>
      </w:r>
      <w:r>
        <w:rPr>
          <w:spacing w:val="1"/>
        </w:rPr>
        <w:t>of</w:t>
      </w:r>
      <w:r>
        <w:t xml:space="preserve"> the</w:t>
      </w:r>
      <w:r>
        <w:rPr>
          <w:spacing w:val="-2"/>
        </w:rPr>
        <w:t xml:space="preserve"> </w:t>
      </w:r>
      <w:r>
        <w:rPr>
          <w:spacing w:val="-1"/>
        </w:rPr>
        <w:t>names,</w:t>
      </w:r>
      <w:r>
        <w:t xml:space="preserve"> telephone</w:t>
      </w:r>
      <w:r>
        <w:rPr>
          <w:spacing w:val="-1"/>
        </w:rPr>
        <w:t xml:space="preserve"> numbers</w:t>
      </w:r>
      <w:r>
        <w:t xml:space="preserve"> and</w:t>
      </w:r>
      <w:r>
        <w:rPr>
          <w:spacing w:val="62"/>
        </w:rPr>
        <w:t xml:space="preserve"> </w:t>
      </w:r>
      <w:r>
        <w:rPr>
          <w:spacing w:val="-1"/>
        </w:rPr>
        <w:t>e-mail</w:t>
      </w:r>
      <w:r>
        <w:t xml:space="preserve"> </w:t>
      </w:r>
      <w:r>
        <w:rPr>
          <w:spacing w:val="-1"/>
        </w:rPr>
        <w:t>addresses</w:t>
      </w:r>
      <w:r>
        <w:t xml:space="preserve"> </w:t>
      </w:r>
      <w:r>
        <w:rPr>
          <w:spacing w:val="-1"/>
        </w:rPr>
        <w:t>(if</w:t>
      </w:r>
      <w:r>
        <w:t xml:space="preserve"> </w:t>
      </w:r>
      <w:r>
        <w:rPr>
          <w:spacing w:val="-1"/>
        </w:rPr>
        <w:t>available)</w:t>
      </w:r>
      <w:r>
        <w:rPr>
          <w:spacing w:val="-2"/>
        </w:rPr>
        <w:t xml:space="preserve"> </w:t>
      </w:r>
      <w:r>
        <w:t>of the</w:t>
      </w:r>
      <w:r>
        <w:rPr>
          <w:spacing w:val="-2"/>
        </w:rPr>
        <w:t xml:space="preserve"> </w:t>
      </w:r>
      <w:r>
        <w:t xml:space="preserve">officers installed </w:t>
      </w:r>
      <w:r>
        <w:rPr>
          <w:spacing w:val="-1"/>
        </w:rPr>
        <w:t>and</w:t>
      </w:r>
      <w:r>
        <w:t xml:space="preserve"> </w:t>
      </w:r>
      <w:r>
        <w:rPr>
          <w:spacing w:val="-1"/>
        </w:rPr>
        <w:t>all</w:t>
      </w:r>
      <w:r>
        <w:t xml:space="preserve"> </w:t>
      </w:r>
      <w:r>
        <w:rPr>
          <w:spacing w:val="-1"/>
        </w:rPr>
        <w:t>changes</w:t>
      </w:r>
      <w:r>
        <w:t xml:space="preserve"> of </w:t>
      </w:r>
      <w:r>
        <w:rPr>
          <w:spacing w:val="-1"/>
        </w:rPr>
        <w:t>Chapter</w:t>
      </w:r>
      <w:r>
        <w:t xml:space="preserve"> Officers.</w:t>
      </w:r>
    </w:p>
    <w:p w:rsidR="00006B48" w:rsidRDefault="00006B48" w:rsidP="00006B48">
      <w:pPr>
        <w:pStyle w:val="BodyText"/>
        <w:kinsoku w:val="0"/>
        <w:overflowPunct w:val="0"/>
        <w:ind w:left="0"/>
      </w:pPr>
    </w:p>
    <w:p w:rsidR="00006B48" w:rsidRDefault="00006B48" w:rsidP="00006B48">
      <w:pPr>
        <w:pStyle w:val="BodyText"/>
        <w:numPr>
          <w:ilvl w:val="1"/>
          <w:numId w:val="17"/>
        </w:numPr>
        <w:tabs>
          <w:tab w:val="left" w:pos="746"/>
        </w:tabs>
        <w:kinsoku w:val="0"/>
        <w:overflowPunct w:val="0"/>
        <w:ind w:left="767" w:right="365" w:hanging="271"/>
      </w:pPr>
      <w:r>
        <w:rPr>
          <w:spacing w:val="-3"/>
        </w:rPr>
        <w:t>It</w:t>
      </w:r>
      <w:r>
        <w:t xml:space="preserve"> is </w:t>
      </w:r>
      <w:r>
        <w:rPr>
          <w:spacing w:val="-1"/>
        </w:rPr>
        <w:t>recommended</w:t>
      </w:r>
      <w:r>
        <w:t xml:space="preserve"> </w:t>
      </w:r>
      <w:r>
        <w:rPr>
          <w:spacing w:val="-1"/>
        </w:rPr>
        <w:t>Chapters</w:t>
      </w:r>
      <w:r>
        <w:t xml:space="preserve"> provide</w:t>
      </w:r>
      <w:r>
        <w:rPr>
          <w:spacing w:val="-1"/>
        </w:rPr>
        <w:t xml:space="preserve"> </w:t>
      </w:r>
      <w:r>
        <w:t>insurance/fidelity</w:t>
      </w:r>
      <w:r>
        <w:rPr>
          <w:spacing w:val="-5"/>
        </w:rPr>
        <w:t xml:space="preserve"> </w:t>
      </w:r>
      <w:r>
        <w:t xml:space="preserve">bonds for </w:t>
      </w:r>
      <w:r>
        <w:rPr>
          <w:spacing w:val="1"/>
        </w:rPr>
        <w:t>any</w:t>
      </w:r>
      <w:r>
        <w:rPr>
          <w:spacing w:val="-5"/>
        </w:rPr>
        <w:t xml:space="preserve"> </w:t>
      </w:r>
      <w:r>
        <w:rPr>
          <w:spacing w:val="-1"/>
        </w:rPr>
        <w:t>officer</w:t>
      </w:r>
      <w:r>
        <w:t xml:space="preserve"> having</w:t>
      </w:r>
      <w:r>
        <w:rPr>
          <w:spacing w:val="-3"/>
        </w:rPr>
        <w:t xml:space="preserve"> </w:t>
      </w:r>
      <w:r>
        <w:t>custody</w:t>
      </w:r>
      <w:r>
        <w:rPr>
          <w:spacing w:val="51"/>
        </w:rPr>
        <w:t xml:space="preserve"> </w:t>
      </w:r>
      <w:r>
        <w:t>of</w:t>
      </w:r>
      <w:r>
        <w:rPr>
          <w:spacing w:val="-1"/>
        </w:rPr>
        <w:t xml:space="preserve"> chapter</w:t>
      </w:r>
      <w:r>
        <w:t xml:space="preserve"> </w:t>
      </w:r>
      <w:r>
        <w:rPr>
          <w:spacing w:val="-1"/>
        </w:rPr>
        <w:t>funds.</w:t>
      </w:r>
      <w:r>
        <w:rPr>
          <w:spacing w:val="60"/>
        </w:rPr>
        <w:t xml:space="preserve"> </w:t>
      </w:r>
      <w:r>
        <w:t>The</w:t>
      </w:r>
      <w:r>
        <w:rPr>
          <w:spacing w:val="-1"/>
        </w:rPr>
        <w:t xml:space="preserve"> </w:t>
      </w:r>
      <w:r>
        <w:t>Chapter</w:t>
      </w:r>
      <w:r>
        <w:rPr>
          <w:spacing w:val="-2"/>
        </w:rPr>
        <w:t xml:space="preserve"> </w:t>
      </w:r>
      <w:r>
        <w:t xml:space="preserve">shall </w:t>
      </w:r>
      <w:r>
        <w:rPr>
          <w:spacing w:val="1"/>
        </w:rPr>
        <w:t>pay</w:t>
      </w:r>
      <w:r>
        <w:rPr>
          <w:spacing w:val="-5"/>
        </w:rPr>
        <w:t xml:space="preserve"> </w:t>
      </w:r>
      <w:r>
        <w:t xml:space="preserve">the </w:t>
      </w:r>
      <w:r>
        <w:rPr>
          <w:spacing w:val="-1"/>
        </w:rPr>
        <w:t xml:space="preserve">bond/insurance </w:t>
      </w:r>
      <w:r>
        <w:t>premium.</w:t>
      </w:r>
    </w:p>
    <w:p w:rsidR="00006B48" w:rsidRDefault="00006B48" w:rsidP="00006B48">
      <w:pPr>
        <w:pStyle w:val="BodyText"/>
        <w:kinsoku w:val="0"/>
        <w:overflowPunct w:val="0"/>
        <w:ind w:left="0"/>
      </w:pPr>
    </w:p>
    <w:p w:rsidR="00006B48" w:rsidRDefault="00006B48" w:rsidP="002533FC">
      <w:pPr>
        <w:pStyle w:val="BodyText"/>
        <w:numPr>
          <w:ilvl w:val="1"/>
          <w:numId w:val="17"/>
        </w:numPr>
        <w:tabs>
          <w:tab w:val="left" w:pos="838"/>
        </w:tabs>
        <w:kinsoku w:val="0"/>
        <w:overflowPunct w:val="0"/>
        <w:ind w:left="837" w:hanging="297"/>
        <w:rPr>
          <w:spacing w:val="-1"/>
        </w:rPr>
      </w:pPr>
      <w:r>
        <w:rPr>
          <w:spacing w:val="-1"/>
        </w:rPr>
        <w:t>Incorporation</w:t>
      </w:r>
      <w:r>
        <w:rPr>
          <w:spacing w:val="2"/>
        </w:rPr>
        <w:t xml:space="preserve"> </w:t>
      </w:r>
      <w:r>
        <w:t xml:space="preserve">&amp; </w:t>
      </w:r>
      <w:r>
        <w:rPr>
          <w:spacing w:val="-1"/>
        </w:rPr>
        <w:t>Business</w:t>
      </w:r>
      <w:r>
        <w:t xml:space="preserve"> </w:t>
      </w:r>
      <w:r>
        <w:rPr>
          <w:spacing w:val="-1"/>
        </w:rPr>
        <w:t>Enterprises</w:t>
      </w:r>
    </w:p>
    <w:p w:rsidR="00006B48" w:rsidRDefault="00006B48" w:rsidP="00006B48">
      <w:pPr>
        <w:pStyle w:val="BodyText"/>
        <w:kinsoku w:val="0"/>
        <w:overflowPunct w:val="0"/>
        <w:spacing w:before="1"/>
        <w:ind w:left="0"/>
      </w:pPr>
    </w:p>
    <w:p w:rsidR="00006B48" w:rsidRPr="00006B48" w:rsidRDefault="00006B48" w:rsidP="00006B48">
      <w:pPr>
        <w:pStyle w:val="BodyText"/>
        <w:widowControl/>
        <w:numPr>
          <w:ilvl w:val="2"/>
          <w:numId w:val="17"/>
        </w:numPr>
        <w:tabs>
          <w:tab w:val="left" w:pos="1255"/>
        </w:tabs>
        <w:kinsoku w:val="0"/>
        <w:overflowPunct w:val="0"/>
        <w:autoSpaceDE/>
        <w:autoSpaceDN/>
        <w:adjustRightInd/>
        <w:spacing w:after="200" w:line="239" w:lineRule="auto"/>
        <w:ind w:right="286" w:hanging="451"/>
        <w:rPr>
          <w:spacing w:val="-1"/>
        </w:rPr>
      </w:pPr>
      <w:r w:rsidRPr="00006B48">
        <w:rPr>
          <w:spacing w:val="1"/>
        </w:rPr>
        <w:t>Any</w:t>
      </w:r>
      <w:r w:rsidRPr="00006B48">
        <w:rPr>
          <w:spacing w:val="-5"/>
        </w:rPr>
        <w:t xml:space="preserve"> </w:t>
      </w:r>
      <w:r w:rsidRPr="00006B48">
        <w:rPr>
          <w:spacing w:val="-1"/>
        </w:rPr>
        <w:t>business</w:t>
      </w:r>
      <w:r>
        <w:t xml:space="preserve"> enterprise or</w:t>
      </w:r>
      <w:r w:rsidRPr="00006B48">
        <w:rPr>
          <w:spacing w:val="-1"/>
        </w:rPr>
        <w:t xml:space="preserve"> club</w:t>
      </w:r>
      <w:r w:rsidRPr="00006B48">
        <w:rPr>
          <w:spacing w:val="2"/>
        </w:rPr>
        <w:t xml:space="preserve"> </w:t>
      </w:r>
      <w:r w:rsidRPr="00006B48">
        <w:rPr>
          <w:spacing w:val="-1"/>
        </w:rPr>
        <w:t>operated</w:t>
      </w:r>
      <w:r>
        <w:t xml:space="preserve"> or</w:t>
      </w:r>
      <w:r w:rsidRPr="00006B48">
        <w:rPr>
          <w:spacing w:val="-2"/>
        </w:rPr>
        <w:t xml:space="preserve"> </w:t>
      </w:r>
      <w:r>
        <w:t xml:space="preserve">sponsored </w:t>
      </w:r>
      <w:r w:rsidRPr="00006B48">
        <w:rPr>
          <w:spacing w:val="2"/>
        </w:rPr>
        <w:t>by</w:t>
      </w:r>
      <w:r w:rsidRPr="00006B48">
        <w:rPr>
          <w:spacing w:val="-5"/>
        </w:rPr>
        <w:t xml:space="preserve"> </w:t>
      </w:r>
      <w:r>
        <w:t>a</w:t>
      </w:r>
      <w:r w:rsidRPr="00006B48">
        <w:rPr>
          <w:spacing w:val="-1"/>
        </w:rPr>
        <w:t xml:space="preserve"> </w:t>
      </w:r>
      <w:r>
        <w:t>chapter</w:t>
      </w:r>
      <w:r w:rsidRPr="00006B48">
        <w:rPr>
          <w:spacing w:val="-2"/>
        </w:rPr>
        <w:t xml:space="preserve"> </w:t>
      </w:r>
      <w:r>
        <w:t>shall comply</w:t>
      </w:r>
      <w:r w:rsidRPr="00006B48">
        <w:rPr>
          <w:spacing w:val="-5"/>
        </w:rPr>
        <w:t xml:space="preserve"> </w:t>
      </w:r>
      <w:r>
        <w:t>with</w:t>
      </w:r>
      <w:r w:rsidRPr="00006B48">
        <w:rPr>
          <w:spacing w:val="44"/>
        </w:rPr>
        <w:t xml:space="preserve"> </w:t>
      </w:r>
      <w:r>
        <w:t xml:space="preserve">the </w:t>
      </w:r>
      <w:r w:rsidRPr="00006B48">
        <w:rPr>
          <w:spacing w:val="-1"/>
        </w:rPr>
        <w:t>laws</w:t>
      </w:r>
      <w:r>
        <w:t xml:space="preserve"> </w:t>
      </w:r>
      <w:r w:rsidRPr="00006B48">
        <w:rPr>
          <w:spacing w:val="-1"/>
        </w:rPr>
        <w:t>and</w:t>
      </w:r>
      <w:r>
        <w:t xml:space="preserve"> </w:t>
      </w:r>
      <w:r w:rsidRPr="00006B48">
        <w:rPr>
          <w:spacing w:val="-1"/>
        </w:rPr>
        <w:t>ordinances</w:t>
      </w:r>
      <w:r>
        <w:t xml:space="preserve"> for</w:t>
      </w:r>
      <w:r w:rsidRPr="00006B48">
        <w:rPr>
          <w:spacing w:val="-1"/>
        </w:rPr>
        <w:t xml:space="preserve"> </w:t>
      </w:r>
      <w:r>
        <w:t xml:space="preserve">the </w:t>
      </w:r>
      <w:r w:rsidRPr="00006B48">
        <w:rPr>
          <w:spacing w:val="-1"/>
        </w:rPr>
        <w:t>State,</w:t>
      </w:r>
      <w:r>
        <w:t xml:space="preserve"> </w:t>
      </w:r>
      <w:r w:rsidRPr="00006B48">
        <w:rPr>
          <w:spacing w:val="-1"/>
        </w:rPr>
        <w:t>County,</w:t>
      </w:r>
      <w:r>
        <w:t xml:space="preserve"> </w:t>
      </w:r>
      <w:r w:rsidRPr="00006B48">
        <w:rPr>
          <w:spacing w:val="-1"/>
        </w:rPr>
        <w:t>and</w:t>
      </w:r>
      <w:r w:rsidRPr="00006B48">
        <w:rPr>
          <w:spacing w:val="2"/>
        </w:rPr>
        <w:t xml:space="preserve"> </w:t>
      </w:r>
      <w:r>
        <w:t>City</w:t>
      </w:r>
      <w:r w:rsidRPr="00006B48">
        <w:rPr>
          <w:spacing w:val="-8"/>
        </w:rPr>
        <w:t xml:space="preserve"> </w:t>
      </w:r>
      <w:r>
        <w:t>in which the</w:t>
      </w:r>
      <w:r w:rsidRPr="00006B48">
        <w:rPr>
          <w:spacing w:val="-1"/>
        </w:rPr>
        <w:t xml:space="preserve"> </w:t>
      </w:r>
      <w:r>
        <w:t>chapter’s business</w:t>
      </w:r>
      <w:r w:rsidRPr="00006B48">
        <w:rPr>
          <w:spacing w:val="58"/>
        </w:rPr>
        <w:t xml:space="preserve"> </w:t>
      </w:r>
      <w:r w:rsidRPr="00006B48">
        <w:rPr>
          <w:spacing w:val="-1"/>
        </w:rPr>
        <w:t>enterprise</w:t>
      </w:r>
      <w:r>
        <w:t xml:space="preserve">, or </w:t>
      </w:r>
      <w:r w:rsidRPr="00006B48">
        <w:rPr>
          <w:spacing w:val="-1"/>
        </w:rPr>
        <w:t>club</w:t>
      </w:r>
      <w:r>
        <w:t xml:space="preserve"> is located </w:t>
      </w:r>
      <w:r w:rsidRPr="00006B48">
        <w:rPr>
          <w:spacing w:val="-1"/>
        </w:rPr>
        <w:t>and</w:t>
      </w:r>
      <w:r>
        <w:t xml:space="preserve"> </w:t>
      </w:r>
      <w:r w:rsidRPr="00006B48">
        <w:rPr>
          <w:spacing w:val="-1"/>
        </w:rPr>
        <w:t>operated.</w:t>
      </w:r>
    </w:p>
    <w:p w:rsidR="0003102D" w:rsidRDefault="0003102D">
      <w:pPr>
        <w:pStyle w:val="BodyText"/>
        <w:kinsoku w:val="0"/>
        <w:overflowPunct w:val="0"/>
        <w:spacing w:before="9"/>
        <w:ind w:left="0"/>
        <w:rPr>
          <w:sz w:val="18"/>
          <w:szCs w:val="18"/>
        </w:rPr>
      </w:pPr>
    </w:p>
    <w:p w:rsidR="0003102D" w:rsidRDefault="00443239">
      <w:pPr>
        <w:pStyle w:val="BodyText"/>
        <w:kinsoku w:val="0"/>
        <w:overflowPunct w:val="0"/>
        <w:spacing w:line="20" w:lineRule="atLeast"/>
        <w:ind w:left="101"/>
        <w:rPr>
          <w:sz w:val="2"/>
          <w:szCs w:val="2"/>
        </w:rPr>
      </w:pPr>
      <w:r>
        <w:rPr>
          <w:noProof/>
          <w:sz w:val="2"/>
          <w:szCs w:val="2"/>
        </w:rPr>
        <mc:AlternateContent>
          <mc:Choice Requires="wpg">
            <w:drawing>
              <wp:inline distT="0" distB="0" distL="0" distR="0">
                <wp:extent cx="6172200" cy="12700"/>
                <wp:effectExtent l="9525" t="9525" r="0" b="0"/>
                <wp:docPr id="7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2700"/>
                          <a:chOff x="0" y="0"/>
                          <a:chExt cx="9720" cy="20"/>
                        </a:xfrm>
                      </wpg:grpSpPr>
                      <wps:wsp>
                        <wps:cNvPr id="80" name="Freeform 67"/>
                        <wps:cNvSpPr>
                          <a:spLocks/>
                        </wps:cNvSpPr>
                        <wps:spPr bwMode="auto">
                          <a:xfrm>
                            <a:off x="5" y="5"/>
                            <a:ext cx="9708" cy="20"/>
                          </a:xfrm>
                          <a:custGeom>
                            <a:avLst/>
                            <a:gdLst>
                              <a:gd name="T0" fmla="*/ 0 w 9708"/>
                              <a:gd name="T1" fmla="*/ 0 h 20"/>
                              <a:gd name="T2" fmla="*/ 9707 w 9708"/>
                              <a:gd name="T3" fmla="*/ 0 h 20"/>
                            </a:gdLst>
                            <a:ahLst/>
                            <a:cxnLst>
                              <a:cxn ang="0">
                                <a:pos x="T0" y="T1"/>
                              </a:cxn>
                              <a:cxn ang="0">
                                <a:pos x="T2" y="T3"/>
                              </a:cxn>
                            </a:cxnLst>
                            <a:rect l="0" t="0" r="r" b="b"/>
                            <a:pathLst>
                              <a:path w="9708" h="20">
                                <a:moveTo>
                                  <a:pt x="0" y="0"/>
                                </a:moveTo>
                                <a:lnTo>
                                  <a:pt x="9707" y="0"/>
                                </a:lnTo>
                              </a:path>
                            </a:pathLst>
                          </a:custGeom>
                          <a:noFill/>
                          <a:ln w="73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6" o:spid="_x0000_s1026" style="width:486pt;height:1pt;mso-position-horizontal-relative:char;mso-position-vertical-relative:line" coordsize="97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">
                <v:shape id="Freeform 67" o:spid="_x0000_s1027" style="position:absolute;left:5;top:5;width:9708;height:20;visibility:visible;mso-wrap-style:square;v-text-anchor:top" coordsize="9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J5cAA&#10;AADbAAAADwAAAGRycy9kb3ducmV2LnhtbERPTYvCMBC9L/gfwgheljXVg0jXKLuiKHiy7t7HZkyr&#10;zaQ00VZ/vTkIHh/ve7bobCVu1PjSsYLRMAFBnDtdslHwd1h/TUH4gKyxckwK7uRhMe99zDDVruU9&#10;3bJgRAxhn6KCIoQ6ldLnBVn0Q1cTR+7kGoshwsZI3WAbw20lx0kykRZLjg0F1rQsKL9kV6ug/X1s&#10;Vrb6ryfHnaFztv9cmgMpNeh3P98gAnXhLX65t1rBNK6PX+IP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GJ5cAAAADbAAAADwAAAAAAAAAAAAAAAACYAgAAZHJzL2Rvd25y&#10;ZXYueG1sUEsFBgAAAAAEAAQA9QAAAIUDAAAAAA==&#10;" path="m,l9707,e" filled="f" strokecolor="#d9d9d9" strokeweight=".20458mm">
                  <v:path arrowok="t" o:connecttype="custom" o:connectlocs="0,0;9707,0" o:connectangles="0,0"/>
                </v:shape>
                <w10:anchorlock/>
              </v:group>
            </w:pict>
          </mc:Fallback>
        </mc:AlternateContent>
      </w:r>
    </w:p>
    <w:p w:rsidR="0003102D" w:rsidRDefault="0003102D">
      <w:pPr>
        <w:pStyle w:val="BodyText"/>
        <w:kinsoku w:val="0"/>
        <w:overflowPunct w:val="0"/>
        <w:spacing w:line="20" w:lineRule="atLeast"/>
        <w:ind w:left="101"/>
        <w:rPr>
          <w:sz w:val="2"/>
          <w:szCs w:val="2"/>
        </w:rPr>
        <w:sectPr w:rsidR="0003102D">
          <w:headerReference w:type="even" r:id="rId14"/>
          <w:headerReference w:type="default" r:id="rId15"/>
          <w:pgSz w:w="12240" w:h="15840"/>
          <w:pgMar w:top="920" w:right="1140" w:bottom="1320" w:left="1160" w:header="739" w:footer="1131" w:gutter="0"/>
          <w:cols w:space="720"/>
          <w:noEndnote/>
        </w:sectPr>
      </w:pPr>
    </w:p>
    <w:p w:rsidR="0003102D" w:rsidRDefault="0003102D">
      <w:pPr>
        <w:pStyle w:val="BodyText"/>
        <w:kinsoku w:val="0"/>
        <w:overflowPunct w:val="0"/>
        <w:spacing w:before="3"/>
        <w:ind w:left="0"/>
        <w:rPr>
          <w:sz w:val="18"/>
          <w:szCs w:val="18"/>
        </w:rPr>
      </w:pPr>
    </w:p>
    <w:p w:rsidR="0003102D" w:rsidRDefault="0003102D">
      <w:pPr>
        <w:pStyle w:val="BodyText"/>
        <w:kinsoku w:val="0"/>
        <w:overflowPunct w:val="0"/>
        <w:spacing w:before="1"/>
        <w:ind w:left="0"/>
      </w:pPr>
    </w:p>
    <w:p w:rsidR="0003102D" w:rsidRDefault="00330335">
      <w:pPr>
        <w:pStyle w:val="BodyText"/>
        <w:numPr>
          <w:ilvl w:val="2"/>
          <w:numId w:val="17"/>
        </w:numPr>
        <w:tabs>
          <w:tab w:val="left" w:pos="1255"/>
        </w:tabs>
        <w:kinsoku w:val="0"/>
        <w:overflowPunct w:val="0"/>
        <w:ind w:right="271" w:hanging="451"/>
        <w:rPr>
          <w:spacing w:val="-1"/>
        </w:rPr>
      </w:pPr>
      <w:r>
        <w:t>The</w:t>
      </w:r>
      <w:r>
        <w:rPr>
          <w:spacing w:val="-2"/>
        </w:rPr>
        <w:t xml:space="preserve"> </w:t>
      </w:r>
      <w:r>
        <w:rPr>
          <w:spacing w:val="-1"/>
        </w:rPr>
        <w:t>National</w:t>
      </w:r>
      <w:r>
        <w:t xml:space="preserve"> Association </w:t>
      </w:r>
      <w:r>
        <w:rPr>
          <w:spacing w:val="-1"/>
        </w:rPr>
        <w:t>shall</w:t>
      </w:r>
      <w:r>
        <w:t xml:space="preserve"> not be </w:t>
      </w:r>
      <w:r>
        <w:rPr>
          <w:spacing w:val="-1"/>
        </w:rPr>
        <w:t>responsible,</w:t>
      </w:r>
      <w:r>
        <w:t xml:space="preserve"> financially</w:t>
      </w:r>
      <w:r>
        <w:rPr>
          <w:spacing w:val="-2"/>
        </w:rPr>
        <w:t xml:space="preserve"> </w:t>
      </w:r>
      <w:r>
        <w:t>or</w:t>
      </w:r>
      <w:r>
        <w:rPr>
          <w:spacing w:val="-1"/>
        </w:rPr>
        <w:t xml:space="preserve"> </w:t>
      </w:r>
      <w:r>
        <w:t>otherwise,</w:t>
      </w:r>
      <w:r>
        <w:rPr>
          <w:spacing w:val="-1"/>
        </w:rPr>
        <w:t xml:space="preserve"> for</w:t>
      </w:r>
      <w:r>
        <w:rPr>
          <w:spacing w:val="53"/>
        </w:rPr>
        <w:t xml:space="preserve"> </w:t>
      </w:r>
      <w:r>
        <w:rPr>
          <w:spacing w:val="-1"/>
        </w:rPr>
        <w:t>operation/management</w:t>
      </w:r>
      <w:r>
        <w:t xml:space="preserve"> of any</w:t>
      </w:r>
      <w:r>
        <w:rPr>
          <w:spacing w:val="-5"/>
        </w:rPr>
        <w:t xml:space="preserve"> </w:t>
      </w:r>
      <w:r>
        <w:rPr>
          <w:spacing w:val="-1"/>
        </w:rPr>
        <w:t>club,</w:t>
      </w:r>
      <w:r>
        <w:t xml:space="preserve"> or business</w:t>
      </w:r>
      <w:r>
        <w:rPr>
          <w:spacing w:val="2"/>
        </w:rPr>
        <w:t xml:space="preserve"> </w:t>
      </w:r>
      <w:r>
        <w:rPr>
          <w:spacing w:val="-1"/>
        </w:rPr>
        <w:t>enterprise</w:t>
      </w:r>
      <w:r>
        <w:t xml:space="preserve"> </w:t>
      </w:r>
      <w:r>
        <w:rPr>
          <w:spacing w:val="-1"/>
        </w:rPr>
        <w:t>either</w:t>
      </w:r>
      <w:r>
        <w:t xml:space="preserve"> </w:t>
      </w:r>
      <w:r>
        <w:rPr>
          <w:spacing w:val="-1"/>
        </w:rPr>
        <w:t>sponsored</w:t>
      </w:r>
      <w:r>
        <w:rPr>
          <w:spacing w:val="2"/>
        </w:rPr>
        <w:t xml:space="preserve"> </w:t>
      </w:r>
      <w:r>
        <w:t>or</w:t>
      </w:r>
      <w:r>
        <w:rPr>
          <w:spacing w:val="-1"/>
        </w:rPr>
        <w:t xml:space="preserve"> endorsed</w:t>
      </w:r>
      <w:r>
        <w:rPr>
          <w:spacing w:val="91"/>
        </w:rPr>
        <w:t xml:space="preserve"> </w:t>
      </w:r>
      <w:r>
        <w:rPr>
          <w:spacing w:val="1"/>
        </w:rPr>
        <w:t>by</w:t>
      </w:r>
      <w:r>
        <w:rPr>
          <w:spacing w:val="-5"/>
        </w:rPr>
        <w:t xml:space="preserve"> </w:t>
      </w:r>
      <w:r>
        <w:t>a</w:t>
      </w:r>
      <w:r>
        <w:rPr>
          <w:spacing w:val="1"/>
        </w:rPr>
        <w:t xml:space="preserve"> </w:t>
      </w:r>
      <w:r>
        <w:rPr>
          <w:spacing w:val="-1"/>
        </w:rPr>
        <w:t>chapter.</w:t>
      </w:r>
    </w:p>
    <w:p w:rsidR="0003102D" w:rsidRDefault="0003102D">
      <w:pPr>
        <w:pStyle w:val="BodyText"/>
        <w:kinsoku w:val="0"/>
        <w:overflowPunct w:val="0"/>
        <w:ind w:left="0"/>
      </w:pPr>
    </w:p>
    <w:p w:rsidR="0003102D" w:rsidRDefault="00330335">
      <w:pPr>
        <w:pStyle w:val="BodyText"/>
        <w:numPr>
          <w:ilvl w:val="2"/>
          <w:numId w:val="17"/>
        </w:numPr>
        <w:tabs>
          <w:tab w:val="left" w:pos="1255"/>
        </w:tabs>
        <w:kinsoku w:val="0"/>
        <w:overflowPunct w:val="0"/>
        <w:ind w:right="365" w:hanging="451"/>
      </w:pPr>
      <w:r>
        <w:rPr>
          <w:spacing w:val="1"/>
        </w:rPr>
        <w:t>Any</w:t>
      </w:r>
      <w:r>
        <w:rPr>
          <w:spacing w:val="-5"/>
        </w:rPr>
        <w:t xml:space="preserve"> </w:t>
      </w:r>
      <w:r>
        <w:rPr>
          <w:spacing w:val="-1"/>
        </w:rPr>
        <w:t>club</w:t>
      </w:r>
      <w:r>
        <w:t xml:space="preserve"> or business</w:t>
      </w:r>
      <w:r>
        <w:rPr>
          <w:spacing w:val="2"/>
        </w:rPr>
        <w:t xml:space="preserve"> </w:t>
      </w:r>
      <w:r>
        <w:rPr>
          <w:spacing w:val="-1"/>
        </w:rPr>
        <w:t>enterprise</w:t>
      </w:r>
      <w:r>
        <w:t xml:space="preserve"> shall be</w:t>
      </w:r>
      <w:r>
        <w:rPr>
          <w:spacing w:val="-1"/>
        </w:rPr>
        <w:t xml:space="preserve"> </w:t>
      </w:r>
      <w:r>
        <w:t>properly</w:t>
      </w:r>
      <w:r>
        <w:rPr>
          <w:spacing w:val="-5"/>
        </w:rPr>
        <w:t xml:space="preserve"> </w:t>
      </w:r>
      <w:r>
        <w:rPr>
          <w:spacing w:val="-1"/>
        </w:rPr>
        <w:t>incorporated</w:t>
      </w:r>
      <w:r>
        <w:t xml:space="preserve"> under the</w:t>
      </w:r>
      <w:r>
        <w:rPr>
          <w:spacing w:val="-1"/>
        </w:rPr>
        <w:t xml:space="preserve"> local</w:t>
      </w:r>
      <w:r>
        <w:t xml:space="preserve"> </w:t>
      </w:r>
      <w:r>
        <w:rPr>
          <w:spacing w:val="-1"/>
        </w:rPr>
        <w:t>laws</w:t>
      </w:r>
      <w:r>
        <w:t xml:space="preserve"> of</w:t>
      </w:r>
      <w:r>
        <w:rPr>
          <w:spacing w:val="59"/>
        </w:rPr>
        <w:t xml:space="preserve"> </w:t>
      </w:r>
      <w:r>
        <w:t xml:space="preserve">the </w:t>
      </w:r>
      <w:r>
        <w:rPr>
          <w:spacing w:val="-1"/>
        </w:rPr>
        <w:t>State,</w:t>
      </w:r>
      <w:r>
        <w:t xml:space="preserve"> </w:t>
      </w:r>
      <w:r>
        <w:rPr>
          <w:spacing w:val="-1"/>
        </w:rPr>
        <w:t>County,</w:t>
      </w:r>
      <w:r>
        <w:t xml:space="preserve"> </w:t>
      </w:r>
      <w:r>
        <w:rPr>
          <w:spacing w:val="-1"/>
        </w:rPr>
        <w:t>and</w:t>
      </w:r>
      <w:r>
        <w:t xml:space="preserve"> or</w:t>
      </w:r>
      <w:r>
        <w:rPr>
          <w:spacing w:val="1"/>
        </w:rPr>
        <w:t xml:space="preserve"> </w:t>
      </w:r>
      <w:r>
        <w:t>Municipality</w:t>
      </w:r>
      <w:r>
        <w:rPr>
          <w:spacing w:val="-5"/>
        </w:rPr>
        <w:t xml:space="preserve"> </w:t>
      </w:r>
      <w:r>
        <w:t>prior to being</w:t>
      </w:r>
      <w:r>
        <w:rPr>
          <w:spacing w:val="-3"/>
        </w:rPr>
        <w:t xml:space="preserve"> </w:t>
      </w:r>
      <w:r>
        <w:t xml:space="preserve">sponsored or </w:t>
      </w:r>
      <w:r>
        <w:rPr>
          <w:spacing w:val="-1"/>
        </w:rPr>
        <w:t>placed</w:t>
      </w:r>
      <w:r>
        <w:t xml:space="preserve"> </w:t>
      </w:r>
      <w:r>
        <w:rPr>
          <w:spacing w:val="1"/>
        </w:rPr>
        <w:t>in</w:t>
      </w:r>
      <w:r>
        <w:t xml:space="preserve"> </w:t>
      </w:r>
      <w:r>
        <w:rPr>
          <w:spacing w:val="-1"/>
        </w:rPr>
        <w:t>operation</w:t>
      </w:r>
      <w:r>
        <w:rPr>
          <w:spacing w:val="50"/>
        </w:rPr>
        <w:t xml:space="preserve"> </w:t>
      </w:r>
      <w:r>
        <w:rPr>
          <w:spacing w:val="1"/>
        </w:rPr>
        <w:t>by</w:t>
      </w:r>
      <w:r>
        <w:rPr>
          <w:spacing w:val="-5"/>
        </w:rPr>
        <w:t xml:space="preserve"> </w:t>
      </w:r>
      <w:r>
        <w:rPr>
          <w:spacing w:val="1"/>
        </w:rPr>
        <w:t>any</w:t>
      </w:r>
      <w:r>
        <w:rPr>
          <w:spacing w:val="-3"/>
        </w:rPr>
        <w:t xml:space="preserve"> </w:t>
      </w:r>
      <w:r>
        <w:rPr>
          <w:spacing w:val="-1"/>
        </w:rPr>
        <w:t>Association</w:t>
      </w:r>
      <w:r>
        <w:t xml:space="preserve"> </w:t>
      </w:r>
      <w:r>
        <w:rPr>
          <w:spacing w:val="-1"/>
        </w:rPr>
        <w:t>Chapter/Association</w:t>
      </w:r>
      <w:r>
        <w:t xml:space="preserve"> Unit/CGEA</w:t>
      </w:r>
      <w:r>
        <w:rPr>
          <w:spacing w:val="-2"/>
        </w:rPr>
        <w:t xml:space="preserve"> </w:t>
      </w:r>
      <w:r>
        <w:rPr>
          <w:spacing w:val="-1"/>
        </w:rPr>
        <w:t>Branch,</w:t>
      </w:r>
      <w:r>
        <w:t xml:space="preserve"> </w:t>
      </w:r>
      <w:r>
        <w:rPr>
          <w:spacing w:val="-1"/>
        </w:rPr>
        <w:t>except</w:t>
      </w:r>
      <w:r>
        <w:t xml:space="preserve"> in those</w:t>
      </w:r>
      <w:r>
        <w:rPr>
          <w:spacing w:val="-1"/>
        </w:rPr>
        <w:t xml:space="preserve"> States</w:t>
      </w:r>
      <w:r>
        <w:t xml:space="preserve"> or</w:t>
      </w:r>
      <w:r>
        <w:rPr>
          <w:spacing w:val="86"/>
        </w:rPr>
        <w:t xml:space="preserve"> </w:t>
      </w:r>
      <w:r>
        <w:t>other</w:t>
      </w:r>
      <w:r>
        <w:rPr>
          <w:spacing w:val="-2"/>
        </w:rPr>
        <w:t xml:space="preserve"> </w:t>
      </w:r>
      <w:r>
        <w:rPr>
          <w:spacing w:val="-1"/>
        </w:rPr>
        <w:t>areas</w:t>
      </w:r>
      <w:r>
        <w:t xml:space="preserve"> where</w:t>
      </w:r>
      <w:r>
        <w:rPr>
          <w:spacing w:val="-2"/>
        </w:rPr>
        <w:t xml:space="preserve"> </w:t>
      </w:r>
      <w:r>
        <w:t>laws of</w:t>
      </w:r>
      <w:r>
        <w:rPr>
          <w:spacing w:val="1"/>
        </w:rPr>
        <w:t xml:space="preserve"> </w:t>
      </w:r>
      <w:r>
        <w:rPr>
          <w:spacing w:val="-1"/>
        </w:rPr>
        <w:t>incorporation</w:t>
      </w:r>
      <w:r>
        <w:t xml:space="preserve"> </w:t>
      </w:r>
      <w:r>
        <w:rPr>
          <w:spacing w:val="-1"/>
        </w:rPr>
        <w:t>preclude</w:t>
      </w:r>
      <w:r>
        <w:t xml:space="preserve"> any</w:t>
      </w:r>
      <w:r>
        <w:rPr>
          <w:spacing w:val="-5"/>
        </w:rPr>
        <w:t xml:space="preserve"> </w:t>
      </w:r>
      <w:r>
        <w:t>possibility</w:t>
      </w:r>
      <w:r>
        <w:rPr>
          <w:spacing w:val="-5"/>
        </w:rPr>
        <w:t xml:space="preserve"> </w:t>
      </w:r>
      <w:r>
        <w:t xml:space="preserve">of </w:t>
      </w:r>
      <w:r>
        <w:rPr>
          <w:spacing w:val="-1"/>
        </w:rPr>
        <w:t>financial</w:t>
      </w:r>
      <w:r>
        <w:t xml:space="preserve"> or other</w:t>
      </w:r>
      <w:r>
        <w:rPr>
          <w:spacing w:val="66"/>
        </w:rPr>
        <w:t xml:space="preserve"> </w:t>
      </w:r>
      <w:r>
        <w:rPr>
          <w:spacing w:val="-1"/>
        </w:rPr>
        <w:t>responsibilities</w:t>
      </w:r>
      <w:r>
        <w:t xml:space="preserve"> </w:t>
      </w:r>
      <w:r>
        <w:rPr>
          <w:spacing w:val="-1"/>
        </w:rPr>
        <w:t>reflecting</w:t>
      </w:r>
      <w:r>
        <w:t xml:space="preserve"> upon the </w:t>
      </w:r>
      <w:r>
        <w:rPr>
          <w:spacing w:val="-1"/>
        </w:rPr>
        <w:t>Association.</w:t>
      </w:r>
      <w:r>
        <w:t xml:space="preserve">  </w:t>
      </w:r>
      <w:r>
        <w:rPr>
          <w:spacing w:val="-1"/>
        </w:rPr>
        <w:t xml:space="preserve">Failure </w:t>
      </w:r>
      <w:r>
        <w:t>to comply</w:t>
      </w:r>
      <w:r>
        <w:rPr>
          <w:spacing w:val="-5"/>
        </w:rPr>
        <w:t xml:space="preserve"> </w:t>
      </w:r>
      <w:r>
        <w:t xml:space="preserve">is sufficient </w:t>
      </w:r>
      <w:r>
        <w:rPr>
          <w:spacing w:val="-1"/>
        </w:rPr>
        <w:t>cause</w:t>
      </w:r>
      <w:r>
        <w:rPr>
          <w:spacing w:val="87"/>
        </w:rPr>
        <w:t xml:space="preserve"> </w:t>
      </w:r>
      <w:r>
        <w:t>for</w:t>
      </w:r>
      <w:r>
        <w:rPr>
          <w:spacing w:val="-2"/>
        </w:rPr>
        <w:t xml:space="preserve"> </w:t>
      </w:r>
      <w:r>
        <w:rPr>
          <w:spacing w:val="-1"/>
        </w:rPr>
        <w:t>revocation</w:t>
      </w:r>
      <w:r>
        <w:t xml:space="preserve"> or</w:t>
      </w:r>
      <w:r>
        <w:rPr>
          <w:spacing w:val="-1"/>
        </w:rPr>
        <w:t xml:space="preserve"> </w:t>
      </w:r>
      <w:r>
        <w:t>suspension of the</w:t>
      </w:r>
      <w:r>
        <w:rPr>
          <w:spacing w:val="-1"/>
        </w:rPr>
        <w:t xml:space="preserve"> Chapter/Unit/Branch</w:t>
      </w:r>
      <w:r>
        <w:t xml:space="preserve"> Charter.</w:t>
      </w:r>
    </w:p>
    <w:p w:rsidR="008C2B90" w:rsidRDefault="008C2B90" w:rsidP="008C2B90">
      <w:pPr>
        <w:pStyle w:val="BodyText"/>
        <w:tabs>
          <w:tab w:val="left" w:pos="1255"/>
        </w:tabs>
        <w:kinsoku w:val="0"/>
        <w:overflowPunct w:val="0"/>
        <w:ind w:right="365"/>
      </w:pPr>
    </w:p>
    <w:p w:rsidR="0003102D" w:rsidRDefault="00330335">
      <w:pPr>
        <w:pStyle w:val="BodyText"/>
        <w:numPr>
          <w:ilvl w:val="2"/>
          <w:numId w:val="17"/>
        </w:numPr>
        <w:tabs>
          <w:tab w:val="left" w:pos="1255"/>
        </w:tabs>
        <w:kinsoku w:val="0"/>
        <w:overflowPunct w:val="0"/>
        <w:spacing w:before="3"/>
        <w:ind w:right="333" w:hanging="451"/>
        <w:rPr>
          <w:spacing w:val="-1"/>
        </w:rPr>
      </w:pPr>
      <w:r>
        <w:t xml:space="preserve">A </w:t>
      </w:r>
      <w:r>
        <w:rPr>
          <w:spacing w:val="-1"/>
        </w:rPr>
        <w:t>chapter</w:t>
      </w:r>
      <w:r>
        <w:rPr>
          <w:spacing w:val="-2"/>
        </w:rPr>
        <w:t xml:space="preserve"> </w:t>
      </w:r>
      <w:r>
        <w:t>who</w:t>
      </w:r>
      <w:r>
        <w:rPr>
          <w:spacing w:val="1"/>
        </w:rPr>
        <w:t xml:space="preserve"> </w:t>
      </w:r>
      <w:r>
        <w:rPr>
          <w:spacing w:val="-1"/>
        </w:rPr>
        <w:t>endorses</w:t>
      </w:r>
      <w:r>
        <w:t xml:space="preserve"> or </w:t>
      </w:r>
      <w:r>
        <w:rPr>
          <w:spacing w:val="-1"/>
        </w:rPr>
        <w:t>sponsors</w:t>
      </w:r>
      <w:r>
        <w:t xml:space="preserve"> a </w:t>
      </w:r>
      <w:r>
        <w:rPr>
          <w:spacing w:val="-1"/>
        </w:rPr>
        <w:t>club</w:t>
      </w:r>
      <w:r>
        <w:t xml:space="preserve"> or</w:t>
      </w:r>
      <w:r>
        <w:rPr>
          <w:spacing w:val="1"/>
        </w:rPr>
        <w:t xml:space="preserve"> </w:t>
      </w:r>
      <w:r>
        <w:rPr>
          <w:spacing w:val="-1"/>
        </w:rPr>
        <w:t>business</w:t>
      </w:r>
      <w:r>
        <w:t xml:space="preserve"> </w:t>
      </w:r>
      <w:r>
        <w:rPr>
          <w:spacing w:val="-1"/>
        </w:rPr>
        <w:t>enterprise</w:t>
      </w:r>
      <w:r>
        <w:t xml:space="preserve"> shall </w:t>
      </w:r>
      <w:r>
        <w:rPr>
          <w:spacing w:val="-1"/>
        </w:rPr>
        <w:t>become</w:t>
      </w:r>
      <w:r>
        <w:t xml:space="preserve"> a</w:t>
      </w:r>
      <w:r>
        <w:rPr>
          <w:spacing w:val="83"/>
        </w:rPr>
        <w:t xml:space="preserve"> </w:t>
      </w:r>
      <w:r>
        <w:rPr>
          <w:spacing w:val="-1"/>
        </w:rPr>
        <w:t xml:space="preserve">separate </w:t>
      </w:r>
      <w:r>
        <w:t>entity</w:t>
      </w:r>
      <w:r>
        <w:rPr>
          <w:spacing w:val="-5"/>
        </w:rPr>
        <w:t xml:space="preserve"> </w:t>
      </w:r>
      <w:r>
        <w:rPr>
          <w:spacing w:val="1"/>
        </w:rPr>
        <w:t>of</w:t>
      </w:r>
      <w:r>
        <w:t xml:space="preserve"> </w:t>
      </w:r>
      <w:r>
        <w:rPr>
          <w:spacing w:val="-1"/>
        </w:rPr>
        <w:t>that</w:t>
      </w:r>
      <w:r>
        <w:t xml:space="preserve"> </w:t>
      </w:r>
      <w:r>
        <w:rPr>
          <w:spacing w:val="-1"/>
        </w:rPr>
        <w:t>enterprise.</w:t>
      </w:r>
      <w:r>
        <w:t xml:space="preserve">  The</w:t>
      </w:r>
      <w:r>
        <w:rPr>
          <w:spacing w:val="-1"/>
        </w:rPr>
        <w:t xml:space="preserve"> chapter</w:t>
      </w:r>
      <w:r>
        <w:t xml:space="preserve"> </w:t>
      </w:r>
      <w:r>
        <w:rPr>
          <w:spacing w:val="-1"/>
        </w:rPr>
        <w:t>will</w:t>
      </w:r>
      <w:r>
        <w:t xml:space="preserve"> establish the</w:t>
      </w:r>
      <w:r>
        <w:rPr>
          <w:spacing w:val="-1"/>
        </w:rPr>
        <w:t xml:space="preserve"> club</w:t>
      </w:r>
      <w:r>
        <w:t xml:space="preserve"> or </w:t>
      </w:r>
      <w:r>
        <w:rPr>
          <w:spacing w:val="-1"/>
        </w:rPr>
        <w:t>enterprise</w:t>
      </w:r>
      <w:r>
        <w:t xml:space="preserve"> </w:t>
      </w:r>
      <w:r>
        <w:rPr>
          <w:spacing w:val="2"/>
        </w:rPr>
        <w:t>by</w:t>
      </w:r>
      <w:r>
        <w:rPr>
          <w:spacing w:val="80"/>
        </w:rPr>
        <w:t xml:space="preserve"> </w:t>
      </w:r>
      <w:r>
        <w:rPr>
          <w:spacing w:val="-1"/>
        </w:rPr>
        <w:t>electing</w:t>
      </w:r>
      <w:r>
        <w:rPr>
          <w:spacing w:val="-3"/>
        </w:rPr>
        <w:t xml:space="preserve"> </w:t>
      </w:r>
      <w:r>
        <w:t>a</w:t>
      </w:r>
      <w:r>
        <w:rPr>
          <w:spacing w:val="1"/>
        </w:rPr>
        <w:t xml:space="preserve"> </w:t>
      </w:r>
      <w:r>
        <w:rPr>
          <w:spacing w:val="-1"/>
        </w:rPr>
        <w:t>governing</w:t>
      </w:r>
      <w:r>
        <w:rPr>
          <w:spacing w:val="-3"/>
        </w:rPr>
        <w:t xml:space="preserve"> </w:t>
      </w:r>
      <w:r>
        <w:t>body</w:t>
      </w:r>
      <w:r>
        <w:rPr>
          <w:spacing w:val="-3"/>
        </w:rPr>
        <w:t xml:space="preserve"> </w:t>
      </w:r>
      <w:r>
        <w:t>consisting</w:t>
      </w:r>
      <w:r>
        <w:rPr>
          <w:spacing w:val="-3"/>
        </w:rPr>
        <w:t xml:space="preserve"> </w:t>
      </w:r>
      <w:r>
        <w:t xml:space="preserve">of </w:t>
      </w:r>
      <w:r>
        <w:rPr>
          <w:spacing w:val="-1"/>
        </w:rPr>
        <w:t>chapter</w:t>
      </w:r>
      <w:r>
        <w:rPr>
          <w:spacing w:val="-2"/>
        </w:rPr>
        <w:t xml:space="preserve"> </w:t>
      </w:r>
      <w:r>
        <w:rPr>
          <w:spacing w:val="-1"/>
        </w:rPr>
        <w:t>members.</w:t>
      </w:r>
      <w:r>
        <w:t xml:space="preserve">  The</w:t>
      </w:r>
      <w:r>
        <w:rPr>
          <w:spacing w:val="1"/>
        </w:rPr>
        <w:t xml:space="preserve"> </w:t>
      </w:r>
      <w:r>
        <w:rPr>
          <w:spacing w:val="-1"/>
        </w:rPr>
        <w:t xml:space="preserve">governing </w:t>
      </w:r>
      <w:r>
        <w:t>body</w:t>
      </w:r>
      <w:r>
        <w:rPr>
          <w:spacing w:val="-5"/>
        </w:rPr>
        <w:t xml:space="preserve"> </w:t>
      </w:r>
      <w:r>
        <w:t>shall</w:t>
      </w:r>
      <w:r>
        <w:rPr>
          <w:spacing w:val="80"/>
        </w:rPr>
        <w:t xml:space="preserve"> </w:t>
      </w:r>
      <w:r>
        <w:t>not consist of any</w:t>
      </w:r>
      <w:r>
        <w:rPr>
          <w:spacing w:val="-3"/>
        </w:rPr>
        <w:t xml:space="preserve"> </w:t>
      </w:r>
      <w:r>
        <w:rPr>
          <w:spacing w:val="-1"/>
        </w:rPr>
        <w:t>chapter</w:t>
      </w:r>
      <w:r>
        <w:t xml:space="preserve"> </w:t>
      </w:r>
      <w:r>
        <w:rPr>
          <w:spacing w:val="-1"/>
        </w:rPr>
        <w:t xml:space="preserve">BOD </w:t>
      </w:r>
      <w:r>
        <w:t>member</w:t>
      </w:r>
      <w:r>
        <w:rPr>
          <w:spacing w:val="-2"/>
        </w:rPr>
        <w:t xml:space="preserve"> </w:t>
      </w:r>
      <w:r>
        <w:t xml:space="preserve">or officers, </w:t>
      </w:r>
      <w:r>
        <w:rPr>
          <w:spacing w:val="-1"/>
        </w:rPr>
        <w:t>except</w:t>
      </w:r>
      <w:r>
        <w:t xml:space="preserve"> for</w:t>
      </w:r>
      <w:r>
        <w:rPr>
          <w:spacing w:val="-1"/>
        </w:rPr>
        <w:t xml:space="preserve"> </w:t>
      </w:r>
      <w:r>
        <w:t xml:space="preserve">the </w:t>
      </w:r>
      <w:r>
        <w:rPr>
          <w:spacing w:val="-1"/>
        </w:rPr>
        <w:t>President</w:t>
      </w:r>
      <w:r>
        <w:t xml:space="preserve"> who </w:t>
      </w:r>
      <w:r>
        <w:rPr>
          <w:spacing w:val="-1"/>
        </w:rPr>
        <w:t>shall</w:t>
      </w:r>
      <w:r>
        <w:rPr>
          <w:spacing w:val="49"/>
        </w:rPr>
        <w:t xml:space="preserve"> </w:t>
      </w:r>
      <w:r>
        <w:t>be</w:t>
      </w:r>
      <w:r>
        <w:rPr>
          <w:spacing w:val="-1"/>
        </w:rPr>
        <w:t xml:space="preserve"> </w:t>
      </w:r>
      <w:r>
        <w:t>a</w:t>
      </w:r>
      <w:r>
        <w:rPr>
          <w:spacing w:val="-1"/>
        </w:rPr>
        <w:t xml:space="preserve"> </w:t>
      </w:r>
      <w:r>
        <w:t>non-voting</w:t>
      </w:r>
      <w:r>
        <w:rPr>
          <w:spacing w:val="-3"/>
        </w:rPr>
        <w:t xml:space="preserve"> </w:t>
      </w:r>
      <w:r>
        <w:t xml:space="preserve">ex-officio </w:t>
      </w:r>
      <w:r>
        <w:rPr>
          <w:spacing w:val="-1"/>
        </w:rPr>
        <w:t>member.</w:t>
      </w:r>
      <w:r>
        <w:t xml:space="preserve">  </w:t>
      </w:r>
      <w:r>
        <w:rPr>
          <w:spacing w:val="-1"/>
        </w:rPr>
        <w:t>The</w:t>
      </w:r>
      <w:r>
        <w:rPr>
          <w:spacing w:val="1"/>
        </w:rPr>
        <w:t xml:space="preserve"> </w:t>
      </w:r>
      <w:r>
        <w:rPr>
          <w:spacing w:val="-1"/>
        </w:rPr>
        <w:t>governing</w:t>
      </w:r>
      <w:r>
        <w:rPr>
          <w:spacing w:val="-3"/>
        </w:rPr>
        <w:t xml:space="preserve"> </w:t>
      </w:r>
      <w:r>
        <w:rPr>
          <w:spacing w:val="1"/>
        </w:rPr>
        <w:t>body</w:t>
      </w:r>
      <w:r>
        <w:rPr>
          <w:spacing w:val="-5"/>
        </w:rPr>
        <w:t xml:space="preserve"> </w:t>
      </w:r>
      <w:r>
        <w:t xml:space="preserve">shall </w:t>
      </w:r>
      <w:r>
        <w:rPr>
          <w:spacing w:val="-1"/>
        </w:rPr>
        <w:t>establish</w:t>
      </w:r>
      <w:r>
        <w:t xml:space="preserve"> regulations or</w:t>
      </w:r>
      <w:r>
        <w:rPr>
          <w:spacing w:val="54"/>
        </w:rPr>
        <w:t xml:space="preserve"> </w:t>
      </w:r>
      <w:r>
        <w:t>standing</w:t>
      </w:r>
      <w:r>
        <w:rPr>
          <w:spacing w:val="-3"/>
        </w:rPr>
        <w:t xml:space="preserve"> </w:t>
      </w:r>
      <w:r>
        <w:rPr>
          <w:spacing w:val="-1"/>
        </w:rPr>
        <w:t>rules</w:t>
      </w:r>
      <w:r>
        <w:rPr>
          <w:spacing w:val="1"/>
        </w:rPr>
        <w:t xml:space="preserve"> </w:t>
      </w:r>
      <w:r>
        <w:t>for</w:t>
      </w:r>
      <w:r>
        <w:rPr>
          <w:spacing w:val="-2"/>
        </w:rPr>
        <w:t xml:space="preserve"> </w:t>
      </w:r>
      <w:r>
        <w:t xml:space="preserve">the club or </w:t>
      </w:r>
      <w:r>
        <w:rPr>
          <w:spacing w:val="-1"/>
        </w:rPr>
        <w:t>enterprise,</w:t>
      </w:r>
      <w:r>
        <w:t xml:space="preserve"> </w:t>
      </w:r>
      <w:r>
        <w:rPr>
          <w:spacing w:val="-1"/>
        </w:rPr>
        <w:t>subject</w:t>
      </w:r>
      <w:r>
        <w:t xml:space="preserve"> to</w:t>
      </w:r>
      <w:r>
        <w:rPr>
          <w:spacing w:val="2"/>
        </w:rPr>
        <w:t xml:space="preserve"> </w:t>
      </w:r>
      <w:r>
        <w:rPr>
          <w:spacing w:val="-1"/>
        </w:rPr>
        <w:t>chapter</w:t>
      </w:r>
      <w:r>
        <w:t xml:space="preserve"> </w:t>
      </w:r>
      <w:r>
        <w:rPr>
          <w:spacing w:val="-1"/>
        </w:rPr>
        <w:t>approval.</w:t>
      </w:r>
      <w:r>
        <w:t xml:space="preserve">  The</w:t>
      </w:r>
      <w:r>
        <w:rPr>
          <w:spacing w:val="-1"/>
        </w:rPr>
        <w:t xml:space="preserve"> </w:t>
      </w:r>
      <w:r>
        <w:t>chapter</w:t>
      </w:r>
      <w:r>
        <w:rPr>
          <w:spacing w:val="59"/>
        </w:rPr>
        <w:t xml:space="preserve"> </w:t>
      </w:r>
      <w:r>
        <w:rPr>
          <w:spacing w:val="-1"/>
        </w:rPr>
        <w:t>membership</w:t>
      </w:r>
      <w:r>
        <w:t xml:space="preserve"> </w:t>
      </w:r>
      <w:r>
        <w:rPr>
          <w:spacing w:val="-1"/>
        </w:rPr>
        <w:t>shall</w:t>
      </w:r>
      <w:r>
        <w:t xml:space="preserve"> </w:t>
      </w:r>
      <w:r>
        <w:rPr>
          <w:spacing w:val="-1"/>
        </w:rPr>
        <w:t>retain</w:t>
      </w:r>
      <w:r>
        <w:rPr>
          <w:spacing w:val="2"/>
        </w:rPr>
        <w:t xml:space="preserve"> </w:t>
      </w:r>
      <w:r>
        <w:rPr>
          <w:spacing w:val="-1"/>
        </w:rPr>
        <w:t>veto</w:t>
      </w:r>
      <w:r>
        <w:t xml:space="preserve"> </w:t>
      </w:r>
      <w:r>
        <w:rPr>
          <w:spacing w:val="-1"/>
        </w:rPr>
        <w:t>power</w:t>
      </w:r>
      <w:r>
        <w:t xml:space="preserve"> over the</w:t>
      </w:r>
      <w:r>
        <w:rPr>
          <w:spacing w:val="-2"/>
        </w:rPr>
        <w:t xml:space="preserve"> </w:t>
      </w:r>
      <w:r>
        <w:t>decisions of the</w:t>
      </w:r>
      <w:r>
        <w:rPr>
          <w:spacing w:val="-2"/>
        </w:rPr>
        <w:t xml:space="preserve"> </w:t>
      </w:r>
      <w:r>
        <w:rPr>
          <w:spacing w:val="-1"/>
        </w:rPr>
        <w:t>governing</w:t>
      </w:r>
      <w:r>
        <w:rPr>
          <w:spacing w:val="-3"/>
        </w:rPr>
        <w:t xml:space="preserve"> </w:t>
      </w:r>
      <w:r>
        <w:rPr>
          <w:spacing w:val="-1"/>
        </w:rPr>
        <w:t>body.</w:t>
      </w:r>
    </w:p>
    <w:p w:rsidR="0003102D" w:rsidRDefault="0003102D">
      <w:pPr>
        <w:pStyle w:val="BodyText"/>
        <w:kinsoku w:val="0"/>
        <w:overflowPunct w:val="0"/>
        <w:ind w:left="0"/>
      </w:pPr>
    </w:p>
    <w:p w:rsidR="0003102D" w:rsidRDefault="00330335">
      <w:pPr>
        <w:pStyle w:val="BodyText"/>
        <w:numPr>
          <w:ilvl w:val="2"/>
          <w:numId w:val="17"/>
        </w:numPr>
        <w:tabs>
          <w:tab w:val="left" w:pos="1255"/>
        </w:tabs>
        <w:kinsoku w:val="0"/>
        <w:overflowPunct w:val="0"/>
        <w:ind w:right="205" w:hanging="451"/>
        <w:rPr>
          <w:spacing w:val="-1"/>
        </w:rPr>
      </w:pPr>
      <w:r>
        <w:t xml:space="preserve">All </w:t>
      </w:r>
      <w:r>
        <w:rPr>
          <w:spacing w:val="-1"/>
        </w:rPr>
        <w:t>chapters</w:t>
      </w:r>
      <w:r>
        <w:t xml:space="preserve"> or</w:t>
      </w:r>
      <w:r>
        <w:rPr>
          <w:spacing w:val="-2"/>
        </w:rPr>
        <w:t xml:space="preserve"> </w:t>
      </w:r>
      <w:r>
        <w:t xml:space="preserve">members </w:t>
      </w:r>
      <w:r>
        <w:rPr>
          <w:spacing w:val="-1"/>
        </w:rPr>
        <w:t>conducting</w:t>
      </w:r>
      <w:r>
        <w:rPr>
          <w:spacing w:val="-3"/>
        </w:rPr>
        <w:t xml:space="preserve"> </w:t>
      </w:r>
      <w:r>
        <w:rPr>
          <w:spacing w:val="-1"/>
        </w:rPr>
        <w:t>business</w:t>
      </w:r>
      <w:r>
        <w:rPr>
          <w:spacing w:val="2"/>
        </w:rPr>
        <w:t xml:space="preserve"> </w:t>
      </w:r>
      <w:r>
        <w:rPr>
          <w:spacing w:val="-1"/>
        </w:rPr>
        <w:t>enterprises,</w:t>
      </w:r>
      <w:r>
        <w:rPr>
          <w:spacing w:val="2"/>
        </w:rPr>
        <w:t xml:space="preserve"> </w:t>
      </w:r>
      <w:r>
        <w:t xml:space="preserve">clubs, or </w:t>
      </w:r>
      <w:r>
        <w:rPr>
          <w:spacing w:val="-1"/>
        </w:rPr>
        <w:t>other</w:t>
      </w:r>
      <w:r>
        <w:t xml:space="preserve"> </w:t>
      </w:r>
      <w:r>
        <w:rPr>
          <w:spacing w:val="-1"/>
        </w:rPr>
        <w:t>activities,</w:t>
      </w:r>
      <w:r>
        <w:rPr>
          <w:spacing w:val="93"/>
        </w:rPr>
        <w:t xml:space="preserve"> </w:t>
      </w:r>
      <w:r>
        <w:rPr>
          <w:spacing w:val="-1"/>
        </w:rPr>
        <w:t>which</w:t>
      </w:r>
      <w:r>
        <w:t xml:space="preserve"> </w:t>
      </w:r>
      <w:r>
        <w:rPr>
          <w:spacing w:val="1"/>
        </w:rPr>
        <w:t>may</w:t>
      </w:r>
      <w:r>
        <w:rPr>
          <w:spacing w:val="-5"/>
        </w:rPr>
        <w:t xml:space="preserve"> </w:t>
      </w:r>
      <w:r>
        <w:t>be</w:t>
      </w:r>
      <w:r>
        <w:rPr>
          <w:spacing w:val="-1"/>
        </w:rPr>
        <w:t xml:space="preserve"> implied</w:t>
      </w:r>
      <w:r>
        <w:t xml:space="preserve"> that it is </w:t>
      </w:r>
      <w:r>
        <w:rPr>
          <w:spacing w:val="-1"/>
        </w:rPr>
        <w:t>contingent</w:t>
      </w:r>
      <w:r>
        <w:t xml:space="preserve"> upon </w:t>
      </w:r>
      <w:r>
        <w:rPr>
          <w:spacing w:val="-1"/>
        </w:rPr>
        <w:t>membership</w:t>
      </w:r>
      <w:r>
        <w:t xml:space="preserve"> in the Association or</w:t>
      </w:r>
      <w:r>
        <w:rPr>
          <w:spacing w:val="-1"/>
        </w:rPr>
        <w:t xml:space="preserve"> </w:t>
      </w:r>
      <w:r>
        <w:t>other</w:t>
      </w:r>
      <w:r>
        <w:rPr>
          <w:spacing w:val="49"/>
        </w:rPr>
        <w:t xml:space="preserve"> </w:t>
      </w:r>
      <w:r>
        <w:t xml:space="preserve">individuals </w:t>
      </w:r>
      <w:r>
        <w:rPr>
          <w:spacing w:val="-1"/>
        </w:rPr>
        <w:t>operating</w:t>
      </w:r>
      <w:r>
        <w:rPr>
          <w:spacing w:val="-3"/>
        </w:rPr>
        <w:t xml:space="preserve"> </w:t>
      </w:r>
      <w:r>
        <w:t>or</w:t>
      </w:r>
      <w:r>
        <w:rPr>
          <w:spacing w:val="1"/>
        </w:rPr>
        <w:t xml:space="preserve"> </w:t>
      </w:r>
      <w:r>
        <w:rPr>
          <w:spacing w:val="-1"/>
        </w:rPr>
        <w:t>managing</w:t>
      </w:r>
      <w:r>
        <w:t xml:space="preserve"> </w:t>
      </w:r>
      <w:r>
        <w:rPr>
          <w:spacing w:val="-1"/>
        </w:rPr>
        <w:t>an</w:t>
      </w:r>
      <w:r>
        <w:t xml:space="preserve"> </w:t>
      </w:r>
      <w:r>
        <w:rPr>
          <w:spacing w:val="-1"/>
        </w:rPr>
        <w:t>enterprise</w:t>
      </w:r>
      <w:r>
        <w:t xml:space="preserve"> under the</w:t>
      </w:r>
      <w:r>
        <w:rPr>
          <w:spacing w:val="-2"/>
        </w:rPr>
        <w:t xml:space="preserve"> </w:t>
      </w:r>
      <w:r>
        <w:t>sponsorship of,</w:t>
      </w:r>
      <w:r>
        <w:rPr>
          <w:spacing w:val="1"/>
        </w:rPr>
        <w:t xml:space="preserve"> </w:t>
      </w:r>
      <w:r>
        <w:t>or</w:t>
      </w:r>
      <w:r>
        <w:rPr>
          <w:spacing w:val="-1"/>
        </w:rPr>
        <w:t xml:space="preserve"> part</w:t>
      </w:r>
      <w:r>
        <w:t xml:space="preserve"> of</w:t>
      </w:r>
      <w:r>
        <w:rPr>
          <w:spacing w:val="-1"/>
        </w:rPr>
        <w:t xml:space="preserve"> </w:t>
      </w:r>
      <w:r>
        <w:t>the</w:t>
      </w:r>
      <w:r>
        <w:rPr>
          <w:spacing w:val="47"/>
        </w:rPr>
        <w:t xml:space="preserve"> </w:t>
      </w:r>
      <w:r>
        <w:rPr>
          <w:spacing w:val="-1"/>
        </w:rPr>
        <w:t>Association</w:t>
      </w:r>
      <w:r>
        <w:t xml:space="preserve"> </w:t>
      </w:r>
      <w:r>
        <w:rPr>
          <w:spacing w:val="-1"/>
        </w:rPr>
        <w:t>shall</w:t>
      </w:r>
      <w:r>
        <w:t xml:space="preserve"> prominently</w:t>
      </w:r>
      <w:r>
        <w:rPr>
          <w:spacing w:val="-5"/>
        </w:rPr>
        <w:t xml:space="preserve"> </w:t>
      </w:r>
      <w:r>
        <w:t>display</w:t>
      </w:r>
      <w:r>
        <w:rPr>
          <w:spacing w:val="-5"/>
        </w:rPr>
        <w:t xml:space="preserve"> </w:t>
      </w:r>
      <w:r>
        <w:t>the following</w:t>
      </w:r>
      <w:r>
        <w:rPr>
          <w:spacing w:val="-3"/>
        </w:rPr>
        <w:t xml:space="preserve"> </w:t>
      </w:r>
      <w:r>
        <w:t>notice</w:t>
      </w:r>
      <w:r>
        <w:rPr>
          <w:spacing w:val="-1"/>
        </w:rPr>
        <w:t xml:space="preserve"> </w:t>
      </w:r>
      <w:r>
        <w:t>in</w:t>
      </w:r>
      <w:r>
        <w:rPr>
          <w:spacing w:val="2"/>
        </w:rPr>
        <w:t xml:space="preserve"> </w:t>
      </w:r>
      <w:r>
        <w:t>a</w:t>
      </w:r>
      <w:r>
        <w:rPr>
          <w:spacing w:val="-1"/>
        </w:rPr>
        <w:t xml:space="preserve"> manner</w:t>
      </w:r>
      <w:r>
        <w:rPr>
          <w:spacing w:val="1"/>
        </w:rPr>
        <w:t xml:space="preserve"> </w:t>
      </w:r>
      <w:r>
        <w:t>and size</w:t>
      </w:r>
      <w:r>
        <w:rPr>
          <w:spacing w:val="52"/>
        </w:rPr>
        <w:t xml:space="preserve"> </w:t>
      </w:r>
      <w:r>
        <w:rPr>
          <w:spacing w:val="-1"/>
        </w:rPr>
        <w:t>readable at</w:t>
      </w:r>
      <w:r>
        <w:t xml:space="preserve"> a distance</w:t>
      </w:r>
      <w:r>
        <w:rPr>
          <w:spacing w:val="-1"/>
        </w:rPr>
        <w:t xml:space="preserve"> </w:t>
      </w:r>
      <w:r>
        <w:t>of</w:t>
      </w:r>
      <w:r>
        <w:rPr>
          <w:spacing w:val="1"/>
        </w:rPr>
        <w:t xml:space="preserve"> </w:t>
      </w:r>
      <w:r>
        <w:t>five</w:t>
      </w:r>
      <w:r>
        <w:rPr>
          <w:spacing w:val="-2"/>
        </w:rPr>
        <w:t xml:space="preserve"> </w:t>
      </w:r>
      <w:r>
        <w:rPr>
          <w:spacing w:val="-1"/>
        </w:rPr>
        <w:t>feet:</w:t>
      </w:r>
    </w:p>
    <w:p w:rsidR="0003102D" w:rsidRDefault="0003102D">
      <w:pPr>
        <w:pStyle w:val="BodyText"/>
        <w:kinsoku w:val="0"/>
        <w:overflowPunct w:val="0"/>
        <w:spacing w:before="1"/>
        <w:ind w:left="0"/>
      </w:pPr>
    </w:p>
    <w:p w:rsidR="0003102D" w:rsidRDefault="00330335">
      <w:pPr>
        <w:pStyle w:val="BodyText"/>
        <w:numPr>
          <w:ilvl w:val="3"/>
          <w:numId w:val="17"/>
        </w:numPr>
        <w:tabs>
          <w:tab w:val="left" w:pos="1693"/>
          <w:tab w:val="left" w:pos="8684"/>
          <w:tab w:val="left" w:pos="9613"/>
        </w:tabs>
        <w:kinsoku w:val="0"/>
        <w:overflowPunct w:val="0"/>
        <w:ind w:right="230" w:hanging="449"/>
        <w:rPr>
          <w:spacing w:val="-1"/>
        </w:rPr>
      </w:pPr>
      <w:r>
        <w:rPr>
          <w:spacing w:val="-1"/>
        </w:rPr>
        <w:t>“This</w:t>
      </w:r>
      <w:r>
        <w:rPr>
          <w:spacing w:val="2"/>
        </w:rPr>
        <w:t xml:space="preserve"> </w:t>
      </w:r>
      <w:r>
        <w:rPr>
          <w:spacing w:val="-1"/>
        </w:rPr>
        <w:t>club</w:t>
      </w:r>
      <w:r>
        <w:t xml:space="preserve"> </w:t>
      </w:r>
      <w:r>
        <w:rPr>
          <w:spacing w:val="-1"/>
        </w:rPr>
        <w:t>(enterprise)</w:t>
      </w:r>
      <w:r>
        <w:t xml:space="preserve"> is </w:t>
      </w:r>
      <w:r>
        <w:rPr>
          <w:spacing w:val="-1"/>
        </w:rPr>
        <w:t>incorporated</w:t>
      </w:r>
      <w:r>
        <w:t xml:space="preserve"> </w:t>
      </w:r>
      <w:r>
        <w:rPr>
          <w:spacing w:val="-1"/>
        </w:rPr>
        <w:t>under</w:t>
      </w:r>
      <w:r>
        <w:t xml:space="preserve"> the</w:t>
      </w:r>
      <w:r>
        <w:rPr>
          <w:spacing w:val="-1"/>
        </w:rPr>
        <w:t xml:space="preserve"> laws</w:t>
      </w:r>
      <w:r>
        <w:t xml:space="preserve"> of the</w:t>
      </w:r>
      <w:r>
        <w:rPr>
          <w:spacing w:val="-1"/>
        </w:rPr>
        <w:t xml:space="preserve"> </w:t>
      </w:r>
      <w:r>
        <w:t>State</w:t>
      </w:r>
      <w:r>
        <w:rPr>
          <w:spacing w:val="-1"/>
        </w:rPr>
        <w:t xml:space="preserve"> </w:t>
      </w:r>
      <w:r>
        <w:t xml:space="preserve">of </w:t>
      </w:r>
      <w:r>
        <w:tab/>
      </w:r>
      <w:r>
        <w:tab/>
        <w:t>.</w:t>
      </w:r>
      <w:r>
        <w:rPr>
          <w:spacing w:val="67"/>
        </w:rPr>
        <w:t xml:space="preserve"> </w:t>
      </w:r>
      <w:r>
        <w:rPr>
          <w:spacing w:val="-2"/>
        </w:rPr>
        <w:t>It</w:t>
      </w:r>
      <w:r>
        <w:t xml:space="preserve"> is a </w:t>
      </w:r>
      <w:r>
        <w:rPr>
          <w:spacing w:val="-1"/>
        </w:rPr>
        <w:t>non-profit</w:t>
      </w:r>
      <w:r>
        <w:t xml:space="preserve"> </w:t>
      </w:r>
      <w:r>
        <w:rPr>
          <w:spacing w:val="-1"/>
        </w:rPr>
        <w:t>organization</w:t>
      </w:r>
      <w:r>
        <w:t xml:space="preserve"> </w:t>
      </w:r>
      <w:r>
        <w:rPr>
          <w:spacing w:val="-1"/>
        </w:rPr>
        <w:t>under</w:t>
      </w:r>
      <w:r>
        <w:t xml:space="preserve"> the</w:t>
      </w:r>
      <w:r>
        <w:rPr>
          <w:spacing w:val="-2"/>
        </w:rPr>
        <w:t xml:space="preserve"> </w:t>
      </w:r>
      <w:r>
        <w:t>sponsorship of</w:t>
      </w:r>
      <w:r>
        <w:rPr>
          <w:u w:val="single"/>
        </w:rPr>
        <w:tab/>
      </w:r>
      <w:r>
        <w:rPr>
          <w:spacing w:val="-1"/>
        </w:rPr>
        <w:t xml:space="preserve">Chapter </w:t>
      </w:r>
      <w:r>
        <w:t>of</w:t>
      </w:r>
      <w:r>
        <w:rPr>
          <w:spacing w:val="59"/>
        </w:rPr>
        <w:t xml:space="preserve"> </w:t>
      </w:r>
      <w:r>
        <w:t xml:space="preserve">the </w:t>
      </w:r>
      <w:r>
        <w:rPr>
          <w:spacing w:val="-1"/>
        </w:rPr>
        <w:t>Chief</w:t>
      </w:r>
      <w:r>
        <w:t xml:space="preserve"> Petty</w:t>
      </w:r>
      <w:r>
        <w:rPr>
          <w:spacing w:val="-5"/>
        </w:rPr>
        <w:t xml:space="preserve"> </w:t>
      </w:r>
      <w:r>
        <w:rPr>
          <w:spacing w:val="-1"/>
        </w:rPr>
        <w:t>Officers</w:t>
      </w:r>
      <w:r>
        <w:rPr>
          <w:spacing w:val="1"/>
        </w:rPr>
        <w:t xml:space="preserve"> </w:t>
      </w:r>
      <w:r>
        <w:rPr>
          <w:spacing w:val="-1"/>
        </w:rPr>
        <w:t>Association,</w:t>
      </w:r>
      <w:r>
        <w:t xml:space="preserve"> </w:t>
      </w:r>
      <w:r>
        <w:rPr>
          <w:spacing w:val="-1"/>
        </w:rPr>
        <w:t>United</w:t>
      </w:r>
      <w:r>
        <w:t xml:space="preserve"> </w:t>
      </w:r>
      <w:r>
        <w:rPr>
          <w:spacing w:val="-1"/>
        </w:rPr>
        <w:t>States</w:t>
      </w:r>
      <w:r>
        <w:t xml:space="preserve"> </w:t>
      </w:r>
      <w:r>
        <w:rPr>
          <w:spacing w:val="-1"/>
        </w:rPr>
        <w:t>Coast</w:t>
      </w:r>
      <w:r>
        <w:t xml:space="preserve"> </w:t>
      </w:r>
      <w:r>
        <w:rPr>
          <w:spacing w:val="-1"/>
        </w:rPr>
        <w:t>Guard,</w:t>
      </w:r>
      <w:r>
        <w:t xml:space="preserve"> </w:t>
      </w:r>
      <w:r>
        <w:rPr>
          <w:spacing w:val="-1"/>
        </w:rPr>
        <w:t>and</w:t>
      </w:r>
      <w:r>
        <w:t xml:space="preserve"> members</w:t>
      </w:r>
      <w:r>
        <w:rPr>
          <w:spacing w:val="91"/>
        </w:rPr>
        <w:t xml:space="preserve"> </w:t>
      </w:r>
      <w:r>
        <w:rPr>
          <w:spacing w:val="-1"/>
        </w:rPr>
        <w:t>thereof.</w:t>
      </w:r>
      <w:r>
        <w:t xml:space="preserve"> The</w:t>
      </w:r>
      <w:r>
        <w:rPr>
          <w:spacing w:val="-1"/>
        </w:rPr>
        <w:t xml:space="preserve"> National</w:t>
      </w:r>
      <w:r>
        <w:t xml:space="preserve"> Association of</w:t>
      </w:r>
      <w:r>
        <w:rPr>
          <w:spacing w:val="-1"/>
        </w:rPr>
        <w:t xml:space="preserve"> </w:t>
      </w:r>
      <w:r>
        <w:t xml:space="preserve">the </w:t>
      </w:r>
      <w:r>
        <w:rPr>
          <w:spacing w:val="-1"/>
        </w:rPr>
        <w:t>Chief</w:t>
      </w:r>
      <w:r>
        <w:t xml:space="preserve"> Petty</w:t>
      </w:r>
      <w:r>
        <w:rPr>
          <w:spacing w:val="-5"/>
        </w:rPr>
        <w:t xml:space="preserve"> </w:t>
      </w:r>
      <w:r>
        <w:rPr>
          <w:spacing w:val="-1"/>
        </w:rPr>
        <w:t>Officers</w:t>
      </w:r>
      <w:r>
        <w:rPr>
          <w:spacing w:val="1"/>
        </w:rPr>
        <w:t xml:space="preserve"> </w:t>
      </w:r>
      <w:r>
        <w:rPr>
          <w:spacing w:val="-1"/>
        </w:rPr>
        <w:t>Association</w:t>
      </w:r>
      <w:r>
        <w:t xml:space="preserve"> does not</w:t>
      </w:r>
      <w:r>
        <w:rPr>
          <w:spacing w:val="67"/>
        </w:rPr>
        <w:t xml:space="preserve"> </w:t>
      </w:r>
      <w:r>
        <w:rPr>
          <w:spacing w:val="-1"/>
        </w:rPr>
        <w:t>assume financial</w:t>
      </w:r>
      <w:r>
        <w:rPr>
          <w:spacing w:val="2"/>
        </w:rPr>
        <w:t xml:space="preserve"> </w:t>
      </w:r>
      <w:r>
        <w:t>responsibility</w:t>
      </w:r>
      <w:r>
        <w:rPr>
          <w:spacing w:val="-8"/>
        </w:rPr>
        <w:t xml:space="preserve"> </w:t>
      </w:r>
      <w:r>
        <w:t>or liability</w:t>
      </w:r>
      <w:r>
        <w:rPr>
          <w:spacing w:val="-3"/>
        </w:rPr>
        <w:t xml:space="preserve"> </w:t>
      </w:r>
      <w:r>
        <w:t>for</w:t>
      </w:r>
      <w:r>
        <w:rPr>
          <w:spacing w:val="-2"/>
        </w:rPr>
        <w:t xml:space="preserve"> </w:t>
      </w:r>
      <w:r>
        <w:t>the</w:t>
      </w:r>
      <w:r>
        <w:rPr>
          <w:spacing w:val="1"/>
        </w:rPr>
        <w:t xml:space="preserve"> </w:t>
      </w:r>
      <w:r>
        <w:rPr>
          <w:spacing w:val="-1"/>
        </w:rPr>
        <w:t>operation</w:t>
      </w:r>
      <w:r>
        <w:t xml:space="preserve"> or</w:t>
      </w:r>
      <w:r>
        <w:rPr>
          <w:spacing w:val="-1"/>
        </w:rPr>
        <w:t xml:space="preserve"> management</w:t>
      </w:r>
      <w:r>
        <w:rPr>
          <w:spacing w:val="2"/>
        </w:rPr>
        <w:t xml:space="preserve"> </w:t>
      </w:r>
      <w:r>
        <w:t>of this</w:t>
      </w:r>
      <w:r>
        <w:rPr>
          <w:spacing w:val="59"/>
        </w:rPr>
        <w:t xml:space="preserve"> </w:t>
      </w:r>
      <w:r>
        <w:rPr>
          <w:spacing w:val="-1"/>
        </w:rPr>
        <w:t>club</w:t>
      </w:r>
      <w:r>
        <w:t xml:space="preserve"> </w:t>
      </w:r>
      <w:r>
        <w:rPr>
          <w:spacing w:val="-1"/>
        </w:rPr>
        <w:t>(enterprise)”.</w:t>
      </w:r>
    </w:p>
    <w:p w:rsidR="0003102D" w:rsidRDefault="0003102D">
      <w:pPr>
        <w:pStyle w:val="BodyText"/>
        <w:kinsoku w:val="0"/>
        <w:overflowPunct w:val="0"/>
        <w:ind w:left="0"/>
      </w:pPr>
    </w:p>
    <w:p w:rsidR="0003102D" w:rsidRDefault="00330335">
      <w:pPr>
        <w:pStyle w:val="BodyText"/>
        <w:numPr>
          <w:ilvl w:val="2"/>
          <w:numId w:val="17"/>
        </w:numPr>
        <w:tabs>
          <w:tab w:val="left" w:pos="1255"/>
        </w:tabs>
        <w:kinsoku w:val="0"/>
        <w:overflowPunct w:val="0"/>
        <w:ind w:right="271" w:hanging="451"/>
        <w:rPr>
          <w:spacing w:val="-1"/>
        </w:rPr>
      </w:pPr>
      <w:r>
        <w:t xml:space="preserve">The </w:t>
      </w:r>
      <w:r>
        <w:rPr>
          <w:spacing w:val="-1"/>
        </w:rPr>
        <w:t>BOD</w:t>
      </w:r>
      <w:r>
        <w:rPr>
          <w:spacing w:val="1"/>
        </w:rPr>
        <w:t xml:space="preserve"> </w:t>
      </w:r>
      <w:r>
        <w:rPr>
          <w:spacing w:val="-1"/>
        </w:rPr>
        <w:t>and</w:t>
      </w:r>
      <w:r>
        <w:t xml:space="preserve"> the </w:t>
      </w:r>
      <w:r>
        <w:rPr>
          <w:spacing w:val="-1"/>
        </w:rPr>
        <w:t>National</w:t>
      </w:r>
      <w:r>
        <w:t xml:space="preserve"> </w:t>
      </w:r>
      <w:r>
        <w:rPr>
          <w:spacing w:val="-1"/>
        </w:rPr>
        <w:t>Officers</w:t>
      </w:r>
      <w:r>
        <w:t xml:space="preserve"> shall </w:t>
      </w:r>
      <w:r>
        <w:rPr>
          <w:spacing w:val="-1"/>
        </w:rPr>
        <w:t xml:space="preserve">enforce </w:t>
      </w:r>
      <w:r>
        <w:t>the provisions of the</w:t>
      </w:r>
      <w:r>
        <w:rPr>
          <w:spacing w:val="-2"/>
        </w:rPr>
        <w:t xml:space="preserve"> </w:t>
      </w:r>
      <w:r>
        <w:rPr>
          <w:spacing w:val="1"/>
        </w:rPr>
        <w:t>By</w:t>
      </w:r>
      <w:r>
        <w:rPr>
          <w:spacing w:val="-3"/>
        </w:rPr>
        <w:t xml:space="preserve"> </w:t>
      </w:r>
      <w:r>
        <w:rPr>
          <w:spacing w:val="-1"/>
        </w:rPr>
        <w:t>Laws</w:t>
      </w:r>
      <w:r>
        <w:rPr>
          <w:spacing w:val="1"/>
        </w:rPr>
        <w:t xml:space="preserve"> </w:t>
      </w:r>
      <w:r>
        <w:t>for</w:t>
      </w:r>
      <w:r>
        <w:rPr>
          <w:spacing w:val="-2"/>
        </w:rPr>
        <w:t xml:space="preserve"> </w:t>
      </w:r>
      <w:r>
        <w:rPr>
          <w:spacing w:val="1"/>
        </w:rPr>
        <w:t>any</w:t>
      </w:r>
      <w:r>
        <w:rPr>
          <w:spacing w:val="41"/>
        </w:rPr>
        <w:t xml:space="preserve"> </w:t>
      </w:r>
      <w:r>
        <w:rPr>
          <w:spacing w:val="-1"/>
        </w:rPr>
        <w:t>reason</w:t>
      </w:r>
      <w:r>
        <w:t xml:space="preserve"> of</w:t>
      </w:r>
      <w:r>
        <w:rPr>
          <w:spacing w:val="1"/>
        </w:rPr>
        <w:t xml:space="preserve"> </w:t>
      </w:r>
      <w:r>
        <w:rPr>
          <w:spacing w:val="-1"/>
        </w:rPr>
        <w:t>financial</w:t>
      </w:r>
      <w:r>
        <w:t xml:space="preserve"> </w:t>
      </w:r>
      <w:r>
        <w:rPr>
          <w:spacing w:val="-1"/>
        </w:rPr>
        <w:t>mismanagement</w:t>
      </w:r>
      <w:r>
        <w:t xml:space="preserve"> or</w:t>
      </w:r>
      <w:r>
        <w:rPr>
          <w:spacing w:val="1"/>
        </w:rPr>
        <w:t xml:space="preserve"> </w:t>
      </w:r>
      <w:r>
        <w:rPr>
          <w:spacing w:val="-1"/>
        </w:rPr>
        <w:t>action</w:t>
      </w:r>
      <w:r>
        <w:t xml:space="preserve"> which </w:t>
      </w:r>
      <w:r>
        <w:rPr>
          <w:spacing w:val="-1"/>
        </w:rPr>
        <w:t>reflect</w:t>
      </w:r>
      <w:r>
        <w:t xml:space="preserve"> </w:t>
      </w:r>
      <w:r>
        <w:rPr>
          <w:spacing w:val="-1"/>
        </w:rPr>
        <w:t>discredit</w:t>
      </w:r>
      <w:r>
        <w:t xml:space="preserve"> upon the</w:t>
      </w:r>
      <w:r>
        <w:rPr>
          <w:spacing w:val="71"/>
        </w:rPr>
        <w:t xml:space="preserve"> </w:t>
      </w:r>
      <w:r>
        <w:rPr>
          <w:spacing w:val="-1"/>
        </w:rPr>
        <w:t>Association,</w:t>
      </w:r>
      <w:r>
        <w:t xml:space="preserve"> its </w:t>
      </w:r>
      <w:r>
        <w:rPr>
          <w:spacing w:val="-1"/>
        </w:rPr>
        <w:t>Chapters,</w:t>
      </w:r>
      <w:r>
        <w:t xml:space="preserve"> or </w:t>
      </w:r>
      <w:r>
        <w:rPr>
          <w:spacing w:val="-1"/>
        </w:rPr>
        <w:t>members.</w:t>
      </w:r>
    </w:p>
    <w:p w:rsidR="0003102D" w:rsidRDefault="0003102D">
      <w:pPr>
        <w:pStyle w:val="BodyText"/>
        <w:kinsoku w:val="0"/>
        <w:overflowPunct w:val="0"/>
        <w:ind w:left="0"/>
      </w:pPr>
    </w:p>
    <w:p w:rsidR="0003102D" w:rsidRDefault="00330335">
      <w:pPr>
        <w:pStyle w:val="BodyText"/>
        <w:numPr>
          <w:ilvl w:val="1"/>
          <w:numId w:val="17"/>
        </w:numPr>
        <w:tabs>
          <w:tab w:val="left" w:pos="888"/>
        </w:tabs>
        <w:kinsoku w:val="0"/>
        <w:overflowPunct w:val="0"/>
        <w:ind w:right="230" w:hanging="269"/>
      </w:pPr>
      <w:r>
        <w:rPr>
          <w:spacing w:val="-1"/>
        </w:rPr>
        <w:t>Chapters</w:t>
      </w:r>
      <w:r>
        <w:t xml:space="preserve"> and</w:t>
      </w:r>
      <w:r>
        <w:rPr>
          <w:spacing w:val="1"/>
        </w:rPr>
        <w:t xml:space="preserve"> </w:t>
      </w:r>
      <w:r>
        <w:rPr>
          <w:spacing w:val="-1"/>
        </w:rPr>
        <w:t>Branches</w:t>
      </w:r>
      <w:r>
        <w:t xml:space="preserve"> shall</w:t>
      </w:r>
      <w:r>
        <w:rPr>
          <w:spacing w:val="1"/>
        </w:rPr>
        <w:t xml:space="preserve"> </w:t>
      </w:r>
      <w:r>
        <w:t>submit a</w:t>
      </w:r>
      <w:r>
        <w:rPr>
          <w:spacing w:val="-1"/>
        </w:rPr>
        <w:t xml:space="preserve"> Gross</w:t>
      </w:r>
      <w:r>
        <w:t xml:space="preserve"> </w:t>
      </w:r>
      <w:r>
        <w:rPr>
          <w:spacing w:val="-1"/>
        </w:rPr>
        <w:t>Receipts</w:t>
      </w:r>
      <w:r>
        <w:t xml:space="preserve"> </w:t>
      </w:r>
      <w:r>
        <w:rPr>
          <w:spacing w:val="-1"/>
        </w:rPr>
        <w:t>Report</w:t>
      </w:r>
      <w:r>
        <w:t xml:space="preserve"> to the</w:t>
      </w:r>
      <w:r>
        <w:rPr>
          <w:spacing w:val="-1"/>
        </w:rPr>
        <w:t xml:space="preserve"> </w:t>
      </w:r>
      <w:r>
        <w:t xml:space="preserve">National </w:t>
      </w:r>
      <w:r>
        <w:rPr>
          <w:spacing w:val="-1"/>
        </w:rPr>
        <w:t xml:space="preserve">Office </w:t>
      </w:r>
      <w:r>
        <w:t xml:space="preserve">not </w:t>
      </w:r>
      <w:r>
        <w:rPr>
          <w:spacing w:val="-1"/>
        </w:rPr>
        <w:t>later</w:t>
      </w:r>
      <w:r>
        <w:rPr>
          <w:spacing w:val="67"/>
        </w:rPr>
        <w:t xml:space="preserve"> </w:t>
      </w:r>
      <w:r>
        <w:t xml:space="preserve">than 1 </w:t>
      </w:r>
      <w:r>
        <w:rPr>
          <w:spacing w:val="-1"/>
        </w:rPr>
        <w:t>March</w:t>
      </w:r>
      <w:r>
        <w:t xml:space="preserve"> </w:t>
      </w:r>
      <w:r>
        <w:rPr>
          <w:spacing w:val="1"/>
        </w:rPr>
        <w:t>of</w:t>
      </w:r>
      <w:r>
        <w:t xml:space="preserve"> </w:t>
      </w:r>
      <w:r>
        <w:rPr>
          <w:spacing w:val="-1"/>
        </w:rPr>
        <w:t>each</w:t>
      </w:r>
      <w:r>
        <w:rPr>
          <w:spacing w:val="4"/>
        </w:rPr>
        <w:t xml:space="preserve"> </w:t>
      </w:r>
      <w:r>
        <w:rPr>
          <w:spacing w:val="-1"/>
        </w:rPr>
        <w:t>year.</w:t>
      </w:r>
      <w:r>
        <w:rPr>
          <w:spacing w:val="60"/>
        </w:rPr>
        <w:t xml:space="preserve"> </w:t>
      </w:r>
      <w:r>
        <w:rPr>
          <w:spacing w:val="-1"/>
        </w:rPr>
        <w:t xml:space="preserve">The Executive </w:t>
      </w:r>
      <w:r>
        <w:t xml:space="preserve">Director </w:t>
      </w:r>
      <w:r>
        <w:rPr>
          <w:spacing w:val="-1"/>
        </w:rPr>
        <w:t>will</w:t>
      </w:r>
      <w:r>
        <w:t xml:space="preserve"> provide </w:t>
      </w:r>
      <w:r>
        <w:rPr>
          <w:spacing w:val="-1"/>
        </w:rPr>
        <w:t>appropriate</w:t>
      </w:r>
      <w:r>
        <w:t xml:space="preserve"> </w:t>
      </w:r>
      <w:r>
        <w:rPr>
          <w:spacing w:val="-1"/>
        </w:rPr>
        <w:t>forms</w:t>
      </w:r>
      <w:r>
        <w:t xml:space="preserve"> and</w:t>
      </w:r>
      <w:r>
        <w:rPr>
          <w:spacing w:val="53"/>
        </w:rPr>
        <w:t xml:space="preserve"> </w:t>
      </w:r>
      <w:r>
        <w:rPr>
          <w:spacing w:val="-1"/>
        </w:rPr>
        <w:t>instructions</w:t>
      </w:r>
      <w:r>
        <w:t xml:space="preserve"> </w:t>
      </w:r>
      <w:r>
        <w:rPr>
          <w:spacing w:val="-1"/>
        </w:rPr>
        <w:t xml:space="preserve">(Enclosure </w:t>
      </w:r>
      <w:r>
        <w:t xml:space="preserve">1).  </w:t>
      </w:r>
      <w:r>
        <w:rPr>
          <w:spacing w:val="-1"/>
        </w:rPr>
        <w:t xml:space="preserve">Failure </w:t>
      </w:r>
      <w:r>
        <w:t>to submit the</w:t>
      </w:r>
      <w:r>
        <w:rPr>
          <w:spacing w:val="-1"/>
        </w:rPr>
        <w:t xml:space="preserve"> report</w:t>
      </w:r>
      <w:r>
        <w:t xml:space="preserve"> </w:t>
      </w:r>
      <w:r>
        <w:rPr>
          <w:spacing w:val="-1"/>
        </w:rPr>
        <w:t>will</w:t>
      </w:r>
      <w:r>
        <w:t xml:space="preserve"> </w:t>
      </w:r>
      <w:r>
        <w:rPr>
          <w:spacing w:val="-1"/>
        </w:rPr>
        <w:t>result</w:t>
      </w:r>
      <w:r>
        <w:t xml:space="preserve"> in suspension of</w:t>
      </w:r>
      <w:r>
        <w:rPr>
          <w:spacing w:val="-1"/>
        </w:rPr>
        <w:t xml:space="preserve"> </w:t>
      </w:r>
      <w:r>
        <w:t>the</w:t>
      </w:r>
      <w:r>
        <w:rPr>
          <w:spacing w:val="71"/>
        </w:rPr>
        <w:t xml:space="preserve"> </w:t>
      </w:r>
      <w:r>
        <w:rPr>
          <w:spacing w:val="-1"/>
        </w:rPr>
        <w:t>chapter/branch</w:t>
      </w:r>
      <w:r>
        <w:rPr>
          <w:spacing w:val="2"/>
        </w:rPr>
        <w:t xml:space="preserve"> </w:t>
      </w:r>
      <w:r>
        <w:rPr>
          <w:spacing w:val="-1"/>
        </w:rPr>
        <w:t>charter.</w:t>
      </w:r>
      <w:r>
        <w:t xml:space="preserve"> </w:t>
      </w:r>
      <w:r>
        <w:rPr>
          <w:spacing w:val="2"/>
        </w:rPr>
        <w:t xml:space="preserve"> </w:t>
      </w:r>
      <w:r>
        <w:t>Should the</w:t>
      </w:r>
      <w:r>
        <w:rPr>
          <w:spacing w:val="-1"/>
        </w:rPr>
        <w:t xml:space="preserve"> chapter/branch</w:t>
      </w:r>
      <w:r>
        <w:t xml:space="preserve"> not comply</w:t>
      </w:r>
      <w:r>
        <w:rPr>
          <w:spacing w:val="-5"/>
        </w:rPr>
        <w:t xml:space="preserve"> </w:t>
      </w:r>
      <w:r>
        <w:rPr>
          <w:spacing w:val="2"/>
        </w:rPr>
        <w:t>by</w:t>
      </w:r>
      <w:r>
        <w:rPr>
          <w:spacing w:val="-5"/>
        </w:rPr>
        <w:t xml:space="preserve"> </w:t>
      </w:r>
      <w:r>
        <w:t>31 December</w:t>
      </w:r>
      <w:r>
        <w:rPr>
          <w:spacing w:val="-2"/>
        </w:rPr>
        <w:t xml:space="preserve"> </w:t>
      </w:r>
      <w:r>
        <w:t xml:space="preserve">of </w:t>
      </w:r>
      <w:r>
        <w:rPr>
          <w:spacing w:val="-1"/>
        </w:rPr>
        <w:t>that</w:t>
      </w:r>
      <w:r>
        <w:rPr>
          <w:spacing w:val="5"/>
        </w:rPr>
        <w:t xml:space="preserve"> </w:t>
      </w:r>
      <w:r>
        <w:rPr>
          <w:spacing w:val="-1"/>
        </w:rPr>
        <w:t>year,</w:t>
      </w:r>
      <w:r>
        <w:rPr>
          <w:spacing w:val="61"/>
        </w:rPr>
        <w:t xml:space="preserve"> </w:t>
      </w:r>
      <w:r>
        <w:t>their</w:t>
      </w:r>
      <w:r>
        <w:rPr>
          <w:spacing w:val="-1"/>
        </w:rPr>
        <w:t xml:space="preserve"> charter</w:t>
      </w:r>
      <w:r>
        <w:t xml:space="preserve"> </w:t>
      </w:r>
      <w:r>
        <w:rPr>
          <w:spacing w:val="-1"/>
        </w:rPr>
        <w:t>will</w:t>
      </w:r>
      <w:r>
        <w:t xml:space="preserve"> be revoked.</w:t>
      </w:r>
    </w:p>
    <w:p w:rsidR="0003102D" w:rsidRDefault="0003102D">
      <w:pPr>
        <w:pStyle w:val="BodyText"/>
        <w:kinsoku w:val="0"/>
        <w:overflowPunct w:val="0"/>
        <w:spacing w:before="1"/>
        <w:ind w:left="0"/>
      </w:pPr>
    </w:p>
    <w:p w:rsidR="00870573" w:rsidRDefault="00330335">
      <w:pPr>
        <w:pStyle w:val="BodyText"/>
        <w:numPr>
          <w:ilvl w:val="1"/>
          <w:numId w:val="17"/>
        </w:numPr>
        <w:tabs>
          <w:tab w:val="left" w:pos="835"/>
        </w:tabs>
        <w:kinsoku w:val="0"/>
        <w:overflowPunct w:val="0"/>
        <w:spacing w:line="239" w:lineRule="auto"/>
        <w:ind w:right="271" w:hanging="269"/>
        <w:rPr>
          <w:spacing w:val="-1"/>
        </w:rPr>
      </w:pPr>
      <w:r>
        <w:t xml:space="preserve">A </w:t>
      </w:r>
      <w:r>
        <w:rPr>
          <w:spacing w:val="-1"/>
        </w:rPr>
        <w:t>Chapter</w:t>
      </w:r>
      <w:r>
        <w:rPr>
          <w:spacing w:val="-2"/>
        </w:rPr>
        <w:t xml:space="preserve"> </w:t>
      </w:r>
      <w:r>
        <w:t>wishing</w:t>
      </w:r>
      <w:r>
        <w:rPr>
          <w:spacing w:val="-3"/>
        </w:rPr>
        <w:t xml:space="preserve"> </w:t>
      </w:r>
      <w:r>
        <w:t>to</w:t>
      </w:r>
      <w:r>
        <w:rPr>
          <w:spacing w:val="2"/>
        </w:rPr>
        <w:t xml:space="preserve"> </w:t>
      </w:r>
      <w:r>
        <w:t>voluntarily</w:t>
      </w:r>
      <w:r>
        <w:rPr>
          <w:spacing w:val="-5"/>
        </w:rPr>
        <w:t xml:space="preserve"> </w:t>
      </w:r>
      <w:r>
        <w:rPr>
          <w:spacing w:val="-1"/>
        </w:rPr>
        <w:t>surrender</w:t>
      </w:r>
      <w:r>
        <w:t xml:space="preserve"> its</w:t>
      </w:r>
      <w:r>
        <w:rPr>
          <w:spacing w:val="2"/>
        </w:rPr>
        <w:t xml:space="preserve"> </w:t>
      </w:r>
      <w:r>
        <w:rPr>
          <w:spacing w:val="-1"/>
        </w:rPr>
        <w:t>charter</w:t>
      </w:r>
      <w:r>
        <w:t xml:space="preserve"> should make</w:t>
      </w:r>
      <w:r>
        <w:rPr>
          <w:spacing w:val="-2"/>
        </w:rPr>
        <w:t xml:space="preserve"> </w:t>
      </w:r>
      <w:r>
        <w:rPr>
          <w:spacing w:val="-1"/>
        </w:rPr>
        <w:t>an</w:t>
      </w:r>
      <w:r>
        <w:rPr>
          <w:spacing w:val="2"/>
        </w:rPr>
        <w:t xml:space="preserve"> </w:t>
      </w:r>
      <w:r>
        <w:rPr>
          <w:spacing w:val="-1"/>
        </w:rPr>
        <w:t>earnest</w:t>
      </w:r>
      <w:r>
        <w:t xml:space="preserve"> attempt to</w:t>
      </w:r>
      <w:r>
        <w:rPr>
          <w:spacing w:val="51"/>
        </w:rPr>
        <w:t xml:space="preserve"> </w:t>
      </w:r>
      <w:r>
        <w:rPr>
          <w:spacing w:val="-1"/>
        </w:rPr>
        <w:t>give</w:t>
      </w:r>
      <w:r>
        <w:t xml:space="preserve"> notice</w:t>
      </w:r>
      <w:r>
        <w:rPr>
          <w:spacing w:val="-1"/>
        </w:rPr>
        <w:t xml:space="preserve"> </w:t>
      </w:r>
      <w:r>
        <w:t xml:space="preserve">to all </w:t>
      </w:r>
      <w:r>
        <w:rPr>
          <w:spacing w:val="-1"/>
        </w:rPr>
        <w:t>chapter</w:t>
      </w:r>
      <w:r>
        <w:rPr>
          <w:spacing w:val="1"/>
        </w:rPr>
        <w:t xml:space="preserve"> </w:t>
      </w:r>
      <w:r>
        <w:rPr>
          <w:spacing w:val="-1"/>
        </w:rPr>
        <w:t>members.</w:t>
      </w:r>
      <w:r>
        <w:t xml:space="preserve">  </w:t>
      </w:r>
      <w:r>
        <w:rPr>
          <w:spacing w:val="-1"/>
        </w:rPr>
        <w:t>Upon</w:t>
      </w:r>
      <w:r>
        <w:t xml:space="preserve"> </w:t>
      </w:r>
      <w:r>
        <w:rPr>
          <w:spacing w:val="-1"/>
        </w:rPr>
        <w:t>receipt</w:t>
      </w:r>
      <w:r>
        <w:rPr>
          <w:spacing w:val="2"/>
        </w:rPr>
        <w:t xml:space="preserve"> </w:t>
      </w:r>
      <w:r>
        <w:t>of</w:t>
      </w:r>
      <w:r>
        <w:rPr>
          <w:spacing w:val="-1"/>
        </w:rPr>
        <w:t xml:space="preserve"> </w:t>
      </w:r>
      <w:r>
        <w:t>the</w:t>
      </w:r>
      <w:r>
        <w:rPr>
          <w:spacing w:val="-1"/>
        </w:rPr>
        <w:t xml:space="preserve"> chapter</w:t>
      </w:r>
      <w:r>
        <w:t xml:space="preserve"> </w:t>
      </w:r>
      <w:r>
        <w:rPr>
          <w:spacing w:val="-1"/>
        </w:rPr>
        <w:t>charter,</w:t>
      </w:r>
      <w:r>
        <w:t xml:space="preserve"> the</w:t>
      </w:r>
      <w:r>
        <w:rPr>
          <w:spacing w:val="-1"/>
        </w:rPr>
        <w:t xml:space="preserve"> National</w:t>
      </w:r>
      <w:r>
        <w:t xml:space="preserve"> </w:t>
      </w:r>
      <w:r>
        <w:rPr>
          <w:spacing w:val="-1"/>
        </w:rPr>
        <w:t>Office</w:t>
      </w:r>
      <w:r>
        <w:rPr>
          <w:spacing w:val="95"/>
        </w:rPr>
        <w:t xml:space="preserve"> </w:t>
      </w:r>
      <w:r>
        <w:t>shall thoroughly</w:t>
      </w:r>
      <w:r>
        <w:rPr>
          <w:spacing w:val="-5"/>
        </w:rPr>
        <w:t xml:space="preserve"> </w:t>
      </w:r>
      <w:r>
        <w:rPr>
          <w:spacing w:val="-1"/>
        </w:rPr>
        <w:t>research</w:t>
      </w:r>
      <w:r>
        <w:rPr>
          <w:spacing w:val="2"/>
        </w:rPr>
        <w:t xml:space="preserve"> </w:t>
      </w:r>
      <w:r>
        <w:t xml:space="preserve">the </w:t>
      </w:r>
      <w:r>
        <w:rPr>
          <w:spacing w:val="-1"/>
        </w:rPr>
        <w:t>circumstances</w:t>
      </w:r>
      <w:r>
        <w:t xml:space="preserve"> surrounding</w:t>
      </w:r>
      <w:r>
        <w:rPr>
          <w:spacing w:val="-2"/>
        </w:rPr>
        <w:t xml:space="preserve"> </w:t>
      </w:r>
      <w:r>
        <w:t xml:space="preserve">the surrender </w:t>
      </w:r>
      <w:r>
        <w:rPr>
          <w:spacing w:val="-1"/>
        </w:rPr>
        <w:t>prior.</w:t>
      </w:r>
      <w:r>
        <w:t xml:space="preserve"> </w:t>
      </w:r>
      <w:r>
        <w:rPr>
          <w:spacing w:val="1"/>
        </w:rPr>
        <w:t xml:space="preserve"> </w:t>
      </w:r>
      <w:r>
        <w:t>The</w:t>
      </w:r>
      <w:r>
        <w:rPr>
          <w:spacing w:val="-2"/>
        </w:rPr>
        <w:t xml:space="preserve"> </w:t>
      </w:r>
      <w:r>
        <w:rPr>
          <w:spacing w:val="-1"/>
        </w:rPr>
        <w:t>National</w:t>
      </w:r>
      <w:r>
        <w:rPr>
          <w:spacing w:val="51"/>
        </w:rPr>
        <w:t xml:space="preserve"> </w:t>
      </w:r>
      <w:r>
        <w:rPr>
          <w:spacing w:val="-1"/>
        </w:rPr>
        <w:t>President</w:t>
      </w:r>
      <w:r>
        <w:t xml:space="preserve"> shall </w:t>
      </w:r>
      <w:r>
        <w:rPr>
          <w:spacing w:val="-1"/>
        </w:rPr>
        <w:t>inform</w:t>
      </w:r>
      <w:r>
        <w:t xml:space="preserve"> the</w:t>
      </w:r>
      <w:r>
        <w:rPr>
          <w:spacing w:val="-1"/>
        </w:rPr>
        <w:t xml:space="preserve"> Board</w:t>
      </w:r>
      <w:r>
        <w:t xml:space="preserve"> of</w:t>
      </w:r>
      <w:r>
        <w:rPr>
          <w:spacing w:val="-2"/>
        </w:rPr>
        <w:t xml:space="preserve"> </w:t>
      </w:r>
      <w:r>
        <w:rPr>
          <w:spacing w:val="-1"/>
        </w:rPr>
        <w:t>Directors</w:t>
      </w:r>
      <w:r>
        <w:t xml:space="preserve"> </w:t>
      </w:r>
      <w:r>
        <w:rPr>
          <w:spacing w:val="1"/>
        </w:rPr>
        <w:t>of</w:t>
      </w:r>
      <w:r>
        <w:t xml:space="preserve"> the</w:t>
      </w:r>
      <w:r>
        <w:rPr>
          <w:spacing w:val="-2"/>
        </w:rPr>
        <w:t xml:space="preserve"> </w:t>
      </w:r>
      <w:r>
        <w:rPr>
          <w:spacing w:val="-1"/>
        </w:rPr>
        <w:t>final</w:t>
      </w:r>
      <w:r>
        <w:t xml:space="preserve"> </w:t>
      </w:r>
      <w:r>
        <w:rPr>
          <w:spacing w:val="-1"/>
        </w:rPr>
        <w:t>action.</w:t>
      </w:r>
    </w:p>
    <w:p w:rsidR="00870573" w:rsidRDefault="00870573">
      <w:pPr>
        <w:widowControl/>
        <w:autoSpaceDE/>
        <w:autoSpaceDN/>
        <w:adjustRightInd/>
        <w:spacing w:after="200" w:line="276" w:lineRule="auto"/>
        <w:rPr>
          <w:spacing w:val="-1"/>
        </w:rPr>
      </w:pPr>
      <w:r>
        <w:rPr>
          <w:spacing w:val="-1"/>
        </w:rPr>
        <w:br w:type="page"/>
      </w:r>
    </w:p>
    <w:p w:rsidR="0003102D" w:rsidRDefault="0003102D" w:rsidP="00870573">
      <w:pPr>
        <w:pStyle w:val="BodyText"/>
        <w:tabs>
          <w:tab w:val="left" w:pos="835"/>
        </w:tabs>
        <w:kinsoku w:val="0"/>
        <w:overflowPunct w:val="0"/>
        <w:spacing w:line="239" w:lineRule="auto"/>
        <w:ind w:right="271"/>
        <w:rPr>
          <w:spacing w:val="-1"/>
        </w:rPr>
      </w:pPr>
    </w:p>
    <w:p w:rsidR="0003102D" w:rsidRDefault="0003102D">
      <w:pPr>
        <w:pStyle w:val="BodyText"/>
        <w:kinsoku w:val="0"/>
        <w:overflowPunct w:val="0"/>
        <w:spacing w:before="1"/>
        <w:ind w:left="0"/>
      </w:pPr>
    </w:p>
    <w:p w:rsidR="0003102D" w:rsidRDefault="00330335">
      <w:pPr>
        <w:pStyle w:val="BodyText"/>
        <w:numPr>
          <w:ilvl w:val="1"/>
          <w:numId w:val="17"/>
        </w:numPr>
        <w:tabs>
          <w:tab w:val="left" w:pos="955"/>
        </w:tabs>
        <w:kinsoku w:val="0"/>
        <w:overflowPunct w:val="0"/>
        <w:ind w:left="954" w:hanging="367"/>
      </w:pPr>
      <w:r>
        <w:t xml:space="preserve">Suspensions </w:t>
      </w:r>
      <w:r>
        <w:rPr>
          <w:spacing w:val="-1"/>
        </w:rPr>
        <w:t>and</w:t>
      </w:r>
      <w:r>
        <w:t xml:space="preserve"> </w:t>
      </w:r>
      <w:r>
        <w:rPr>
          <w:spacing w:val="-1"/>
        </w:rPr>
        <w:t>Revocations</w:t>
      </w:r>
      <w:r>
        <w:t xml:space="preserve"> of </w:t>
      </w:r>
      <w:r>
        <w:rPr>
          <w:spacing w:val="-1"/>
        </w:rPr>
        <w:t>Chapter</w:t>
      </w:r>
      <w:r>
        <w:rPr>
          <w:spacing w:val="-2"/>
        </w:rPr>
        <w:t xml:space="preserve"> </w:t>
      </w:r>
      <w:r>
        <w:t>Charters</w:t>
      </w:r>
    </w:p>
    <w:p w:rsidR="0003102D" w:rsidRDefault="0003102D">
      <w:pPr>
        <w:pStyle w:val="BodyText"/>
        <w:kinsoku w:val="0"/>
        <w:overflowPunct w:val="0"/>
        <w:ind w:left="0"/>
      </w:pPr>
    </w:p>
    <w:p w:rsidR="0003102D" w:rsidRDefault="00330335">
      <w:pPr>
        <w:pStyle w:val="BodyText"/>
        <w:numPr>
          <w:ilvl w:val="2"/>
          <w:numId w:val="17"/>
        </w:numPr>
        <w:tabs>
          <w:tab w:val="left" w:pos="1346"/>
        </w:tabs>
        <w:kinsoku w:val="0"/>
        <w:overflowPunct w:val="0"/>
        <w:ind w:left="1396" w:right="920" w:hanging="449"/>
        <w:rPr>
          <w:spacing w:val="-1"/>
        </w:rPr>
      </w:pPr>
      <w:r>
        <w:t xml:space="preserve">The </w:t>
      </w:r>
      <w:r>
        <w:rPr>
          <w:spacing w:val="-1"/>
        </w:rPr>
        <w:t>Board</w:t>
      </w:r>
      <w:r>
        <w:t xml:space="preserve"> of </w:t>
      </w:r>
      <w:r>
        <w:rPr>
          <w:spacing w:val="-1"/>
        </w:rPr>
        <w:t>Directors</w:t>
      </w:r>
      <w:r>
        <w:t xml:space="preserve"> shall </w:t>
      </w:r>
      <w:r>
        <w:rPr>
          <w:spacing w:val="-1"/>
        </w:rPr>
        <w:t>suspend</w:t>
      </w:r>
      <w:r>
        <w:t xml:space="preserve"> or </w:t>
      </w:r>
      <w:r>
        <w:rPr>
          <w:spacing w:val="-1"/>
        </w:rPr>
        <w:t xml:space="preserve">revoke </w:t>
      </w:r>
      <w:r>
        <w:t xml:space="preserve">the </w:t>
      </w:r>
      <w:r>
        <w:rPr>
          <w:spacing w:val="-1"/>
        </w:rPr>
        <w:t>charter</w:t>
      </w:r>
      <w:r>
        <w:t xml:space="preserve"> of </w:t>
      </w:r>
      <w:r>
        <w:rPr>
          <w:spacing w:val="1"/>
        </w:rPr>
        <w:t>any</w:t>
      </w:r>
      <w:r>
        <w:rPr>
          <w:spacing w:val="-5"/>
        </w:rPr>
        <w:t xml:space="preserve"> </w:t>
      </w:r>
      <w:r>
        <w:t>chapter</w:t>
      </w:r>
      <w:r>
        <w:rPr>
          <w:spacing w:val="-2"/>
        </w:rPr>
        <w:t xml:space="preserve"> </w:t>
      </w:r>
      <w:r>
        <w:t>of the</w:t>
      </w:r>
      <w:r>
        <w:rPr>
          <w:spacing w:val="55"/>
        </w:rPr>
        <w:t xml:space="preserve"> </w:t>
      </w:r>
      <w:r>
        <w:rPr>
          <w:spacing w:val="-1"/>
        </w:rPr>
        <w:t>Association</w:t>
      </w:r>
      <w:r>
        <w:t xml:space="preserve"> for</w:t>
      </w:r>
      <w:r>
        <w:rPr>
          <w:spacing w:val="-1"/>
        </w:rPr>
        <w:t xml:space="preserve"> </w:t>
      </w:r>
      <w:r>
        <w:rPr>
          <w:spacing w:val="1"/>
        </w:rPr>
        <w:t>any</w:t>
      </w:r>
      <w:r>
        <w:rPr>
          <w:spacing w:val="-5"/>
        </w:rPr>
        <w:t xml:space="preserve"> </w:t>
      </w:r>
      <w:r>
        <w:rPr>
          <w:spacing w:val="1"/>
        </w:rPr>
        <w:t>of</w:t>
      </w:r>
      <w:r>
        <w:t xml:space="preserve"> the</w:t>
      </w:r>
      <w:r>
        <w:rPr>
          <w:spacing w:val="-2"/>
        </w:rPr>
        <w:t xml:space="preserve"> </w:t>
      </w:r>
      <w:r>
        <w:rPr>
          <w:spacing w:val="-1"/>
        </w:rPr>
        <w:t>following reasons:</w:t>
      </w:r>
    </w:p>
    <w:p w:rsidR="0003102D" w:rsidRDefault="0003102D">
      <w:pPr>
        <w:pStyle w:val="BodyText"/>
        <w:kinsoku w:val="0"/>
        <w:overflowPunct w:val="0"/>
        <w:ind w:left="0"/>
      </w:pPr>
    </w:p>
    <w:p w:rsidR="0003102D" w:rsidRDefault="00330335" w:rsidP="00870573">
      <w:pPr>
        <w:pStyle w:val="BodyText"/>
        <w:numPr>
          <w:ilvl w:val="3"/>
          <w:numId w:val="17"/>
        </w:numPr>
        <w:tabs>
          <w:tab w:val="left" w:pos="1693"/>
        </w:tabs>
        <w:kinsoku w:val="0"/>
        <w:overflowPunct w:val="0"/>
        <w:ind w:left="1396" w:hanging="46"/>
        <w:rPr>
          <w:spacing w:val="-1"/>
        </w:rPr>
      </w:pPr>
      <w:r>
        <w:rPr>
          <w:spacing w:val="-1"/>
        </w:rPr>
        <w:t>When</w:t>
      </w:r>
      <w:r>
        <w:t xml:space="preserve"> the membership of</w:t>
      </w:r>
      <w:r>
        <w:rPr>
          <w:spacing w:val="-1"/>
        </w:rPr>
        <w:t xml:space="preserve"> </w:t>
      </w:r>
      <w:r>
        <w:t>a</w:t>
      </w:r>
      <w:r>
        <w:rPr>
          <w:spacing w:val="-1"/>
        </w:rPr>
        <w:t xml:space="preserve"> chapter</w:t>
      </w:r>
      <w:r>
        <w:t xml:space="preserve"> </w:t>
      </w:r>
      <w:r>
        <w:rPr>
          <w:spacing w:val="-1"/>
        </w:rPr>
        <w:t>decreases</w:t>
      </w:r>
      <w:r>
        <w:t xml:space="preserve"> </w:t>
      </w:r>
      <w:r>
        <w:rPr>
          <w:spacing w:val="1"/>
        </w:rPr>
        <w:t>to</w:t>
      </w:r>
      <w:r>
        <w:t xml:space="preserve"> less than 10 </w:t>
      </w:r>
      <w:r>
        <w:rPr>
          <w:spacing w:val="-1"/>
        </w:rPr>
        <w:t>members.</w:t>
      </w:r>
    </w:p>
    <w:p w:rsidR="0003102D" w:rsidRDefault="0003102D" w:rsidP="00870573">
      <w:pPr>
        <w:pStyle w:val="BodyText"/>
        <w:kinsoku w:val="0"/>
        <w:overflowPunct w:val="0"/>
        <w:ind w:left="0" w:hanging="46"/>
      </w:pPr>
    </w:p>
    <w:p w:rsidR="0003102D" w:rsidRDefault="00330335" w:rsidP="00870573">
      <w:pPr>
        <w:pStyle w:val="BodyText"/>
        <w:numPr>
          <w:ilvl w:val="3"/>
          <w:numId w:val="17"/>
        </w:numPr>
        <w:tabs>
          <w:tab w:val="left" w:pos="1706"/>
        </w:tabs>
        <w:kinsoku w:val="0"/>
        <w:overflowPunct w:val="0"/>
        <w:ind w:left="1396" w:right="573" w:hanging="46"/>
        <w:rPr>
          <w:spacing w:val="-1"/>
        </w:rPr>
      </w:pPr>
      <w:r>
        <w:t>When a</w:t>
      </w:r>
      <w:r>
        <w:rPr>
          <w:spacing w:val="-1"/>
        </w:rPr>
        <w:t xml:space="preserve"> </w:t>
      </w:r>
      <w:r>
        <w:t>chapter</w:t>
      </w:r>
      <w:r>
        <w:rPr>
          <w:spacing w:val="-2"/>
        </w:rPr>
        <w:t xml:space="preserve"> </w:t>
      </w:r>
      <w:r>
        <w:t>willfully</w:t>
      </w:r>
      <w:r>
        <w:rPr>
          <w:spacing w:val="-5"/>
        </w:rPr>
        <w:t xml:space="preserve"> </w:t>
      </w:r>
      <w:r>
        <w:rPr>
          <w:spacing w:val="-1"/>
        </w:rPr>
        <w:t>violates</w:t>
      </w:r>
      <w:r>
        <w:t xml:space="preserve"> or</w:t>
      </w:r>
      <w:r>
        <w:rPr>
          <w:spacing w:val="-1"/>
        </w:rPr>
        <w:t xml:space="preserve"> refuses</w:t>
      </w:r>
      <w:r>
        <w:t xml:space="preserve"> to</w:t>
      </w:r>
      <w:r>
        <w:rPr>
          <w:spacing w:val="2"/>
        </w:rPr>
        <w:t xml:space="preserve"> </w:t>
      </w:r>
      <w:r>
        <w:t>comply</w:t>
      </w:r>
      <w:r>
        <w:rPr>
          <w:spacing w:val="-5"/>
        </w:rPr>
        <w:t xml:space="preserve"> </w:t>
      </w:r>
      <w:r>
        <w:t>with the</w:t>
      </w:r>
      <w:r>
        <w:rPr>
          <w:spacing w:val="1"/>
        </w:rPr>
        <w:t xml:space="preserve"> By</w:t>
      </w:r>
      <w:r>
        <w:rPr>
          <w:spacing w:val="-3"/>
        </w:rPr>
        <w:t xml:space="preserve"> </w:t>
      </w:r>
      <w:r>
        <w:rPr>
          <w:spacing w:val="-1"/>
        </w:rPr>
        <w:t>Laws,</w:t>
      </w:r>
      <w:r>
        <w:t xml:space="preserve"> or the</w:t>
      </w:r>
      <w:r>
        <w:rPr>
          <w:spacing w:val="44"/>
        </w:rPr>
        <w:t xml:space="preserve"> </w:t>
      </w:r>
      <w:r>
        <w:rPr>
          <w:spacing w:val="-1"/>
        </w:rPr>
        <w:t>legal</w:t>
      </w:r>
      <w:r>
        <w:t xml:space="preserve"> </w:t>
      </w:r>
      <w:r>
        <w:rPr>
          <w:spacing w:val="-1"/>
        </w:rPr>
        <w:t>directives</w:t>
      </w:r>
      <w:r>
        <w:t xml:space="preserve"> of the</w:t>
      </w:r>
      <w:r>
        <w:rPr>
          <w:spacing w:val="-1"/>
        </w:rPr>
        <w:t xml:space="preserve"> National</w:t>
      </w:r>
      <w:r>
        <w:t xml:space="preserve"> </w:t>
      </w:r>
      <w:r>
        <w:rPr>
          <w:spacing w:val="-1"/>
        </w:rPr>
        <w:t>President</w:t>
      </w:r>
      <w:r>
        <w:t xml:space="preserve"> or the</w:t>
      </w:r>
      <w:r>
        <w:rPr>
          <w:spacing w:val="-1"/>
        </w:rPr>
        <w:t xml:space="preserve"> Board</w:t>
      </w:r>
      <w:r>
        <w:t xml:space="preserve"> of</w:t>
      </w:r>
      <w:r>
        <w:rPr>
          <w:spacing w:val="-2"/>
        </w:rPr>
        <w:t xml:space="preserve"> </w:t>
      </w:r>
      <w:r>
        <w:rPr>
          <w:spacing w:val="-1"/>
        </w:rPr>
        <w:t>Directors.</w:t>
      </w:r>
    </w:p>
    <w:p w:rsidR="0003102D" w:rsidRDefault="0003102D" w:rsidP="00870573">
      <w:pPr>
        <w:pStyle w:val="BodyText"/>
        <w:kinsoku w:val="0"/>
        <w:overflowPunct w:val="0"/>
        <w:spacing w:before="11"/>
        <w:ind w:left="0" w:hanging="46"/>
        <w:rPr>
          <w:sz w:val="23"/>
          <w:szCs w:val="23"/>
        </w:rPr>
      </w:pPr>
    </w:p>
    <w:p w:rsidR="0003102D" w:rsidRDefault="00330335" w:rsidP="00870573">
      <w:pPr>
        <w:pStyle w:val="BodyText"/>
        <w:numPr>
          <w:ilvl w:val="3"/>
          <w:numId w:val="17"/>
        </w:numPr>
        <w:tabs>
          <w:tab w:val="left" w:pos="1694"/>
        </w:tabs>
        <w:kinsoku w:val="0"/>
        <w:overflowPunct w:val="0"/>
        <w:ind w:left="1396" w:right="600" w:hanging="46"/>
      </w:pPr>
      <w:r>
        <w:rPr>
          <w:spacing w:val="-2"/>
        </w:rPr>
        <w:t>If</w:t>
      </w:r>
      <w:r>
        <w:rPr>
          <w:spacing w:val="1"/>
        </w:rPr>
        <w:t xml:space="preserve"> </w:t>
      </w:r>
      <w:r>
        <w:t>a</w:t>
      </w:r>
      <w:r>
        <w:rPr>
          <w:spacing w:val="-1"/>
        </w:rPr>
        <w:t xml:space="preserve"> </w:t>
      </w:r>
      <w:r>
        <w:t xml:space="preserve">chapter </w:t>
      </w:r>
      <w:r>
        <w:rPr>
          <w:spacing w:val="-1"/>
        </w:rPr>
        <w:t>engages</w:t>
      </w:r>
      <w:r>
        <w:t xml:space="preserve"> </w:t>
      </w:r>
      <w:r>
        <w:rPr>
          <w:spacing w:val="1"/>
        </w:rPr>
        <w:t>in</w:t>
      </w:r>
      <w:r>
        <w:t xml:space="preserve"> </w:t>
      </w:r>
      <w:r>
        <w:rPr>
          <w:spacing w:val="-1"/>
        </w:rPr>
        <w:t>an</w:t>
      </w:r>
      <w:r>
        <w:t xml:space="preserve"> </w:t>
      </w:r>
      <w:r>
        <w:rPr>
          <w:spacing w:val="-1"/>
        </w:rPr>
        <w:t>unlawful</w:t>
      </w:r>
      <w:r>
        <w:t xml:space="preserve"> </w:t>
      </w:r>
      <w:r>
        <w:rPr>
          <w:spacing w:val="-1"/>
        </w:rPr>
        <w:t>act</w:t>
      </w:r>
      <w:r>
        <w:t xml:space="preserve"> or </w:t>
      </w:r>
      <w:r>
        <w:rPr>
          <w:spacing w:val="-1"/>
        </w:rPr>
        <w:t>practice,</w:t>
      </w:r>
      <w:r>
        <w:t xml:space="preserve"> </w:t>
      </w:r>
      <w:r>
        <w:rPr>
          <w:spacing w:val="-1"/>
        </w:rPr>
        <w:t>which</w:t>
      </w:r>
      <w:r>
        <w:t xml:space="preserve"> </w:t>
      </w:r>
      <w:r>
        <w:rPr>
          <w:spacing w:val="-1"/>
        </w:rPr>
        <w:t>brings</w:t>
      </w:r>
      <w:r>
        <w:t xml:space="preserve"> discredit to the</w:t>
      </w:r>
      <w:r>
        <w:rPr>
          <w:spacing w:val="59"/>
        </w:rPr>
        <w:t xml:space="preserve"> </w:t>
      </w:r>
      <w:r>
        <w:rPr>
          <w:spacing w:val="-1"/>
        </w:rPr>
        <w:t>good</w:t>
      </w:r>
      <w:r>
        <w:t xml:space="preserve"> name</w:t>
      </w:r>
      <w:r>
        <w:rPr>
          <w:spacing w:val="-1"/>
        </w:rPr>
        <w:t xml:space="preserve"> </w:t>
      </w:r>
      <w:r>
        <w:t>of the</w:t>
      </w:r>
      <w:r>
        <w:rPr>
          <w:spacing w:val="-2"/>
        </w:rPr>
        <w:t xml:space="preserve"> </w:t>
      </w:r>
      <w:r>
        <w:t>Association.</w:t>
      </w:r>
    </w:p>
    <w:p w:rsidR="0003102D" w:rsidRDefault="0003102D" w:rsidP="00870573">
      <w:pPr>
        <w:pStyle w:val="BodyText"/>
        <w:kinsoku w:val="0"/>
        <w:overflowPunct w:val="0"/>
        <w:spacing w:before="3"/>
        <w:ind w:left="0" w:hanging="46"/>
        <w:rPr>
          <w:sz w:val="18"/>
          <w:szCs w:val="18"/>
        </w:rPr>
      </w:pPr>
    </w:p>
    <w:p w:rsidR="0003102D" w:rsidRDefault="00330335" w:rsidP="00870573">
      <w:pPr>
        <w:pStyle w:val="BodyText"/>
        <w:numPr>
          <w:ilvl w:val="3"/>
          <w:numId w:val="17"/>
        </w:numPr>
        <w:tabs>
          <w:tab w:val="left" w:pos="1706"/>
        </w:tabs>
        <w:kinsoku w:val="0"/>
        <w:overflowPunct w:val="0"/>
        <w:spacing w:before="69"/>
        <w:ind w:left="1396" w:right="172" w:hanging="46"/>
        <w:rPr>
          <w:spacing w:val="-1"/>
        </w:rPr>
      </w:pPr>
      <w:r>
        <w:t>When a</w:t>
      </w:r>
      <w:r>
        <w:rPr>
          <w:spacing w:val="-1"/>
        </w:rPr>
        <w:t xml:space="preserve"> </w:t>
      </w:r>
      <w:r>
        <w:t>chapter</w:t>
      </w:r>
      <w:r>
        <w:rPr>
          <w:spacing w:val="-2"/>
        </w:rPr>
        <w:t xml:space="preserve"> </w:t>
      </w:r>
      <w:r>
        <w:rPr>
          <w:spacing w:val="-1"/>
        </w:rPr>
        <w:t>has</w:t>
      </w:r>
      <w:r>
        <w:rPr>
          <w:spacing w:val="2"/>
        </w:rPr>
        <w:t xml:space="preserve"> </w:t>
      </w:r>
      <w:r>
        <w:rPr>
          <w:spacing w:val="-1"/>
        </w:rPr>
        <w:t>been</w:t>
      </w:r>
      <w:r>
        <w:t xml:space="preserve"> inactive</w:t>
      </w:r>
      <w:r>
        <w:rPr>
          <w:spacing w:val="1"/>
        </w:rPr>
        <w:t xml:space="preserve"> </w:t>
      </w:r>
      <w:r>
        <w:t xml:space="preserve">(no </w:t>
      </w:r>
      <w:r>
        <w:rPr>
          <w:spacing w:val="-1"/>
        </w:rPr>
        <w:t>communications</w:t>
      </w:r>
      <w:r>
        <w:t xml:space="preserve"> with the </w:t>
      </w:r>
      <w:r>
        <w:rPr>
          <w:spacing w:val="-1"/>
        </w:rPr>
        <w:t>National</w:t>
      </w:r>
      <w:r>
        <w:t xml:space="preserve"> </w:t>
      </w:r>
      <w:r>
        <w:rPr>
          <w:spacing w:val="-1"/>
        </w:rPr>
        <w:t>Office)</w:t>
      </w:r>
      <w:r>
        <w:t xml:space="preserve"> </w:t>
      </w:r>
      <w:r>
        <w:rPr>
          <w:spacing w:val="-1"/>
        </w:rPr>
        <w:t>for</w:t>
      </w:r>
      <w:r>
        <w:rPr>
          <w:spacing w:val="55"/>
        </w:rPr>
        <w:t xml:space="preserve"> </w:t>
      </w:r>
      <w:r>
        <w:t>a</w:t>
      </w:r>
      <w:r>
        <w:rPr>
          <w:spacing w:val="-1"/>
        </w:rPr>
        <w:t xml:space="preserve"> period</w:t>
      </w:r>
      <w:r>
        <w:t xml:space="preserve"> of</w:t>
      </w:r>
      <w:r>
        <w:rPr>
          <w:spacing w:val="-1"/>
        </w:rPr>
        <w:t xml:space="preserve"> </w:t>
      </w:r>
      <w:r>
        <w:t>one</w:t>
      </w:r>
      <w:r>
        <w:rPr>
          <w:spacing w:val="4"/>
        </w:rPr>
        <w:t xml:space="preserve"> </w:t>
      </w:r>
      <w:r>
        <w:rPr>
          <w:spacing w:val="-1"/>
        </w:rPr>
        <w:t>year.</w:t>
      </w:r>
    </w:p>
    <w:p w:rsidR="0003102D" w:rsidRDefault="0003102D" w:rsidP="00870573">
      <w:pPr>
        <w:pStyle w:val="BodyText"/>
        <w:kinsoku w:val="0"/>
        <w:overflowPunct w:val="0"/>
        <w:ind w:left="0" w:hanging="46"/>
      </w:pPr>
    </w:p>
    <w:p w:rsidR="0003102D" w:rsidRDefault="00330335">
      <w:pPr>
        <w:pStyle w:val="BodyText"/>
        <w:numPr>
          <w:ilvl w:val="1"/>
          <w:numId w:val="17"/>
        </w:numPr>
        <w:tabs>
          <w:tab w:val="left" w:pos="888"/>
        </w:tabs>
        <w:kinsoku w:val="0"/>
        <w:overflowPunct w:val="0"/>
        <w:ind w:left="947" w:right="412" w:hanging="360"/>
        <w:rPr>
          <w:spacing w:val="-1"/>
        </w:rPr>
      </w:pPr>
      <w:r>
        <w:t>When a</w:t>
      </w:r>
      <w:r>
        <w:rPr>
          <w:spacing w:val="-1"/>
        </w:rPr>
        <w:t xml:space="preserve"> charter</w:t>
      </w:r>
      <w:r>
        <w:t xml:space="preserve"> </w:t>
      </w:r>
      <w:r>
        <w:rPr>
          <w:spacing w:val="-1"/>
        </w:rPr>
        <w:t>has</w:t>
      </w:r>
      <w:r>
        <w:t xml:space="preserve"> been </w:t>
      </w:r>
      <w:r>
        <w:rPr>
          <w:spacing w:val="-1"/>
        </w:rPr>
        <w:t>suspended</w:t>
      </w:r>
      <w:r>
        <w:t xml:space="preserve"> or</w:t>
      </w:r>
      <w:r>
        <w:rPr>
          <w:spacing w:val="1"/>
        </w:rPr>
        <w:t xml:space="preserve"> </w:t>
      </w:r>
      <w:r>
        <w:rPr>
          <w:spacing w:val="-1"/>
        </w:rPr>
        <w:t>revoked,</w:t>
      </w:r>
      <w:r>
        <w:rPr>
          <w:spacing w:val="2"/>
        </w:rPr>
        <w:t xml:space="preserve"> </w:t>
      </w:r>
      <w:r>
        <w:t xml:space="preserve">the </w:t>
      </w:r>
      <w:r>
        <w:rPr>
          <w:spacing w:val="-1"/>
        </w:rPr>
        <w:t>chapter</w:t>
      </w:r>
      <w:r>
        <w:rPr>
          <w:spacing w:val="-2"/>
        </w:rPr>
        <w:t xml:space="preserve"> </w:t>
      </w:r>
      <w:r>
        <w:rPr>
          <w:spacing w:val="1"/>
        </w:rPr>
        <w:t>may</w:t>
      </w:r>
      <w:r>
        <w:rPr>
          <w:spacing w:val="-5"/>
        </w:rPr>
        <w:t xml:space="preserve"> </w:t>
      </w:r>
      <w:r>
        <w:rPr>
          <w:spacing w:val="-1"/>
        </w:rPr>
        <w:t>appeal</w:t>
      </w:r>
      <w:r>
        <w:t xml:space="preserve"> the</w:t>
      </w:r>
      <w:r>
        <w:rPr>
          <w:spacing w:val="-1"/>
        </w:rPr>
        <w:t xml:space="preserve"> decision</w:t>
      </w:r>
      <w:r>
        <w:t xml:space="preserve"> to the</w:t>
      </w:r>
      <w:r>
        <w:rPr>
          <w:spacing w:val="71"/>
        </w:rPr>
        <w:t xml:space="preserve"> </w:t>
      </w:r>
      <w:r>
        <w:rPr>
          <w:spacing w:val="-1"/>
        </w:rPr>
        <w:t>Board</w:t>
      </w:r>
      <w:r>
        <w:t xml:space="preserve"> of </w:t>
      </w:r>
      <w:r>
        <w:rPr>
          <w:spacing w:val="-1"/>
        </w:rPr>
        <w:t>Directors.</w:t>
      </w:r>
      <w:r>
        <w:t xml:space="preserve">  The </w:t>
      </w:r>
      <w:r>
        <w:rPr>
          <w:spacing w:val="-1"/>
        </w:rPr>
        <w:t>appeal</w:t>
      </w:r>
      <w:r>
        <w:t xml:space="preserve"> shall be</w:t>
      </w:r>
      <w:r>
        <w:rPr>
          <w:spacing w:val="-1"/>
        </w:rPr>
        <w:t xml:space="preserve"> </w:t>
      </w:r>
      <w:r>
        <w:t xml:space="preserve">in writing </w:t>
      </w:r>
      <w:r>
        <w:rPr>
          <w:spacing w:val="-1"/>
        </w:rPr>
        <w:t>and</w:t>
      </w:r>
      <w:r>
        <w:t xml:space="preserve"> submitted via</w:t>
      </w:r>
      <w:r>
        <w:rPr>
          <w:spacing w:val="-1"/>
        </w:rPr>
        <w:t xml:space="preserve"> </w:t>
      </w:r>
      <w:r>
        <w:t xml:space="preserve">the </w:t>
      </w:r>
      <w:r>
        <w:rPr>
          <w:spacing w:val="-1"/>
        </w:rPr>
        <w:t>National</w:t>
      </w:r>
      <w:r>
        <w:rPr>
          <w:spacing w:val="45"/>
        </w:rPr>
        <w:t xml:space="preserve"> </w:t>
      </w:r>
      <w:r>
        <w:rPr>
          <w:spacing w:val="-1"/>
        </w:rPr>
        <w:t>President.</w:t>
      </w:r>
    </w:p>
    <w:p w:rsidR="0003102D" w:rsidRDefault="0003102D">
      <w:pPr>
        <w:pStyle w:val="BodyText"/>
        <w:kinsoku w:val="0"/>
        <w:overflowPunct w:val="0"/>
        <w:ind w:left="0"/>
        <w:rPr>
          <w:sz w:val="20"/>
          <w:szCs w:val="20"/>
        </w:rPr>
      </w:pPr>
    </w:p>
    <w:p w:rsidR="0003102D" w:rsidRDefault="00330335">
      <w:pPr>
        <w:pStyle w:val="BodyText"/>
        <w:numPr>
          <w:ilvl w:val="1"/>
          <w:numId w:val="17"/>
        </w:numPr>
        <w:tabs>
          <w:tab w:val="left" w:pos="888"/>
        </w:tabs>
        <w:kinsoku w:val="0"/>
        <w:overflowPunct w:val="0"/>
        <w:ind w:left="947" w:right="260" w:hanging="360"/>
      </w:pPr>
      <w:r>
        <w:t>When a</w:t>
      </w:r>
      <w:r>
        <w:rPr>
          <w:spacing w:val="-1"/>
        </w:rPr>
        <w:t xml:space="preserve"> chapter</w:t>
      </w:r>
      <w:r>
        <w:rPr>
          <w:spacing w:val="-2"/>
        </w:rPr>
        <w:t xml:space="preserve"> </w:t>
      </w:r>
      <w:r>
        <w:t xml:space="preserve">is under </w:t>
      </w:r>
      <w:r>
        <w:rPr>
          <w:spacing w:val="-1"/>
        </w:rPr>
        <w:t>suspension,</w:t>
      </w:r>
      <w:r>
        <w:t xml:space="preserve"> no meeting</w:t>
      </w:r>
      <w:r>
        <w:rPr>
          <w:spacing w:val="-3"/>
        </w:rPr>
        <w:t xml:space="preserve"> </w:t>
      </w:r>
      <w:r>
        <w:t>shall be held in the name of</w:t>
      </w:r>
      <w:r>
        <w:rPr>
          <w:spacing w:val="-2"/>
        </w:rPr>
        <w:t xml:space="preserve"> </w:t>
      </w:r>
      <w:r>
        <w:t xml:space="preserve">the </w:t>
      </w:r>
      <w:r>
        <w:rPr>
          <w:spacing w:val="-1"/>
        </w:rPr>
        <w:t>Chapter</w:t>
      </w:r>
      <w:r>
        <w:t xml:space="preserve"> of</w:t>
      </w:r>
      <w:r>
        <w:rPr>
          <w:spacing w:val="43"/>
        </w:rPr>
        <w:t xml:space="preserve"> </w:t>
      </w:r>
      <w:r>
        <w:t xml:space="preserve">the </w:t>
      </w:r>
      <w:r>
        <w:rPr>
          <w:spacing w:val="-1"/>
        </w:rPr>
        <w:t>Association</w:t>
      </w:r>
      <w:r>
        <w:t xml:space="preserve"> </w:t>
      </w:r>
      <w:r>
        <w:rPr>
          <w:spacing w:val="-1"/>
        </w:rPr>
        <w:t>except</w:t>
      </w:r>
      <w:r>
        <w:t xml:space="preserve"> for the</w:t>
      </w:r>
      <w:r>
        <w:rPr>
          <w:spacing w:val="-2"/>
        </w:rPr>
        <w:t xml:space="preserve"> </w:t>
      </w:r>
      <w:r>
        <w:t>sole</w:t>
      </w:r>
      <w:r>
        <w:rPr>
          <w:spacing w:val="-1"/>
        </w:rPr>
        <w:t xml:space="preserve"> purpose</w:t>
      </w:r>
      <w:r>
        <w:t xml:space="preserve"> of discussion of</w:t>
      </w:r>
      <w:r>
        <w:rPr>
          <w:spacing w:val="-1"/>
        </w:rPr>
        <w:t xml:space="preserve"> </w:t>
      </w:r>
      <w:r>
        <w:t xml:space="preserve">the </w:t>
      </w:r>
      <w:r>
        <w:rPr>
          <w:spacing w:val="-1"/>
        </w:rPr>
        <w:t>cause,</w:t>
      </w:r>
      <w:r>
        <w:rPr>
          <w:spacing w:val="1"/>
        </w:rPr>
        <w:t xml:space="preserve"> </w:t>
      </w:r>
      <w:r>
        <w:rPr>
          <w:spacing w:val="-1"/>
        </w:rPr>
        <w:t>effect,</w:t>
      </w:r>
      <w:r>
        <w:t xml:space="preserve"> or </w:t>
      </w:r>
      <w:r>
        <w:rPr>
          <w:spacing w:val="-1"/>
        </w:rPr>
        <w:t>removal</w:t>
      </w:r>
      <w:r>
        <w:t xml:space="preserve"> of</w:t>
      </w:r>
      <w:r>
        <w:rPr>
          <w:spacing w:val="75"/>
        </w:rPr>
        <w:t xml:space="preserve"> </w:t>
      </w:r>
      <w:r>
        <w:t xml:space="preserve">the </w:t>
      </w:r>
      <w:r>
        <w:rPr>
          <w:spacing w:val="-1"/>
        </w:rPr>
        <w:t>penalty.</w:t>
      </w:r>
      <w:r>
        <w:t xml:space="preserve">  </w:t>
      </w:r>
      <w:r>
        <w:rPr>
          <w:spacing w:val="-1"/>
        </w:rPr>
        <w:t>Except</w:t>
      </w:r>
      <w:r>
        <w:t xml:space="preserve"> for</w:t>
      </w:r>
      <w:r>
        <w:rPr>
          <w:spacing w:val="-1"/>
        </w:rPr>
        <w:t xml:space="preserve"> </w:t>
      </w:r>
      <w:r>
        <w:t>existing</w:t>
      </w:r>
      <w:r>
        <w:rPr>
          <w:spacing w:val="-3"/>
        </w:rPr>
        <w:t xml:space="preserve"> </w:t>
      </w:r>
      <w:r>
        <w:rPr>
          <w:spacing w:val="-1"/>
        </w:rPr>
        <w:t>legal</w:t>
      </w:r>
      <w:r>
        <w:t xml:space="preserve"> obligations, no </w:t>
      </w:r>
      <w:r>
        <w:rPr>
          <w:spacing w:val="-1"/>
        </w:rPr>
        <w:t>funds</w:t>
      </w:r>
      <w:r>
        <w:t xml:space="preserve"> of the</w:t>
      </w:r>
      <w:r>
        <w:rPr>
          <w:spacing w:val="-1"/>
        </w:rPr>
        <w:t xml:space="preserve"> Chapter</w:t>
      </w:r>
      <w:r>
        <w:rPr>
          <w:spacing w:val="-2"/>
        </w:rPr>
        <w:t xml:space="preserve"> </w:t>
      </w:r>
      <w:r>
        <w:t>shall be</w:t>
      </w:r>
      <w:r>
        <w:rPr>
          <w:spacing w:val="55"/>
        </w:rPr>
        <w:t xml:space="preserve"> </w:t>
      </w:r>
      <w:r>
        <w:rPr>
          <w:spacing w:val="-1"/>
        </w:rPr>
        <w:t>expended</w:t>
      </w:r>
      <w:r>
        <w:t xml:space="preserve"> </w:t>
      </w:r>
      <w:r>
        <w:rPr>
          <w:spacing w:val="-1"/>
        </w:rPr>
        <w:t>and</w:t>
      </w:r>
      <w:r>
        <w:t xml:space="preserve"> no </w:t>
      </w:r>
      <w:r>
        <w:rPr>
          <w:spacing w:val="-1"/>
        </w:rPr>
        <w:t>additional</w:t>
      </w:r>
      <w:r>
        <w:t xml:space="preserve"> </w:t>
      </w:r>
      <w:r>
        <w:rPr>
          <w:spacing w:val="-1"/>
        </w:rPr>
        <w:t>obligations</w:t>
      </w:r>
      <w:r>
        <w:t xml:space="preserve"> shall be</w:t>
      </w:r>
      <w:r>
        <w:rPr>
          <w:spacing w:val="1"/>
        </w:rPr>
        <w:t xml:space="preserve"> </w:t>
      </w:r>
      <w:r>
        <w:t>made</w:t>
      </w:r>
      <w:r>
        <w:rPr>
          <w:spacing w:val="-2"/>
        </w:rPr>
        <w:t xml:space="preserve"> </w:t>
      </w:r>
      <w:r>
        <w:t>while the</w:t>
      </w:r>
      <w:r>
        <w:rPr>
          <w:spacing w:val="-1"/>
        </w:rPr>
        <w:t xml:space="preserve"> </w:t>
      </w:r>
      <w:r>
        <w:t>suspension is in force.</w:t>
      </w:r>
    </w:p>
    <w:p w:rsidR="0003102D" w:rsidRDefault="0003102D">
      <w:pPr>
        <w:pStyle w:val="BodyText"/>
        <w:kinsoku w:val="0"/>
        <w:overflowPunct w:val="0"/>
        <w:spacing w:before="1"/>
        <w:ind w:left="0"/>
      </w:pPr>
    </w:p>
    <w:p w:rsidR="0003102D" w:rsidRDefault="00330335">
      <w:pPr>
        <w:pStyle w:val="BodyText"/>
        <w:numPr>
          <w:ilvl w:val="1"/>
          <w:numId w:val="17"/>
        </w:numPr>
        <w:tabs>
          <w:tab w:val="left" w:pos="890"/>
        </w:tabs>
        <w:kinsoku w:val="0"/>
        <w:overflowPunct w:val="0"/>
        <w:spacing w:line="239" w:lineRule="auto"/>
        <w:ind w:left="947" w:right="230" w:hanging="360"/>
        <w:rPr>
          <w:spacing w:val="-1"/>
        </w:rPr>
      </w:pPr>
      <w:r>
        <w:rPr>
          <w:spacing w:val="-2"/>
        </w:rPr>
        <w:t>If</w:t>
      </w:r>
      <w:r>
        <w:t xml:space="preserve"> a</w:t>
      </w:r>
      <w:r>
        <w:rPr>
          <w:spacing w:val="-2"/>
        </w:rPr>
        <w:t xml:space="preserve"> </w:t>
      </w:r>
      <w:r>
        <w:t>chapter</w:t>
      </w:r>
      <w:r>
        <w:rPr>
          <w:spacing w:val="-2"/>
        </w:rPr>
        <w:t xml:space="preserve"> </w:t>
      </w:r>
      <w:r>
        <w:t xml:space="preserve">is declared </w:t>
      </w:r>
      <w:r>
        <w:rPr>
          <w:spacing w:val="-1"/>
        </w:rPr>
        <w:t>defunct,</w:t>
      </w:r>
      <w:r>
        <w:t xml:space="preserve"> its </w:t>
      </w:r>
      <w:r>
        <w:rPr>
          <w:spacing w:val="-1"/>
        </w:rPr>
        <w:t>charter</w:t>
      </w:r>
      <w:r>
        <w:t xml:space="preserve"> revoked or voluntarily</w:t>
      </w:r>
      <w:r>
        <w:rPr>
          <w:spacing w:val="-5"/>
        </w:rPr>
        <w:t xml:space="preserve"> </w:t>
      </w:r>
      <w:r>
        <w:rPr>
          <w:spacing w:val="-1"/>
        </w:rPr>
        <w:t>surrendered,</w:t>
      </w:r>
      <w:r>
        <w:t xml:space="preserve"> the</w:t>
      </w:r>
      <w:r>
        <w:rPr>
          <w:spacing w:val="1"/>
        </w:rPr>
        <w:t xml:space="preserve"> </w:t>
      </w:r>
      <w:r>
        <w:rPr>
          <w:spacing w:val="-1"/>
        </w:rPr>
        <w:t>Board</w:t>
      </w:r>
      <w:r>
        <w:t xml:space="preserve"> of</w:t>
      </w:r>
      <w:r>
        <w:rPr>
          <w:spacing w:val="51"/>
        </w:rPr>
        <w:t xml:space="preserve"> </w:t>
      </w:r>
      <w:r>
        <w:rPr>
          <w:spacing w:val="-1"/>
        </w:rPr>
        <w:t>Directors</w:t>
      </w:r>
      <w:r>
        <w:t xml:space="preserve"> </w:t>
      </w:r>
      <w:r>
        <w:rPr>
          <w:spacing w:val="-1"/>
        </w:rPr>
        <w:t>shall</w:t>
      </w:r>
      <w:r>
        <w:t xml:space="preserve"> take</w:t>
      </w:r>
      <w:r>
        <w:rPr>
          <w:spacing w:val="-1"/>
        </w:rPr>
        <w:t xml:space="preserve"> </w:t>
      </w:r>
      <w:r>
        <w:t xml:space="preserve">control of </w:t>
      </w:r>
      <w:r>
        <w:rPr>
          <w:spacing w:val="-1"/>
        </w:rPr>
        <w:t>all</w:t>
      </w:r>
      <w:r>
        <w:rPr>
          <w:spacing w:val="2"/>
        </w:rPr>
        <w:t xml:space="preserve"> </w:t>
      </w:r>
      <w:r>
        <w:t xml:space="preserve">books, </w:t>
      </w:r>
      <w:r>
        <w:rPr>
          <w:spacing w:val="-1"/>
        </w:rPr>
        <w:t>records,</w:t>
      </w:r>
      <w:r>
        <w:t xml:space="preserve"> properties </w:t>
      </w:r>
      <w:r>
        <w:rPr>
          <w:spacing w:val="-1"/>
        </w:rPr>
        <w:t>and</w:t>
      </w:r>
      <w:r>
        <w:rPr>
          <w:spacing w:val="2"/>
        </w:rPr>
        <w:t xml:space="preserve"> </w:t>
      </w:r>
      <w:r>
        <w:t xml:space="preserve">funds, </w:t>
      </w:r>
      <w:r>
        <w:rPr>
          <w:spacing w:val="-1"/>
        </w:rPr>
        <w:t>keeping</w:t>
      </w:r>
      <w:r>
        <w:rPr>
          <w:spacing w:val="-2"/>
        </w:rPr>
        <w:t xml:space="preserve"> </w:t>
      </w:r>
      <w:r>
        <w:t>them in</w:t>
      </w:r>
      <w:r>
        <w:rPr>
          <w:spacing w:val="47"/>
        </w:rPr>
        <w:t xml:space="preserve"> </w:t>
      </w:r>
      <w:r>
        <w:t xml:space="preserve">trust until the </w:t>
      </w:r>
      <w:r>
        <w:rPr>
          <w:spacing w:val="-1"/>
        </w:rPr>
        <w:t>members</w:t>
      </w:r>
      <w:r>
        <w:t xml:space="preserve"> of the</w:t>
      </w:r>
      <w:r>
        <w:rPr>
          <w:spacing w:val="-1"/>
        </w:rPr>
        <w:t xml:space="preserve"> chapter</w:t>
      </w:r>
      <w:r>
        <w:t xml:space="preserve"> </w:t>
      </w:r>
      <w:r>
        <w:rPr>
          <w:spacing w:val="-1"/>
        </w:rPr>
        <w:t>at</w:t>
      </w:r>
      <w:r>
        <w:t xml:space="preserve"> the</w:t>
      </w:r>
      <w:r>
        <w:rPr>
          <w:spacing w:val="-1"/>
        </w:rPr>
        <w:t xml:space="preserve"> </w:t>
      </w:r>
      <w:r>
        <w:t>time the</w:t>
      </w:r>
      <w:r>
        <w:rPr>
          <w:spacing w:val="-1"/>
        </w:rPr>
        <w:t xml:space="preserve"> charter</w:t>
      </w:r>
      <w:r>
        <w:t xml:space="preserve"> </w:t>
      </w:r>
      <w:r>
        <w:rPr>
          <w:spacing w:val="-1"/>
        </w:rPr>
        <w:t>was</w:t>
      </w:r>
      <w:r>
        <w:t xml:space="preserve"> </w:t>
      </w:r>
      <w:r>
        <w:rPr>
          <w:spacing w:val="-1"/>
        </w:rPr>
        <w:t>relinquished,</w:t>
      </w:r>
      <w:r>
        <w:t xml:space="preserve"> </w:t>
      </w:r>
      <w:r>
        <w:rPr>
          <w:spacing w:val="-1"/>
        </w:rPr>
        <w:t>decide</w:t>
      </w:r>
      <w:r>
        <w:rPr>
          <w:spacing w:val="67"/>
        </w:rPr>
        <w:t xml:space="preserve"> </w:t>
      </w:r>
      <w:r>
        <w:t xml:space="preserve">disposition.  All </w:t>
      </w:r>
      <w:r>
        <w:rPr>
          <w:spacing w:val="-1"/>
        </w:rPr>
        <w:t>historical</w:t>
      </w:r>
      <w:r>
        <w:t xml:space="preserve"> </w:t>
      </w:r>
      <w:r>
        <w:rPr>
          <w:spacing w:val="-1"/>
        </w:rPr>
        <w:t>documentation</w:t>
      </w:r>
      <w:r>
        <w:t xml:space="preserve"> (photos, </w:t>
      </w:r>
      <w:r>
        <w:rPr>
          <w:spacing w:val="-1"/>
        </w:rPr>
        <w:t>plaques,</w:t>
      </w:r>
      <w:r>
        <w:t xml:space="preserve"> trophies, </w:t>
      </w:r>
      <w:r>
        <w:rPr>
          <w:spacing w:val="-1"/>
        </w:rPr>
        <w:t>etc.)</w:t>
      </w:r>
      <w:r>
        <w:t xml:space="preserve"> </w:t>
      </w:r>
      <w:r>
        <w:rPr>
          <w:spacing w:val="-1"/>
        </w:rPr>
        <w:t>shall</w:t>
      </w:r>
      <w:r>
        <w:t xml:space="preserve"> </w:t>
      </w:r>
      <w:r>
        <w:rPr>
          <w:spacing w:val="-1"/>
        </w:rPr>
        <w:t>revert</w:t>
      </w:r>
      <w:r>
        <w:t xml:space="preserve"> to the</w:t>
      </w:r>
      <w:r>
        <w:rPr>
          <w:spacing w:val="67"/>
        </w:rPr>
        <w:t xml:space="preserve"> </w:t>
      </w:r>
      <w:r>
        <w:rPr>
          <w:spacing w:val="-1"/>
        </w:rPr>
        <w:t>National</w:t>
      </w:r>
      <w:r>
        <w:t xml:space="preserve"> </w:t>
      </w:r>
      <w:r>
        <w:rPr>
          <w:spacing w:val="-1"/>
        </w:rPr>
        <w:t>Association.</w:t>
      </w:r>
      <w:r>
        <w:t xml:space="preserve">  Other property</w:t>
      </w:r>
      <w:r>
        <w:rPr>
          <w:spacing w:val="-3"/>
        </w:rPr>
        <w:t xml:space="preserve"> </w:t>
      </w:r>
      <w:r>
        <w:rPr>
          <w:spacing w:val="-1"/>
        </w:rPr>
        <w:t>and</w:t>
      </w:r>
      <w:r>
        <w:t xml:space="preserve"> </w:t>
      </w:r>
      <w:r>
        <w:rPr>
          <w:spacing w:val="-1"/>
        </w:rPr>
        <w:t>funds</w:t>
      </w:r>
      <w:r>
        <w:t xml:space="preserve"> of</w:t>
      </w:r>
      <w:r>
        <w:rPr>
          <w:spacing w:val="1"/>
        </w:rPr>
        <w:t xml:space="preserve"> </w:t>
      </w:r>
      <w:r>
        <w:t>the</w:t>
      </w:r>
      <w:r>
        <w:rPr>
          <w:spacing w:val="1"/>
        </w:rPr>
        <w:t xml:space="preserve"> </w:t>
      </w:r>
      <w:r>
        <w:rPr>
          <w:spacing w:val="-1"/>
        </w:rPr>
        <w:t>chapter</w:t>
      </w:r>
      <w:r>
        <w:rPr>
          <w:spacing w:val="-2"/>
        </w:rPr>
        <w:t xml:space="preserve"> </w:t>
      </w:r>
      <w:r>
        <w:t>shall be</w:t>
      </w:r>
      <w:r>
        <w:rPr>
          <w:spacing w:val="-1"/>
        </w:rPr>
        <w:t xml:space="preserve"> </w:t>
      </w:r>
      <w:r>
        <w:t>donated to the</w:t>
      </w:r>
      <w:r>
        <w:rPr>
          <w:spacing w:val="59"/>
        </w:rPr>
        <w:t xml:space="preserve"> </w:t>
      </w:r>
      <w:r>
        <w:rPr>
          <w:spacing w:val="-1"/>
        </w:rPr>
        <w:t>Captain</w:t>
      </w:r>
      <w:r>
        <w:t xml:space="preserve"> </w:t>
      </w:r>
      <w:r>
        <w:rPr>
          <w:spacing w:val="-1"/>
        </w:rPr>
        <w:t>Caliendo</w:t>
      </w:r>
      <w:r>
        <w:t xml:space="preserve"> </w:t>
      </w:r>
      <w:r>
        <w:rPr>
          <w:spacing w:val="-1"/>
        </w:rPr>
        <w:t>College Assistance</w:t>
      </w:r>
      <w:r>
        <w:rPr>
          <w:spacing w:val="1"/>
        </w:rPr>
        <w:t xml:space="preserve"> </w:t>
      </w:r>
      <w:r>
        <w:rPr>
          <w:spacing w:val="-1"/>
        </w:rPr>
        <w:t>Fund,</w:t>
      </w:r>
      <w:r>
        <w:rPr>
          <w:spacing w:val="2"/>
        </w:rPr>
        <w:t xml:space="preserve"> </w:t>
      </w:r>
      <w:r>
        <w:t xml:space="preserve">The </w:t>
      </w:r>
      <w:r>
        <w:rPr>
          <w:spacing w:val="-1"/>
        </w:rPr>
        <w:t>National</w:t>
      </w:r>
      <w:r>
        <w:t xml:space="preserve"> </w:t>
      </w:r>
      <w:r>
        <w:rPr>
          <w:spacing w:val="-1"/>
        </w:rPr>
        <w:t>Association,</w:t>
      </w:r>
      <w:r>
        <w:t xml:space="preserve"> other</w:t>
      </w:r>
      <w:r>
        <w:rPr>
          <w:spacing w:val="-2"/>
        </w:rPr>
        <w:t xml:space="preserve"> </w:t>
      </w:r>
      <w:r>
        <w:rPr>
          <w:spacing w:val="-1"/>
        </w:rPr>
        <w:t>chapters,</w:t>
      </w:r>
      <w:r>
        <w:rPr>
          <w:spacing w:val="107"/>
        </w:rPr>
        <w:t xml:space="preserve"> </w:t>
      </w:r>
      <w:r>
        <w:t xml:space="preserve">USCG Mutual </w:t>
      </w:r>
      <w:r>
        <w:rPr>
          <w:spacing w:val="-1"/>
        </w:rPr>
        <w:t>Assistance,</w:t>
      </w:r>
      <w:r>
        <w:t xml:space="preserve"> or to </w:t>
      </w:r>
      <w:r>
        <w:rPr>
          <w:spacing w:val="-1"/>
        </w:rPr>
        <w:t>other</w:t>
      </w:r>
      <w:r>
        <w:t xml:space="preserve"> worthy</w:t>
      </w:r>
      <w:r>
        <w:rPr>
          <w:spacing w:val="-5"/>
        </w:rPr>
        <w:t xml:space="preserve"> </w:t>
      </w:r>
      <w:r>
        <w:t xml:space="preserve">non-profit </w:t>
      </w:r>
      <w:r>
        <w:rPr>
          <w:spacing w:val="-1"/>
        </w:rPr>
        <w:t>organizations.</w:t>
      </w:r>
    </w:p>
    <w:p w:rsidR="0003102D" w:rsidRDefault="0003102D">
      <w:pPr>
        <w:pStyle w:val="BodyText"/>
        <w:kinsoku w:val="0"/>
        <w:overflowPunct w:val="0"/>
        <w:ind w:left="0"/>
      </w:pPr>
    </w:p>
    <w:p w:rsidR="0003102D" w:rsidRDefault="00330335">
      <w:pPr>
        <w:pStyle w:val="Heading5"/>
        <w:numPr>
          <w:ilvl w:val="0"/>
          <w:numId w:val="17"/>
        </w:numPr>
        <w:tabs>
          <w:tab w:val="left" w:pos="437"/>
        </w:tabs>
        <w:kinsoku w:val="0"/>
        <w:overflowPunct w:val="0"/>
        <w:ind w:hanging="300"/>
        <w:rPr>
          <w:b w:val="0"/>
          <w:bCs w:val="0"/>
        </w:rPr>
      </w:pPr>
      <w:r>
        <w:rPr>
          <w:spacing w:val="-1"/>
          <w:u w:val="thick"/>
        </w:rPr>
        <w:t>Committees</w:t>
      </w:r>
    </w:p>
    <w:p w:rsidR="0003102D" w:rsidRDefault="0003102D">
      <w:pPr>
        <w:pStyle w:val="BodyText"/>
        <w:kinsoku w:val="0"/>
        <w:overflowPunct w:val="0"/>
        <w:spacing w:before="11"/>
        <w:ind w:left="0"/>
        <w:rPr>
          <w:b/>
          <w:bCs/>
          <w:sz w:val="17"/>
          <w:szCs w:val="17"/>
        </w:rPr>
      </w:pPr>
    </w:p>
    <w:p w:rsidR="0003102D" w:rsidRDefault="00330335">
      <w:pPr>
        <w:pStyle w:val="BodyText"/>
        <w:numPr>
          <w:ilvl w:val="1"/>
          <w:numId w:val="17"/>
        </w:numPr>
        <w:tabs>
          <w:tab w:val="left" w:pos="874"/>
        </w:tabs>
        <w:kinsoku w:val="0"/>
        <w:overflowPunct w:val="0"/>
        <w:spacing w:before="69"/>
        <w:ind w:hanging="269"/>
      </w:pPr>
      <w:r>
        <w:rPr>
          <w:b/>
          <w:bCs/>
          <w:spacing w:val="-1"/>
          <w:u w:val="thick"/>
        </w:rPr>
        <w:t>National</w:t>
      </w:r>
      <w:r>
        <w:rPr>
          <w:b/>
          <w:bCs/>
          <w:u w:val="thick"/>
        </w:rPr>
        <w:t xml:space="preserve"> Standing </w:t>
      </w:r>
      <w:r>
        <w:rPr>
          <w:b/>
          <w:bCs/>
          <w:spacing w:val="-1"/>
          <w:u w:val="thick"/>
        </w:rPr>
        <w:t>Committees</w:t>
      </w:r>
    </w:p>
    <w:p w:rsidR="0003102D" w:rsidRDefault="0003102D">
      <w:pPr>
        <w:pStyle w:val="BodyText"/>
        <w:kinsoku w:val="0"/>
        <w:overflowPunct w:val="0"/>
        <w:ind w:left="0"/>
        <w:rPr>
          <w:b/>
          <w:bCs/>
          <w:sz w:val="18"/>
          <w:szCs w:val="18"/>
        </w:rPr>
      </w:pPr>
    </w:p>
    <w:p w:rsidR="0003102D" w:rsidRDefault="00330335">
      <w:pPr>
        <w:pStyle w:val="BodyText"/>
        <w:numPr>
          <w:ilvl w:val="2"/>
          <w:numId w:val="17"/>
        </w:numPr>
        <w:tabs>
          <w:tab w:val="left" w:pos="1255"/>
        </w:tabs>
        <w:kinsoku w:val="0"/>
        <w:overflowPunct w:val="0"/>
        <w:spacing w:before="69"/>
        <w:ind w:right="465" w:hanging="451"/>
      </w:pPr>
      <w:r>
        <w:rPr>
          <w:spacing w:val="-1"/>
          <w:u w:val="single"/>
        </w:rPr>
        <w:t>Membership</w:t>
      </w:r>
      <w:r>
        <w:rPr>
          <w:u w:val="single"/>
        </w:rPr>
        <w:t xml:space="preserve"> Committee</w:t>
      </w:r>
      <w:r>
        <w:rPr>
          <w:spacing w:val="-1"/>
          <w:u w:val="single"/>
        </w:rPr>
        <w:t xml:space="preserve"> </w:t>
      </w:r>
      <w:r>
        <w:t>-</w:t>
      </w:r>
      <w:r>
        <w:rPr>
          <w:spacing w:val="-1"/>
        </w:rPr>
        <w:t xml:space="preserve"> </w:t>
      </w:r>
      <w:r>
        <w:t>The</w:t>
      </w:r>
      <w:r>
        <w:rPr>
          <w:spacing w:val="-2"/>
        </w:rPr>
        <w:t xml:space="preserve"> </w:t>
      </w:r>
      <w:r>
        <w:rPr>
          <w:spacing w:val="1"/>
        </w:rPr>
        <w:t>duty</w:t>
      </w:r>
      <w:r>
        <w:rPr>
          <w:spacing w:val="-5"/>
        </w:rPr>
        <w:t xml:space="preserve"> </w:t>
      </w:r>
      <w:r>
        <w:t>of this Committee</w:t>
      </w:r>
      <w:r>
        <w:rPr>
          <w:spacing w:val="-2"/>
        </w:rPr>
        <w:t xml:space="preserve"> </w:t>
      </w:r>
      <w:r>
        <w:t xml:space="preserve">is to </w:t>
      </w:r>
      <w:r>
        <w:rPr>
          <w:spacing w:val="-1"/>
        </w:rPr>
        <w:t>devise</w:t>
      </w:r>
      <w:r>
        <w:t xml:space="preserve"> </w:t>
      </w:r>
      <w:r>
        <w:rPr>
          <w:spacing w:val="-1"/>
        </w:rPr>
        <w:t>ways</w:t>
      </w:r>
      <w:r>
        <w:t xml:space="preserve"> and</w:t>
      </w:r>
      <w:r>
        <w:rPr>
          <w:spacing w:val="-1"/>
        </w:rPr>
        <w:t xml:space="preserve"> means</w:t>
      </w:r>
      <w:r>
        <w:t xml:space="preserve"> of</w:t>
      </w:r>
      <w:r>
        <w:rPr>
          <w:spacing w:val="37"/>
        </w:rPr>
        <w:t xml:space="preserve"> </w:t>
      </w:r>
      <w:r>
        <w:rPr>
          <w:spacing w:val="-1"/>
        </w:rPr>
        <w:t>increasing</w:t>
      </w:r>
      <w:r>
        <w:rPr>
          <w:spacing w:val="-3"/>
        </w:rPr>
        <w:t xml:space="preserve"> </w:t>
      </w:r>
      <w:r>
        <w:t>membership and to promote</w:t>
      </w:r>
      <w:r>
        <w:rPr>
          <w:spacing w:val="-1"/>
        </w:rPr>
        <w:t xml:space="preserve"> </w:t>
      </w:r>
      <w:r>
        <w:t xml:space="preserve">the </w:t>
      </w:r>
      <w:r>
        <w:rPr>
          <w:spacing w:val="-1"/>
        </w:rPr>
        <w:t>purpose and</w:t>
      </w:r>
      <w:r>
        <w:rPr>
          <w:spacing w:val="2"/>
        </w:rPr>
        <w:t xml:space="preserve"> </w:t>
      </w:r>
      <w:r>
        <w:rPr>
          <w:spacing w:val="-1"/>
        </w:rPr>
        <w:t>goals</w:t>
      </w:r>
      <w:r>
        <w:t xml:space="preserve"> of the</w:t>
      </w:r>
      <w:r>
        <w:rPr>
          <w:spacing w:val="1"/>
        </w:rPr>
        <w:t xml:space="preserve"> </w:t>
      </w:r>
      <w:r>
        <w:t>Association.</w:t>
      </w:r>
    </w:p>
    <w:p w:rsidR="0003102D" w:rsidRDefault="0003102D">
      <w:pPr>
        <w:pStyle w:val="BodyText"/>
        <w:kinsoku w:val="0"/>
        <w:overflowPunct w:val="0"/>
        <w:ind w:left="0"/>
      </w:pPr>
    </w:p>
    <w:p w:rsidR="0003102D" w:rsidRDefault="00330335">
      <w:pPr>
        <w:pStyle w:val="BodyText"/>
        <w:numPr>
          <w:ilvl w:val="2"/>
          <w:numId w:val="17"/>
        </w:numPr>
        <w:tabs>
          <w:tab w:val="left" w:pos="1255"/>
        </w:tabs>
        <w:kinsoku w:val="0"/>
        <w:overflowPunct w:val="0"/>
        <w:ind w:right="333" w:hanging="451"/>
        <w:rPr>
          <w:spacing w:val="-1"/>
        </w:rPr>
      </w:pPr>
      <w:r>
        <w:rPr>
          <w:spacing w:val="-1"/>
          <w:u w:val="single"/>
        </w:rPr>
        <w:t>By-Laws</w:t>
      </w:r>
      <w:r>
        <w:rPr>
          <w:u w:val="single"/>
        </w:rPr>
        <w:t xml:space="preserve"> </w:t>
      </w:r>
      <w:r>
        <w:rPr>
          <w:spacing w:val="-1"/>
          <w:u w:val="single"/>
        </w:rPr>
        <w:t>Committee</w:t>
      </w:r>
      <w:r>
        <w:rPr>
          <w:spacing w:val="2"/>
          <w:u w:val="single"/>
        </w:rPr>
        <w:t xml:space="preserve"> </w:t>
      </w:r>
      <w:r>
        <w:t>-</w:t>
      </w:r>
      <w:r>
        <w:rPr>
          <w:spacing w:val="-1"/>
        </w:rPr>
        <w:t xml:space="preserve"> </w:t>
      </w:r>
      <w:r>
        <w:t>The</w:t>
      </w:r>
      <w:r>
        <w:rPr>
          <w:spacing w:val="-2"/>
        </w:rPr>
        <w:t xml:space="preserve"> </w:t>
      </w:r>
      <w:r>
        <w:t>duties</w:t>
      </w:r>
      <w:r>
        <w:rPr>
          <w:spacing w:val="-1"/>
        </w:rPr>
        <w:t xml:space="preserve"> </w:t>
      </w:r>
      <w:r>
        <w:t>of</w:t>
      </w:r>
      <w:r>
        <w:rPr>
          <w:spacing w:val="-1"/>
        </w:rPr>
        <w:t xml:space="preserve"> </w:t>
      </w:r>
      <w:r>
        <w:t>this Committee</w:t>
      </w:r>
      <w:r>
        <w:rPr>
          <w:spacing w:val="-2"/>
        </w:rPr>
        <w:t xml:space="preserve"> </w:t>
      </w:r>
      <w:r>
        <w:t>is to study</w:t>
      </w:r>
      <w:r>
        <w:rPr>
          <w:spacing w:val="-6"/>
        </w:rPr>
        <w:t xml:space="preserve"> </w:t>
      </w:r>
      <w:r>
        <w:t>and review</w:t>
      </w:r>
      <w:r>
        <w:rPr>
          <w:spacing w:val="-1"/>
        </w:rPr>
        <w:t xml:space="preserve"> </w:t>
      </w:r>
      <w:r>
        <w:t>the existing</w:t>
      </w:r>
      <w:r>
        <w:rPr>
          <w:spacing w:val="32"/>
        </w:rPr>
        <w:t xml:space="preserve"> </w:t>
      </w:r>
      <w:r>
        <w:rPr>
          <w:spacing w:val="1"/>
        </w:rPr>
        <w:t>By</w:t>
      </w:r>
      <w:r>
        <w:rPr>
          <w:spacing w:val="-3"/>
        </w:rPr>
        <w:t xml:space="preserve"> </w:t>
      </w:r>
      <w:r>
        <w:rPr>
          <w:spacing w:val="-1"/>
        </w:rPr>
        <w:t>Laws</w:t>
      </w:r>
      <w:r>
        <w:rPr>
          <w:spacing w:val="1"/>
        </w:rPr>
        <w:t xml:space="preserve"> </w:t>
      </w:r>
      <w:r>
        <w:rPr>
          <w:spacing w:val="-1"/>
        </w:rPr>
        <w:t>and</w:t>
      </w:r>
      <w:r>
        <w:t xml:space="preserve"> </w:t>
      </w:r>
      <w:r>
        <w:rPr>
          <w:spacing w:val="-1"/>
        </w:rPr>
        <w:t>Operations</w:t>
      </w:r>
      <w:r>
        <w:rPr>
          <w:spacing w:val="2"/>
        </w:rPr>
        <w:t xml:space="preserve"> </w:t>
      </w:r>
      <w:r>
        <w:rPr>
          <w:spacing w:val="-1"/>
        </w:rPr>
        <w:t>Manual,</w:t>
      </w:r>
      <w:r>
        <w:t xml:space="preserve"> and submit </w:t>
      </w:r>
      <w:r>
        <w:rPr>
          <w:spacing w:val="-1"/>
        </w:rPr>
        <w:t>their</w:t>
      </w:r>
      <w:r>
        <w:rPr>
          <w:spacing w:val="2"/>
        </w:rPr>
        <w:t xml:space="preserve"> </w:t>
      </w:r>
      <w:r>
        <w:rPr>
          <w:spacing w:val="-1"/>
        </w:rPr>
        <w:t>findings</w:t>
      </w:r>
      <w:r>
        <w:t xml:space="preserve"> to the</w:t>
      </w:r>
      <w:r>
        <w:rPr>
          <w:spacing w:val="-1"/>
        </w:rPr>
        <w:t xml:space="preserve"> Board</w:t>
      </w:r>
      <w:r>
        <w:t xml:space="preserve"> of </w:t>
      </w:r>
      <w:r>
        <w:rPr>
          <w:spacing w:val="-1"/>
        </w:rPr>
        <w:t>Directors.</w:t>
      </w:r>
    </w:p>
    <w:p w:rsidR="00E30F29" w:rsidRDefault="00E30F29">
      <w:pPr>
        <w:widowControl/>
        <w:autoSpaceDE/>
        <w:autoSpaceDN/>
        <w:adjustRightInd/>
        <w:spacing w:after="200" w:line="276" w:lineRule="auto"/>
      </w:pPr>
      <w:r>
        <w:br w:type="page"/>
      </w:r>
    </w:p>
    <w:p w:rsidR="0003102D" w:rsidRDefault="0003102D">
      <w:pPr>
        <w:pStyle w:val="BodyText"/>
        <w:kinsoku w:val="0"/>
        <w:overflowPunct w:val="0"/>
        <w:ind w:left="0"/>
      </w:pPr>
    </w:p>
    <w:p w:rsidR="00E30F29" w:rsidRDefault="00E30F29">
      <w:pPr>
        <w:pStyle w:val="BodyText"/>
        <w:kinsoku w:val="0"/>
        <w:overflowPunct w:val="0"/>
        <w:ind w:left="0"/>
      </w:pPr>
    </w:p>
    <w:p w:rsidR="0003102D" w:rsidRDefault="00330335">
      <w:pPr>
        <w:pStyle w:val="BodyText"/>
        <w:numPr>
          <w:ilvl w:val="2"/>
          <w:numId w:val="17"/>
        </w:numPr>
        <w:tabs>
          <w:tab w:val="left" w:pos="1255"/>
        </w:tabs>
        <w:kinsoku w:val="0"/>
        <w:overflowPunct w:val="0"/>
        <w:ind w:right="260" w:hanging="451"/>
        <w:rPr>
          <w:spacing w:val="-1"/>
        </w:rPr>
      </w:pPr>
      <w:r>
        <w:rPr>
          <w:spacing w:val="-1"/>
          <w:u w:val="single"/>
        </w:rPr>
        <w:t>Budget</w:t>
      </w:r>
      <w:r>
        <w:rPr>
          <w:u w:val="single"/>
        </w:rPr>
        <w:t xml:space="preserve"> Committee </w:t>
      </w:r>
      <w:r>
        <w:t>-</w:t>
      </w:r>
      <w:r>
        <w:rPr>
          <w:spacing w:val="-1"/>
        </w:rPr>
        <w:t xml:space="preserve"> </w:t>
      </w:r>
      <w:r>
        <w:t>The</w:t>
      </w:r>
      <w:r>
        <w:rPr>
          <w:spacing w:val="-2"/>
        </w:rPr>
        <w:t xml:space="preserve"> </w:t>
      </w:r>
      <w:r>
        <w:rPr>
          <w:spacing w:val="-1"/>
        </w:rPr>
        <w:t>duties</w:t>
      </w:r>
      <w:r>
        <w:t xml:space="preserve"> of this </w:t>
      </w:r>
      <w:r>
        <w:rPr>
          <w:spacing w:val="-1"/>
        </w:rPr>
        <w:t>Committee are</w:t>
      </w:r>
      <w:r>
        <w:rPr>
          <w:spacing w:val="-2"/>
        </w:rPr>
        <w:t xml:space="preserve"> </w:t>
      </w:r>
      <w:r>
        <w:t>to</w:t>
      </w:r>
      <w:r>
        <w:rPr>
          <w:spacing w:val="2"/>
        </w:rPr>
        <w:t xml:space="preserve"> </w:t>
      </w:r>
      <w:r>
        <w:rPr>
          <w:spacing w:val="-1"/>
        </w:rPr>
        <w:t xml:space="preserve">review </w:t>
      </w:r>
      <w:r>
        <w:t>the</w:t>
      </w:r>
      <w:r>
        <w:rPr>
          <w:spacing w:val="1"/>
        </w:rPr>
        <w:t xml:space="preserve"> </w:t>
      </w:r>
      <w:r>
        <w:t xml:space="preserve">Association </w:t>
      </w:r>
      <w:r>
        <w:rPr>
          <w:spacing w:val="-1"/>
        </w:rPr>
        <w:t>Budget</w:t>
      </w:r>
      <w:r>
        <w:rPr>
          <w:spacing w:val="51"/>
        </w:rPr>
        <w:t xml:space="preserve"> </w:t>
      </w:r>
      <w:r>
        <w:rPr>
          <w:spacing w:val="-1"/>
        </w:rPr>
        <w:t>and</w:t>
      </w:r>
      <w:r>
        <w:t xml:space="preserve"> </w:t>
      </w:r>
      <w:r>
        <w:rPr>
          <w:spacing w:val="-1"/>
        </w:rPr>
        <w:t>consider</w:t>
      </w:r>
      <w:r>
        <w:t xml:space="preserve"> </w:t>
      </w:r>
      <w:r>
        <w:rPr>
          <w:spacing w:val="-1"/>
        </w:rPr>
        <w:t>requests</w:t>
      </w:r>
      <w:r>
        <w:t xml:space="preserve"> for</w:t>
      </w:r>
      <w:r>
        <w:rPr>
          <w:spacing w:val="1"/>
        </w:rPr>
        <w:t xml:space="preserve"> </w:t>
      </w:r>
      <w:r>
        <w:rPr>
          <w:spacing w:val="-1"/>
        </w:rPr>
        <w:t>funds,</w:t>
      </w:r>
      <w:r>
        <w:t xml:space="preserve"> </w:t>
      </w:r>
      <w:r>
        <w:rPr>
          <w:spacing w:val="-1"/>
        </w:rPr>
        <w:t>after</w:t>
      </w:r>
      <w:r>
        <w:rPr>
          <w:spacing w:val="1"/>
        </w:rPr>
        <w:t xml:space="preserve"> </w:t>
      </w:r>
      <w:r>
        <w:rPr>
          <w:spacing w:val="-1"/>
        </w:rPr>
        <w:t>which</w:t>
      </w:r>
      <w:r>
        <w:t xml:space="preserve"> the</w:t>
      </w:r>
      <w:r>
        <w:rPr>
          <w:spacing w:val="1"/>
        </w:rPr>
        <w:t xml:space="preserve"> </w:t>
      </w:r>
      <w:r>
        <w:rPr>
          <w:spacing w:val="-1"/>
        </w:rPr>
        <w:t>Budget</w:t>
      </w:r>
      <w:r>
        <w:t xml:space="preserve"> will be </w:t>
      </w:r>
      <w:r>
        <w:rPr>
          <w:spacing w:val="-1"/>
        </w:rPr>
        <w:t>recommended</w:t>
      </w:r>
      <w:r>
        <w:t xml:space="preserve"> to the</w:t>
      </w:r>
      <w:r>
        <w:rPr>
          <w:spacing w:val="81"/>
        </w:rPr>
        <w:t xml:space="preserve"> </w:t>
      </w:r>
      <w:r>
        <w:rPr>
          <w:spacing w:val="-1"/>
        </w:rPr>
        <w:t>Board</w:t>
      </w:r>
      <w:r>
        <w:t xml:space="preserve"> of </w:t>
      </w:r>
      <w:r>
        <w:rPr>
          <w:spacing w:val="-1"/>
        </w:rPr>
        <w:t>Directors</w:t>
      </w:r>
      <w:r>
        <w:t xml:space="preserve"> </w:t>
      </w:r>
      <w:r>
        <w:rPr>
          <w:spacing w:val="-1"/>
        </w:rPr>
        <w:t>for</w:t>
      </w:r>
      <w:r>
        <w:rPr>
          <w:spacing w:val="1"/>
        </w:rPr>
        <w:t xml:space="preserve"> </w:t>
      </w:r>
      <w:r>
        <w:t>adoption.  They</w:t>
      </w:r>
      <w:r>
        <w:rPr>
          <w:spacing w:val="-5"/>
        </w:rPr>
        <w:t xml:space="preserve"> </w:t>
      </w:r>
      <w:r>
        <w:t xml:space="preserve">shall meet </w:t>
      </w:r>
      <w:r>
        <w:rPr>
          <w:spacing w:val="-1"/>
        </w:rPr>
        <w:t>when</w:t>
      </w:r>
      <w:r>
        <w:t xml:space="preserve"> </w:t>
      </w:r>
      <w:r>
        <w:rPr>
          <w:spacing w:val="-1"/>
        </w:rPr>
        <w:t>directed</w:t>
      </w:r>
      <w:r>
        <w:t xml:space="preserve"> </w:t>
      </w:r>
      <w:r>
        <w:rPr>
          <w:spacing w:val="2"/>
        </w:rPr>
        <w:t>by</w:t>
      </w:r>
      <w:r>
        <w:rPr>
          <w:spacing w:val="-5"/>
        </w:rPr>
        <w:t xml:space="preserve"> </w:t>
      </w:r>
      <w:r>
        <w:t>the President and</w:t>
      </w:r>
      <w:r>
        <w:rPr>
          <w:spacing w:val="43"/>
        </w:rPr>
        <w:t xml:space="preserve"> </w:t>
      </w:r>
      <w:r>
        <w:rPr>
          <w:spacing w:val="-1"/>
        </w:rPr>
        <w:t xml:space="preserve">prepare </w:t>
      </w:r>
      <w:r>
        <w:t>a</w:t>
      </w:r>
      <w:r>
        <w:rPr>
          <w:spacing w:val="-1"/>
        </w:rPr>
        <w:t xml:space="preserve"> </w:t>
      </w:r>
      <w:r>
        <w:t>revised or</w:t>
      </w:r>
      <w:r>
        <w:rPr>
          <w:spacing w:val="-1"/>
        </w:rPr>
        <w:t xml:space="preserve"> </w:t>
      </w:r>
      <w:r>
        <w:t>supplementary</w:t>
      </w:r>
      <w:r>
        <w:rPr>
          <w:spacing w:val="-5"/>
        </w:rPr>
        <w:t xml:space="preserve"> </w:t>
      </w:r>
      <w:r>
        <w:rPr>
          <w:spacing w:val="-1"/>
        </w:rPr>
        <w:t>budget</w:t>
      </w:r>
      <w:r>
        <w:t xml:space="preserve"> for </w:t>
      </w:r>
      <w:r>
        <w:rPr>
          <w:spacing w:val="-1"/>
        </w:rPr>
        <w:t>whatever</w:t>
      </w:r>
      <w:r>
        <w:t xml:space="preserve"> </w:t>
      </w:r>
      <w:r>
        <w:rPr>
          <w:spacing w:val="-1"/>
        </w:rPr>
        <w:t>length</w:t>
      </w:r>
      <w:r>
        <w:t xml:space="preserve"> </w:t>
      </w:r>
      <w:r>
        <w:rPr>
          <w:spacing w:val="1"/>
        </w:rPr>
        <w:t>of</w:t>
      </w:r>
      <w:r>
        <w:t xml:space="preserve"> time</w:t>
      </w:r>
      <w:r>
        <w:rPr>
          <w:spacing w:val="-1"/>
        </w:rPr>
        <w:t xml:space="preserve"> </w:t>
      </w:r>
      <w:r>
        <w:t>necessary</w:t>
      </w:r>
      <w:r>
        <w:rPr>
          <w:spacing w:val="-5"/>
        </w:rPr>
        <w:t xml:space="preserve"> </w:t>
      </w:r>
      <w:r>
        <w:t>until</w:t>
      </w:r>
      <w:r>
        <w:rPr>
          <w:spacing w:val="48"/>
        </w:rPr>
        <w:t xml:space="preserve"> </w:t>
      </w:r>
      <w:r>
        <w:t xml:space="preserve">the </w:t>
      </w:r>
      <w:r>
        <w:rPr>
          <w:spacing w:val="-1"/>
        </w:rPr>
        <w:t>ratification</w:t>
      </w:r>
      <w:r>
        <w:t xml:space="preserve"> </w:t>
      </w:r>
      <w:r>
        <w:rPr>
          <w:spacing w:val="-1"/>
        </w:rPr>
        <w:t>at</w:t>
      </w:r>
      <w:r>
        <w:t xml:space="preserve"> the</w:t>
      </w:r>
      <w:r>
        <w:rPr>
          <w:spacing w:val="-1"/>
        </w:rPr>
        <w:t xml:space="preserve"> </w:t>
      </w:r>
      <w:r>
        <w:t xml:space="preserve">next </w:t>
      </w:r>
      <w:r>
        <w:rPr>
          <w:spacing w:val="-1"/>
        </w:rPr>
        <w:t>National</w:t>
      </w:r>
      <w:r>
        <w:t xml:space="preserve"> </w:t>
      </w:r>
      <w:r>
        <w:rPr>
          <w:spacing w:val="-1"/>
        </w:rPr>
        <w:t>Convention.</w:t>
      </w:r>
    </w:p>
    <w:p w:rsidR="0003102D" w:rsidRDefault="0003102D">
      <w:pPr>
        <w:pStyle w:val="BodyText"/>
        <w:kinsoku w:val="0"/>
        <w:overflowPunct w:val="0"/>
        <w:spacing w:before="1"/>
        <w:ind w:left="0"/>
      </w:pPr>
    </w:p>
    <w:p w:rsidR="0003102D" w:rsidRDefault="00330335">
      <w:pPr>
        <w:pStyle w:val="BodyText"/>
        <w:numPr>
          <w:ilvl w:val="2"/>
          <w:numId w:val="17"/>
        </w:numPr>
        <w:tabs>
          <w:tab w:val="left" w:pos="1258"/>
        </w:tabs>
        <w:kinsoku w:val="0"/>
        <w:overflowPunct w:val="0"/>
        <w:ind w:right="325" w:hanging="451"/>
        <w:rPr>
          <w:spacing w:val="-1"/>
        </w:rPr>
      </w:pPr>
      <w:r>
        <w:rPr>
          <w:spacing w:val="-1"/>
          <w:u w:val="single"/>
        </w:rPr>
        <w:t>Long</w:t>
      </w:r>
      <w:r>
        <w:rPr>
          <w:spacing w:val="-3"/>
          <w:u w:val="single"/>
        </w:rPr>
        <w:t xml:space="preserve"> </w:t>
      </w:r>
      <w:r>
        <w:rPr>
          <w:spacing w:val="-1"/>
          <w:u w:val="single"/>
        </w:rPr>
        <w:t xml:space="preserve">Range </w:t>
      </w:r>
      <w:r>
        <w:rPr>
          <w:u w:val="single"/>
        </w:rPr>
        <w:t>Planning</w:t>
      </w:r>
      <w:r>
        <w:rPr>
          <w:spacing w:val="-3"/>
          <w:u w:val="single"/>
        </w:rPr>
        <w:t xml:space="preserve"> </w:t>
      </w:r>
      <w:r>
        <w:rPr>
          <w:u w:val="single"/>
        </w:rPr>
        <w:t xml:space="preserve">Committee </w:t>
      </w:r>
      <w:r>
        <w:t>-</w:t>
      </w:r>
      <w:r>
        <w:rPr>
          <w:spacing w:val="-1"/>
        </w:rPr>
        <w:t xml:space="preserve"> </w:t>
      </w:r>
      <w:r>
        <w:t>The</w:t>
      </w:r>
      <w:r>
        <w:rPr>
          <w:spacing w:val="-2"/>
        </w:rPr>
        <w:t xml:space="preserve"> </w:t>
      </w:r>
      <w:r>
        <w:rPr>
          <w:spacing w:val="-1"/>
        </w:rPr>
        <w:t>duties</w:t>
      </w:r>
      <w:r>
        <w:rPr>
          <w:spacing w:val="2"/>
        </w:rPr>
        <w:t xml:space="preserve"> </w:t>
      </w:r>
      <w:r>
        <w:t xml:space="preserve">of this </w:t>
      </w:r>
      <w:r>
        <w:rPr>
          <w:spacing w:val="-1"/>
        </w:rPr>
        <w:t>Committee</w:t>
      </w:r>
      <w:r>
        <w:rPr>
          <w:spacing w:val="-2"/>
        </w:rPr>
        <w:t xml:space="preserve"> </w:t>
      </w:r>
      <w:r>
        <w:rPr>
          <w:spacing w:val="-1"/>
        </w:rPr>
        <w:t>are</w:t>
      </w:r>
      <w:r>
        <w:rPr>
          <w:spacing w:val="-2"/>
        </w:rPr>
        <w:t xml:space="preserve"> </w:t>
      </w:r>
      <w:r>
        <w:t>to</w:t>
      </w:r>
      <w:r>
        <w:rPr>
          <w:spacing w:val="2"/>
        </w:rPr>
        <w:t xml:space="preserve"> </w:t>
      </w:r>
      <w:r>
        <w:t>study</w:t>
      </w:r>
      <w:r>
        <w:rPr>
          <w:spacing w:val="-5"/>
        </w:rPr>
        <w:t xml:space="preserve"> </w:t>
      </w:r>
      <w:r>
        <w:rPr>
          <w:spacing w:val="-1"/>
        </w:rPr>
        <w:t>and</w:t>
      </w:r>
      <w:r>
        <w:rPr>
          <w:spacing w:val="53"/>
        </w:rPr>
        <w:t xml:space="preserve"> </w:t>
      </w:r>
      <w:r>
        <w:rPr>
          <w:spacing w:val="-1"/>
        </w:rPr>
        <w:t>recommend</w:t>
      </w:r>
      <w:r>
        <w:t xml:space="preserve"> long</w:t>
      </w:r>
      <w:r>
        <w:rPr>
          <w:spacing w:val="-3"/>
        </w:rPr>
        <w:t xml:space="preserve"> </w:t>
      </w:r>
      <w:r>
        <w:rPr>
          <w:spacing w:val="-1"/>
        </w:rPr>
        <w:t>range</w:t>
      </w:r>
      <w:r>
        <w:rPr>
          <w:spacing w:val="1"/>
        </w:rPr>
        <w:t xml:space="preserve"> </w:t>
      </w:r>
      <w:r>
        <w:rPr>
          <w:spacing w:val="-1"/>
        </w:rPr>
        <w:t>goals</w:t>
      </w:r>
      <w:r>
        <w:t xml:space="preserve"> for</w:t>
      </w:r>
      <w:r>
        <w:rPr>
          <w:spacing w:val="-1"/>
        </w:rPr>
        <w:t xml:space="preserve"> </w:t>
      </w:r>
      <w:r>
        <w:t xml:space="preserve">the </w:t>
      </w:r>
      <w:r>
        <w:rPr>
          <w:spacing w:val="-1"/>
        </w:rPr>
        <w:t>betterment</w:t>
      </w:r>
      <w:r>
        <w:t xml:space="preserve"> of</w:t>
      </w:r>
      <w:r>
        <w:rPr>
          <w:spacing w:val="1"/>
        </w:rPr>
        <w:t xml:space="preserve"> </w:t>
      </w:r>
      <w:r>
        <w:t xml:space="preserve">the </w:t>
      </w:r>
      <w:r>
        <w:rPr>
          <w:spacing w:val="-1"/>
        </w:rPr>
        <w:t>Association.</w:t>
      </w:r>
      <w:r>
        <w:t xml:space="preserve">  </w:t>
      </w:r>
      <w:r>
        <w:rPr>
          <w:spacing w:val="-1"/>
        </w:rPr>
        <w:t>Members</w:t>
      </w:r>
      <w:r>
        <w:t xml:space="preserve"> </w:t>
      </w:r>
      <w:r>
        <w:rPr>
          <w:spacing w:val="-1"/>
        </w:rPr>
        <w:t>shall</w:t>
      </w:r>
      <w:r>
        <w:t xml:space="preserve"> </w:t>
      </w:r>
      <w:r>
        <w:rPr>
          <w:spacing w:val="-1"/>
        </w:rPr>
        <w:t>be,</w:t>
      </w:r>
      <w:r>
        <w:rPr>
          <w:spacing w:val="85"/>
        </w:rPr>
        <w:t xml:space="preserve"> </w:t>
      </w:r>
      <w:r>
        <w:t xml:space="preserve">but </w:t>
      </w:r>
      <w:r>
        <w:rPr>
          <w:spacing w:val="-1"/>
        </w:rPr>
        <w:t xml:space="preserve">are </w:t>
      </w:r>
      <w:r>
        <w:t xml:space="preserve">not </w:t>
      </w:r>
      <w:r>
        <w:rPr>
          <w:spacing w:val="-1"/>
        </w:rPr>
        <w:t>limited</w:t>
      </w:r>
      <w:r>
        <w:t xml:space="preserve"> to, Past </w:t>
      </w:r>
      <w:r>
        <w:rPr>
          <w:spacing w:val="-1"/>
        </w:rPr>
        <w:t>National</w:t>
      </w:r>
      <w:r>
        <w:t xml:space="preserve"> </w:t>
      </w:r>
      <w:r>
        <w:rPr>
          <w:spacing w:val="-1"/>
        </w:rPr>
        <w:t>Presidents.</w:t>
      </w:r>
      <w:r>
        <w:t xml:space="preserve">  They</w:t>
      </w:r>
      <w:r>
        <w:rPr>
          <w:spacing w:val="-3"/>
        </w:rPr>
        <w:t xml:space="preserve"> </w:t>
      </w:r>
      <w:r>
        <w:t>will be</w:t>
      </w:r>
      <w:r>
        <w:rPr>
          <w:spacing w:val="-1"/>
        </w:rPr>
        <w:t xml:space="preserve"> realistic </w:t>
      </w:r>
      <w:r>
        <w:t>in the</w:t>
      </w:r>
      <w:r>
        <w:rPr>
          <w:spacing w:val="-1"/>
        </w:rPr>
        <w:t xml:space="preserve"> needs</w:t>
      </w:r>
      <w:r>
        <w:t xml:space="preserve"> </w:t>
      </w:r>
      <w:r>
        <w:rPr>
          <w:spacing w:val="-1"/>
        </w:rPr>
        <w:t>and</w:t>
      </w:r>
      <w:r>
        <w:rPr>
          <w:spacing w:val="71"/>
        </w:rPr>
        <w:t xml:space="preserve"> </w:t>
      </w:r>
      <w:r>
        <w:rPr>
          <w:spacing w:val="-1"/>
        </w:rPr>
        <w:t>growth</w:t>
      </w:r>
      <w:r>
        <w:t xml:space="preserve"> of</w:t>
      </w:r>
      <w:r>
        <w:rPr>
          <w:spacing w:val="-1"/>
        </w:rPr>
        <w:t xml:space="preserve"> </w:t>
      </w:r>
      <w:r>
        <w:t xml:space="preserve">the Association, </w:t>
      </w:r>
      <w:r>
        <w:rPr>
          <w:spacing w:val="-1"/>
        </w:rPr>
        <w:t>and</w:t>
      </w:r>
      <w:r>
        <w:t xml:space="preserve"> </w:t>
      </w:r>
      <w:r>
        <w:rPr>
          <w:spacing w:val="-1"/>
        </w:rPr>
        <w:t>shall</w:t>
      </w:r>
      <w:r>
        <w:t xml:space="preserve"> set </w:t>
      </w:r>
      <w:r>
        <w:rPr>
          <w:spacing w:val="-1"/>
        </w:rPr>
        <w:t>tentative</w:t>
      </w:r>
      <w:r>
        <w:rPr>
          <w:spacing w:val="1"/>
        </w:rPr>
        <w:t xml:space="preserve"> </w:t>
      </w:r>
      <w:r>
        <w:rPr>
          <w:spacing w:val="-1"/>
        </w:rPr>
        <w:t>dates</w:t>
      </w:r>
      <w:r>
        <w:t xml:space="preserve"> </w:t>
      </w:r>
      <w:r>
        <w:rPr>
          <w:spacing w:val="-1"/>
        </w:rPr>
        <w:t xml:space="preserve">for </w:t>
      </w:r>
      <w:r>
        <w:t>accomplishments of their</w:t>
      </w:r>
      <w:r>
        <w:rPr>
          <w:spacing w:val="49"/>
        </w:rPr>
        <w:t xml:space="preserve"> </w:t>
      </w:r>
      <w:r>
        <w:rPr>
          <w:spacing w:val="-1"/>
        </w:rPr>
        <w:t>recommended</w:t>
      </w:r>
      <w:r>
        <w:rPr>
          <w:spacing w:val="2"/>
        </w:rPr>
        <w:t xml:space="preserve"> </w:t>
      </w:r>
      <w:r>
        <w:rPr>
          <w:spacing w:val="-1"/>
        </w:rPr>
        <w:t>goals.</w:t>
      </w:r>
    </w:p>
    <w:p w:rsidR="0003102D" w:rsidRDefault="0003102D">
      <w:pPr>
        <w:pStyle w:val="BodyText"/>
        <w:kinsoku w:val="0"/>
        <w:overflowPunct w:val="0"/>
        <w:ind w:left="0"/>
        <w:rPr>
          <w:sz w:val="20"/>
          <w:szCs w:val="20"/>
        </w:rPr>
      </w:pPr>
    </w:p>
    <w:p w:rsidR="0003102D" w:rsidRDefault="00330335">
      <w:pPr>
        <w:pStyle w:val="BodyText"/>
        <w:numPr>
          <w:ilvl w:val="2"/>
          <w:numId w:val="17"/>
        </w:numPr>
        <w:tabs>
          <w:tab w:val="left" w:pos="1255"/>
        </w:tabs>
        <w:kinsoku w:val="0"/>
        <w:overflowPunct w:val="0"/>
        <w:ind w:right="636" w:hanging="451"/>
        <w:rPr>
          <w:spacing w:val="-1"/>
        </w:rPr>
      </w:pPr>
      <w:r>
        <w:rPr>
          <w:spacing w:val="-1"/>
          <w:u w:val="single"/>
        </w:rPr>
        <w:t>Captain</w:t>
      </w:r>
      <w:r>
        <w:rPr>
          <w:u w:val="single"/>
        </w:rPr>
        <w:t xml:space="preserve"> </w:t>
      </w:r>
      <w:r>
        <w:rPr>
          <w:spacing w:val="-1"/>
          <w:u w:val="single"/>
        </w:rPr>
        <w:t>Caliendo</w:t>
      </w:r>
      <w:r>
        <w:rPr>
          <w:u w:val="single"/>
        </w:rPr>
        <w:t xml:space="preserve"> </w:t>
      </w:r>
      <w:r>
        <w:rPr>
          <w:spacing w:val="-1"/>
          <w:u w:val="single"/>
        </w:rPr>
        <w:t>College</w:t>
      </w:r>
      <w:r>
        <w:rPr>
          <w:spacing w:val="1"/>
          <w:u w:val="single"/>
        </w:rPr>
        <w:t xml:space="preserve"> </w:t>
      </w:r>
      <w:r>
        <w:rPr>
          <w:spacing w:val="-1"/>
          <w:u w:val="single"/>
        </w:rPr>
        <w:t>Assistance</w:t>
      </w:r>
      <w:r>
        <w:rPr>
          <w:spacing w:val="1"/>
          <w:u w:val="single"/>
        </w:rPr>
        <w:t xml:space="preserve"> </w:t>
      </w:r>
      <w:r>
        <w:rPr>
          <w:spacing w:val="-1"/>
          <w:u w:val="single"/>
        </w:rPr>
        <w:t>Fund</w:t>
      </w:r>
      <w:r>
        <w:rPr>
          <w:u w:val="single"/>
        </w:rPr>
        <w:t xml:space="preserve"> Committee</w:t>
      </w:r>
      <w:r>
        <w:rPr>
          <w:spacing w:val="-2"/>
          <w:u w:val="single"/>
        </w:rPr>
        <w:t xml:space="preserve"> </w:t>
      </w:r>
      <w:r>
        <w:rPr>
          <w:spacing w:val="-1"/>
          <w:u w:val="single"/>
        </w:rPr>
        <w:t>(CCCAF)</w:t>
      </w:r>
      <w:r>
        <w:rPr>
          <w:spacing w:val="3"/>
          <w:u w:val="single"/>
        </w:rPr>
        <w:t xml:space="preserve"> </w:t>
      </w:r>
      <w:r>
        <w:t>-</w:t>
      </w:r>
      <w:r>
        <w:rPr>
          <w:spacing w:val="-1"/>
        </w:rPr>
        <w:t xml:space="preserve"> </w:t>
      </w:r>
      <w:r>
        <w:t xml:space="preserve">The </w:t>
      </w:r>
      <w:r>
        <w:rPr>
          <w:spacing w:val="-1"/>
        </w:rPr>
        <w:t>duties</w:t>
      </w:r>
      <w:r>
        <w:rPr>
          <w:spacing w:val="1"/>
        </w:rPr>
        <w:t xml:space="preserve"> </w:t>
      </w:r>
      <w:r>
        <w:t>of</w:t>
      </w:r>
      <w:r>
        <w:rPr>
          <w:spacing w:val="-1"/>
        </w:rPr>
        <w:t xml:space="preserve"> </w:t>
      </w:r>
      <w:r>
        <w:t>the</w:t>
      </w:r>
      <w:r>
        <w:rPr>
          <w:spacing w:val="69"/>
        </w:rPr>
        <w:t xml:space="preserve"> </w:t>
      </w:r>
      <w:r>
        <w:t>CCCAF</w:t>
      </w:r>
      <w:r>
        <w:rPr>
          <w:spacing w:val="-2"/>
        </w:rPr>
        <w:t xml:space="preserve"> </w:t>
      </w:r>
      <w:r>
        <w:t>Committee</w:t>
      </w:r>
      <w:r>
        <w:rPr>
          <w:spacing w:val="-2"/>
        </w:rPr>
        <w:t xml:space="preserve"> </w:t>
      </w:r>
      <w:r>
        <w:t>shall</w:t>
      </w:r>
      <w:r>
        <w:rPr>
          <w:spacing w:val="-3"/>
        </w:rPr>
        <w:t xml:space="preserve"> </w:t>
      </w:r>
      <w:r>
        <w:t>be</w:t>
      </w:r>
      <w:r>
        <w:rPr>
          <w:spacing w:val="-1"/>
        </w:rPr>
        <w:t xml:space="preserve"> </w:t>
      </w:r>
      <w:r>
        <w:t>to administer</w:t>
      </w:r>
      <w:r>
        <w:rPr>
          <w:spacing w:val="-1"/>
        </w:rPr>
        <w:t xml:space="preserve"> </w:t>
      </w:r>
      <w:r>
        <w:t xml:space="preserve">the </w:t>
      </w:r>
      <w:r>
        <w:rPr>
          <w:spacing w:val="-1"/>
        </w:rPr>
        <w:t>program.</w:t>
      </w:r>
    </w:p>
    <w:p w:rsidR="0003102D" w:rsidRDefault="0003102D">
      <w:pPr>
        <w:pStyle w:val="BodyText"/>
        <w:kinsoku w:val="0"/>
        <w:overflowPunct w:val="0"/>
        <w:ind w:left="0"/>
      </w:pPr>
    </w:p>
    <w:p w:rsidR="0003102D" w:rsidRDefault="00330335" w:rsidP="00E30F29">
      <w:pPr>
        <w:pStyle w:val="BodyText"/>
        <w:numPr>
          <w:ilvl w:val="3"/>
          <w:numId w:val="17"/>
        </w:numPr>
        <w:tabs>
          <w:tab w:val="left" w:pos="1710"/>
        </w:tabs>
        <w:kinsoku w:val="0"/>
        <w:overflowPunct w:val="0"/>
        <w:ind w:left="1692"/>
        <w:rPr>
          <w:spacing w:val="-1"/>
        </w:rPr>
      </w:pPr>
      <w:r>
        <w:rPr>
          <w:spacing w:val="-1"/>
        </w:rPr>
        <w:t xml:space="preserve">The </w:t>
      </w:r>
      <w:r>
        <w:t>President shall appoint the CCCAF</w:t>
      </w:r>
      <w:r>
        <w:rPr>
          <w:spacing w:val="-2"/>
        </w:rPr>
        <w:t xml:space="preserve"> </w:t>
      </w:r>
      <w:r>
        <w:rPr>
          <w:spacing w:val="-1"/>
        </w:rPr>
        <w:t>Committee Chairman.</w:t>
      </w:r>
    </w:p>
    <w:p w:rsidR="0003102D" w:rsidRDefault="0003102D" w:rsidP="00E30F29">
      <w:pPr>
        <w:pStyle w:val="BodyText"/>
        <w:tabs>
          <w:tab w:val="left" w:pos="1710"/>
        </w:tabs>
        <w:kinsoku w:val="0"/>
        <w:overflowPunct w:val="0"/>
        <w:ind w:left="0"/>
      </w:pPr>
    </w:p>
    <w:p w:rsidR="0003102D" w:rsidRDefault="00330335" w:rsidP="00E30F29">
      <w:pPr>
        <w:pStyle w:val="BodyText"/>
        <w:numPr>
          <w:ilvl w:val="3"/>
          <w:numId w:val="17"/>
        </w:numPr>
        <w:tabs>
          <w:tab w:val="left" w:pos="1710"/>
        </w:tabs>
        <w:kinsoku w:val="0"/>
        <w:overflowPunct w:val="0"/>
        <w:ind w:left="1706" w:hanging="399"/>
      </w:pPr>
      <w:r>
        <w:t>The</w:t>
      </w:r>
      <w:r>
        <w:rPr>
          <w:spacing w:val="-2"/>
        </w:rPr>
        <w:t xml:space="preserve"> </w:t>
      </w:r>
      <w:r>
        <w:t>Committee</w:t>
      </w:r>
      <w:r>
        <w:rPr>
          <w:spacing w:val="-2"/>
        </w:rPr>
        <w:t xml:space="preserve"> </w:t>
      </w:r>
      <w:r>
        <w:t xml:space="preserve">shall </w:t>
      </w:r>
      <w:r>
        <w:rPr>
          <w:spacing w:val="-1"/>
        </w:rPr>
        <w:t>judge</w:t>
      </w:r>
      <w:r>
        <w:rPr>
          <w:spacing w:val="1"/>
        </w:rPr>
        <w:t xml:space="preserve"> </w:t>
      </w:r>
      <w:r>
        <w:rPr>
          <w:spacing w:val="-1"/>
        </w:rPr>
        <w:t>all</w:t>
      </w:r>
      <w:r>
        <w:t xml:space="preserve"> </w:t>
      </w:r>
      <w:r>
        <w:rPr>
          <w:spacing w:val="-1"/>
        </w:rPr>
        <w:t>essays</w:t>
      </w:r>
      <w:r>
        <w:t xml:space="preserve"> </w:t>
      </w:r>
      <w:r>
        <w:rPr>
          <w:spacing w:val="-1"/>
        </w:rPr>
        <w:t>received</w:t>
      </w:r>
      <w:r>
        <w:rPr>
          <w:spacing w:val="1"/>
        </w:rPr>
        <w:t xml:space="preserve"> </w:t>
      </w:r>
      <w:r>
        <w:rPr>
          <w:spacing w:val="-1"/>
        </w:rPr>
        <w:t>and</w:t>
      </w:r>
      <w:r>
        <w:t xml:space="preserve"> </w:t>
      </w:r>
      <w:r>
        <w:rPr>
          <w:spacing w:val="-1"/>
        </w:rPr>
        <w:t>select</w:t>
      </w:r>
      <w:r>
        <w:t xml:space="preserve"> the</w:t>
      </w:r>
      <w:r>
        <w:rPr>
          <w:spacing w:val="-1"/>
        </w:rPr>
        <w:t xml:space="preserve"> </w:t>
      </w:r>
      <w:r>
        <w:t>winner of the</w:t>
      </w:r>
    </w:p>
    <w:p w:rsidR="0003102D" w:rsidRDefault="00330335" w:rsidP="00E30F29">
      <w:pPr>
        <w:pStyle w:val="BodyText"/>
        <w:tabs>
          <w:tab w:val="left" w:pos="1710"/>
        </w:tabs>
        <w:kinsoku w:val="0"/>
        <w:overflowPunct w:val="0"/>
        <w:spacing w:before="3"/>
        <w:ind w:left="1667"/>
        <w:rPr>
          <w:spacing w:val="-1"/>
        </w:rPr>
      </w:pPr>
      <w:r>
        <w:rPr>
          <w:spacing w:val="-1"/>
        </w:rPr>
        <w:t>scholarship</w:t>
      </w:r>
      <w:r>
        <w:rPr>
          <w:spacing w:val="2"/>
        </w:rPr>
        <w:t xml:space="preserve"> </w:t>
      </w:r>
      <w:r>
        <w:rPr>
          <w:spacing w:val="-1"/>
        </w:rPr>
        <w:t>grants.</w:t>
      </w:r>
    </w:p>
    <w:p w:rsidR="0003102D" w:rsidRDefault="0003102D" w:rsidP="00E30F29">
      <w:pPr>
        <w:pStyle w:val="BodyText"/>
        <w:tabs>
          <w:tab w:val="left" w:pos="1710"/>
        </w:tabs>
        <w:kinsoku w:val="0"/>
        <w:overflowPunct w:val="0"/>
        <w:ind w:left="0"/>
      </w:pPr>
    </w:p>
    <w:p w:rsidR="0003102D" w:rsidRDefault="00330335" w:rsidP="00E30F29">
      <w:pPr>
        <w:pStyle w:val="BodyText"/>
        <w:numPr>
          <w:ilvl w:val="3"/>
          <w:numId w:val="17"/>
        </w:numPr>
        <w:tabs>
          <w:tab w:val="left" w:pos="1710"/>
        </w:tabs>
        <w:kinsoku w:val="0"/>
        <w:overflowPunct w:val="0"/>
        <w:ind w:left="1692"/>
        <w:rPr>
          <w:spacing w:val="-1"/>
        </w:rPr>
      </w:pPr>
      <w:r>
        <w:rPr>
          <w:spacing w:val="-1"/>
        </w:rPr>
        <w:t xml:space="preserve">The </w:t>
      </w:r>
      <w:r>
        <w:t>Chairman</w:t>
      </w:r>
      <w:r>
        <w:rPr>
          <w:spacing w:val="-1"/>
        </w:rPr>
        <w:t xml:space="preserve"> </w:t>
      </w:r>
      <w:r>
        <w:t>will notify</w:t>
      </w:r>
      <w:r>
        <w:rPr>
          <w:spacing w:val="-5"/>
        </w:rPr>
        <w:t xml:space="preserve"> </w:t>
      </w:r>
      <w:r>
        <w:t>the</w:t>
      </w:r>
      <w:r>
        <w:rPr>
          <w:spacing w:val="1"/>
        </w:rPr>
        <w:t xml:space="preserve"> </w:t>
      </w:r>
      <w:r>
        <w:rPr>
          <w:spacing w:val="-1"/>
        </w:rPr>
        <w:t>President</w:t>
      </w:r>
      <w:r>
        <w:t xml:space="preserve"> </w:t>
      </w:r>
      <w:r>
        <w:rPr>
          <w:spacing w:val="1"/>
        </w:rPr>
        <w:t>of</w:t>
      </w:r>
      <w:r>
        <w:t xml:space="preserve"> the </w:t>
      </w:r>
      <w:r>
        <w:rPr>
          <w:spacing w:val="-1"/>
        </w:rPr>
        <w:t>results.</w:t>
      </w:r>
    </w:p>
    <w:p w:rsidR="0003102D" w:rsidRDefault="0003102D">
      <w:pPr>
        <w:pStyle w:val="BodyText"/>
        <w:kinsoku w:val="0"/>
        <w:overflowPunct w:val="0"/>
        <w:ind w:left="0"/>
      </w:pPr>
    </w:p>
    <w:p w:rsidR="0003102D" w:rsidRDefault="00330335">
      <w:pPr>
        <w:pStyle w:val="BodyText"/>
        <w:numPr>
          <w:ilvl w:val="2"/>
          <w:numId w:val="17"/>
        </w:numPr>
        <w:tabs>
          <w:tab w:val="left" w:pos="1255"/>
        </w:tabs>
        <w:kinsoku w:val="0"/>
        <w:overflowPunct w:val="0"/>
        <w:ind w:right="271" w:hanging="451"/>
      </w:pPr>
      <w:r>
        <w:rPr>
          <w:spacing w:val="-1"/>
          <w:u w:val="single"/>
        </w:rPr>
        <w:t>Resolution</w:t>
      </w:r>
      <w:r>
        <w:rPr>
          <w:u w:val="single"/>
        </w:rPr>
        <w:t xml:space="preserve"> and </w:t>
      </w:r>
      <w:r>
        <w:rPr>
          <w:spacing w:val="-1"/>
          <w:u w:val="single"/>
        </w:rPr>
        <w:t>Steering</w:t>
      </w:r>
      <w:r>
        <w:rPr>
          <w:spacing w:val="-2"/>
          <w:u w:val="single"/>
        </w:rPr>
        <w:t xml:space="preserve"> </w:t>
      </w:r>
      <w:r>
        <w:rPr>
          <w:u w:val="single"/>
        </w:rPr>
        <w:t xml:space="preserve">Committee </w:t>
      </w:r>
      <w:r>
        <w:t>– The</w:t>
      </w:r>
      <w:r>
        <w:rPr>
          <w:spacing w:val="-2"/>
        </w:rPr>
        <w:t xml:space="preserve"> </w:t>
      </w:r>
      <w:r>
        <w:t>duty</w:t>
      </w:r>
      <w:r>
        <w:rPr>
          <w:spacing w:val="-3"/>
        </w:rPr>
        <w:t xml:space="preserve"> </w:t>
      </w:r>
      <w:r>
        <w:t>of</w:t>
      </w:r>
      <w:r>
        <w:rPr>
          <w:spacing w:val="-1"/>
        </w:rPr>
        <w:t xml:space="preserve"> </w:t>
      </w:r>
      <w:r>
        <w:t>this Committee</w:t>
      </w:r>
      <w:r>
        <w:rPr>
          <w:spacing w:val="-2"/>
        </w:rPr>
        <w:t xml:space="preserve"> </w:t>
      </w:r>
      <w:r>
        <w:t xml:space="preserve">shall be to </w:t>
      </w:r>
      <w:r>
        <w:rPr>
          <w:spacing w:val="-1"/>
        </w:rPr>
        <w:t>receive</w:t>
      </w:r>
      <w:r>
        <w:rPr>
          <w:spacing w:val="43"/>
        </w:rPr>
        <w:t xml:space="preserve"> </w:t>
      </w:r>
      <w:r>
        <w:rPr>
          <w:spacing w:val="-1"/>
        </w:rPr>
        <w:t>and</w:t>
      </w:r>
      <w:r>
        <w:t xml:space="preserve"> </w:t>
      </w:r>
      <w:r>
        <w:rPr>
          <w:spacing w:val="-1"/>
        </w:rPr>
        <w:t>review</w:t>
      </w:r>
      <w:r>
        <w:rPr>
          <w:spacing w:val="1"/>
        </w:rPr>
        <w:t xml:space="preserve"> </w:t>
      </w:r>
      <w:r>
        <w:rPr>
          <w:spacing w:val="-1"/>
        </w:rPr>
        <w:t>all</w:t>
      </w:r>
      <w:r>
        <w:t xml:space="preserve"> </w:t>
      </w:r>
      <w:r>
        <w:rPr>
          <w:spacing w:val="-1"/>
        </w:rPr>
        <w:t>resolutions.</w:t>
      </w:r>
      <w:r>
        <w:rPr>
          <w:spacing w:val="60"/>
        </w:rPr>
        <w:t xml:space="preserve"> </w:t>
      </w:r>
      <w:r>
        <w:rPr>
          <w:spacing w:val="-1"/>
        </w:rPr>
        <w:t>Resolutions</w:t>
      </w:r>
      <w:r>
        <w:t xml:space="preserve"> </w:t>
      </w:r>
      <w:r>
        <w:rPr>
          <w:spacing w:val="-1"/>
        </w:rPr>
        <w:t>shall</w:t>
      </w:r>
      <w:r>
        <w:t xml:space="preserve"> be</w:t>
      </w:r>
      <w:r>
        <w:rPr>
          <w:spacing w:val="1"/>
        </w:rPr>
        <w:t xml:space="preserve"> </w:t>
      </w:r>
      <w:r>
        <w:rPr>
          <w:spacing w:val="-1"/>
        </w:rPr>
        <w:t>submitted</w:t>
      </w:r>
      <w:r>
        <w:t xml:space="preserve"> 120 </w:t>
      </w:r>
      <w:r>
        <w:rPr>
          <w:spacing w:val="-1"/>
        </w:rPr>
        <w:t>days</w:t>
      </w:r>
      <w:r>
        <w:t xml:space="preserve"> prior</w:t>
      </w:r>
      <w:r>
        <w:rPr>
          <w:spacing w:val="-1"/>
        </w:rPr>
        <w:t xml:space="preserve"> </w:t>
      </w:r>
      <w:r>
        <w:rPr>
          <w:spacing w:val="1"/>
        </w:rPr>
        <w:t>to</w:t>
      </w:r>
      <w:r>
        <w:t xml:space="preserve"> the</w:t>
      </w:r>
      <w:r>
        <w:rPr>
          <w:spacing w:val="75"/>
        </w:rPr>
        <w:t xml:space="preserve"> </w:t>
      </w:r>
      <w:r>
        <w:t>convening</w:t>
      </w:r>
      <w:r>
        <w:rPr>
          <w:spacing w:val="-3"/>
        </w:rPr>
        <w:t xml:space="preserve"> </w:t>
      </w:r>
      <w:r>
        <w:t>of the</w:t>
      </w:r>
      <w:r>
        <w:rPr>
          <w:spacing w:val="-2"/>
        </w:rPr>
        <w:t xml:space="preserve"> </w:t>
      </w:r>
      <w:r>
        <w:t xml:space="preserve">Annual </w:t>
      </w:r>
      <w:r>
        <w:rPr>
          <w:spacing w:val="-1"/>
        </w:rPr>
        <w:t>Convention.</w:t>
      </w:r>
      <w:r>
        <w:t xml:space="preserve">  The</w:t>
      </w:r>
      <w:r>
        <w:rPr>
          <w:spacing w:val="-2"/>
        </w:rPr>
        <w:t xml:space="preserve"> </w:t>
      </w:r>
      <w:r>
        <w:rPr>
          <w:spacing w:val="-1"/>
        </w:rPr>
        <w:t xml:space="preserve">Committee </w:t>
      </w:r>
      <w:r>
        <w:t xml:space="preserve">shall </w:t>
      </w:r>
      <w:r>
        <w:rPr>
          <w:spacing w:val="-1"/>
        </w:rPr>
        <w:t xml:space="preserve">ensure </w:t>
      </w:r>
      <w:r>
        <w:t>the</w:t>
      </w:r>
      <w:r>
        <w:rPr>
          <w:spacing w:val="1"/>
        </w:rPr>
        <w:t xml:space="preserve"> </w:t>
      </w:r>
      <w:r>
        <w:t>resolution is in</w:t>
      </w:r>
      <w:r>
        <w:rPr>
          <w:spacing w:val="41"/>
        </w:rPr>
        <w:t xml:space="preserve"> </w:t>
      </w:r>
      <w:r>
        <w:rPr>
          <w:spacing w:val="-1"/>
        </w:rPr>
        <w:t>order</w:t>
      </w:r>
      <w:r>
        <w:t xml:space="preserve"> in </w:t>
      </w:r>
      <w:r>
        <w:rPr>
          <w:spacing w:val="-1"/>
        </w:rPr>
        <w:t>accordance</w:t>
      </w:r>
      <w:r>
        <w:rPr>
          <w:spacing w:val="1"/>
        </w:rPr>
        <w:t xml:space="preserve"> </w:t>
      </w:r>
      <w:r>
        <w:t>with the</w:t>
      </w:r>
      <w:r>
        <w:rPr>
          <w:spacing w:val="-1"/>
        </w:rPr>
        <w:t xml:space="preserve"> </w:t>
      </w:r>
      <w:r>
        <w:rPr>
          <w:spacing w:val="1"/>
        </w:rPr>
        <w:t>By</w:t>
      </w:r>
      <w:r>
        <w:rPr>
          <w:spacing w:val="-3"/>
        </w:rPr>
        <w:t xml:space="preserve"> </w:t>
      </w:r>
      <w:r>
        <w:rPr>
          <w:spacing w:val="-1"/>
        </w:rPr>
        <w:t>Laws.</w:t>
      </w:r>
      <w:r>
        <w:t xml:space="preserve"> </w:t>
      </w:r>
      <w:r>
        <w:rPr>
          <w:spacing w:val="2"/>
        </w:rPr>
        <w:t xml:space="preserve"> </w:t>
      </w:r>
      <w:r>
        <w:t>Those</w:t>
      </w:r>
      <w:r>
        <w:rPr>
          <w:spacing w:val="-1"/>
        </w:rPr>
        <w:t xml:space="preserve"> </w:t>
      </w:r>
      <w:r>
        <w:t xml:space="preserve">resolutions not in </w:t>
      </w:r>
      <w:r>
        <w:rPr>
          <w:spacing w:val="-1"/>
        </w:rPr>
        <w:t>order</w:t>
      </w:r>
      <w:r>
        <w:t xml:space="preserve"> </w:t>
      </w:r>
      <w:r>
        <w:rPr>
          <w:spacing w:val="-1"/>
        </w:rPr>
        <w:t>shall</w:t>
      </w:r>
      <w:r>
        <w:t xml:space="preserve"> be</w:t>
      </w:r>
      <w:r>
        <w:rPr>
          <w:spacing w:val="-1"/>
        </w:rPr>
        <w:t xml:space="preserve"> returned</w:t>
      </w:r>
      <w:r>
        <w:rPr>
          <w:spacing w:val="55"/>
        </w:rPr>
        <w:t xml:space="preserve"> </w:t>
      </w:r>
      <w:r>
        <w:t>to the</w:t>
      </w:r>
      <w:r>
        <w:rPr>
          <w:spacing w:val="-1"/>
        </w:rPr>
        <w:t xml:space="preserve"> originator</w:t>
      </w:r>
      <w:r>
        <w:rPr>
          <w:spacing w:val="1"/>
        </w:rPr>
        <w:t xml:space="preserve"> </w:t>
      </w:r>
      <w:r>
        <w:t>with an</w:t>
      </w:r>
      <w:r>
        <w:rPr>
          <w:spacing w:val="1"/>
        </w:rPr>
        <w:t xml:space="preserve"> </w:t>
      </w:r>
      <w:r>
        <w:rPr>
          <w:spacing w:val="-1"/>
        </w:rPr>
        <w:t>explanation.</w:t>
      </w:r>
      <w:r>
        <w:rPr>
          <w:spacing w:val="60"/>
        </w:rPr>
        <w:t xml:space="preserve"> </w:t>
      </w:r>
      <w:r>
        <w:rPr>
          <w:spacing w:val="-1"/>
        </w:rPr>
        <w:t>Resolutions</w:t>
      </w:r>
      <w:r>
        <w:rPr>
          <w:spacing w:val="-2"/>
        </w:rPr>
        <w:t xml:space="preserve"> </w:t>
      </w:r>
      <w:r>
        <w:t xml:space="preserve">that </w:t>
      </w:r>
      <w:r>
        <w:rPr>
          <w:spacing w:val="-1"/>
        </w:rPr>
        <w:t>are</w:t>
      </w:r>
      <w:r>
        <w:rPr>
          <w:spacing w:val="-2"/>
        </w:rPr>
        <w:t xml:space="preserve"> </w:t>
      </w:r>
      <w:r>
        <w:t xml:space="preserve">in order </w:t>
      </w:r>
      <w:r>
        <w:rPr>
          <w:spacing w:val="-1"/>
        </w:rPr>
        <w:t>shall</w:t>
      </w:r>
      <w:r>
        <w:t xml:space="preserve"> be</w:t>
      </w:r>
      <w:r>
        <w:rPr>
          <w:spacing w:val="1"/>
        </w:rPr>
        <w:t xml:space="preserve"> </w:t>
      </w:r>
      <w:r>
        <w:rPr>
          <w:spacing w:val="-1"/>
        </w:rPr>
        <w:t>sent</w:t>
      </w:r>
      <w:r>
        <w:t xml:space="preserve"> to the</w:t>
      </w:r>
      <w:r>
        <w:rPr>
          <w:spacing w:val="73"/>
        </w:rPr>
        <w:t xml:space="preserve"> </w:t>
      </w:r>
      <w:r>
        <w:rPr>
          <w:spacing w:val="-1"/>
        </w:rPr>
        <w:t>National</w:t>
      </w:r>
      <w:r>
        <w:t xml:space="preserve"> </w:t>
      </w:r>
      <w:r>
        <w:rPr>
          <w:spacing w:val="-1"/>
        </w:rPr>
        <w:t xml:space="preserve">Office </w:t>
      </w:r>
      <w:r>
        <w:t>to be published</w:t>
      </w:r>
      <w:r>
        <w:rPr>
          <w:spacing w:val="-1"/>
        </w:rPr>
        <w:t xml:space="preserve"> </w:t>
      </w:r>
      <w:r>
        <w:t>in the</w:t>
      </w:r>
      <w:r>
        <w:rPr>
          <w:spacing w:val="-1"/>
        </w:rPr>
        <w:t xml:space="preserve"> </w:t>
      </w:r>
      <w:r>
        <w:t>issue</w:t>
      </w:r>
      <w:r>
        <w:rPr>
          <w:spacing w:val="-1"/>
        </w:rPr>
        <w:t xml:space="preserve"> </w:t>
      </w:r>
      <w:r>
        <w:t xml:space="preserve">of </w:t>
      </w:r>
      <w:r>
        <w:rPr>
          <w:spacing w:val="-1"/>
        </w:rPr>
        <w:t xml:space="preserve">“The Chief” </w:t>
      </w:r>
      <w:r>
        <w:t>immediately</w:t>
      </w:r>
      <w:r>
        <w:rPr>
          <w:spacing w:val="-5"/>
        </w:rPr>
        <w:t xml:space="preserve"> </w:t>
      </w:r>
      <w:r>
        <w:t>prior</w:t>
      </w:r>
      <w:r>
        <w:rPr>
          <w:spacing w:val="-1"/>
        </w:rPr>
        <w:t xml:space="preserve"> </w:t>
      </w:r>
      <w:r>
        <w:t>to the</w:t>
      </w:r>
      <w:r>
        <w:rPr>
          <w:spacing w:val="44"/>
        </w:rPr>
        <w:t xml:space="preserve"> </w:t>
      </w:r>
      <w:r>
        <w:rPr>
          <w:spacing w:val="-1"/>
        </w:rPr>
        <w:t>Annual</w:t>
      </w:r>
      <w:r>
        <w:t xml:space="preserve"> </w:t>
      </w:r>
      <w:r>
        <w:rPr>
          <w:spacing w:val="-1"/>
        </w:rPr>
        <w:t>Convention</w:t>
      </w:r>
      <w:r>
        <w:t xml:space="preserve"> </w:t>
      </w:r>
      <w:r>
        <w:rPr>
          <w:spacing w:val="-1"/>
        </w:rPr>
        <w:t>for</w:t>
      </w:r>
      <w:r>
        <w:t xml:space="preserve"> </w:t>
      </w:r>
      <w:r>
        <w:rPr>
          <w:spacing w:val="-1"/>
        </w:rPr>
        <w:t xml:space="preserve">review </w:t>
      </w:r>
      <w:r>
        <w:rPr>
          <w:spacing w:val="2"/>
        </w:rPr>
        <w:t>by</w:t>
      </w:r>
      <w:r>
        <w:rPr>
          <w:spacing w:val="-4"/>
        </w:rPr>
        <w:t xml:space="preserve"> </w:t>
      </w:r>
      <w:r>
        <w:t>the membership.</w:t>
      </w:r>
    </w:p>
    <w:p w:rsidR="0003102D" w:rsidRDefault="0003102D">
      <w:pPr>
        <w:pStyle w:val="BodyText"/>
        <w:kinsoku w:val="0"/>
        <w:overflowPunct w:val="0"/>
        <w:ind w:left="0"/>
      </w:pPr>
    </w:p>
    <w:p w:rsidR="0003102D" w:rsidRDefault="00330335">
      <w:pPr>
        <w:pStyle w:val="BodyText"/>
        <w:numPr>
          <w:ilvl w:val="2"/>
          <w:numId w:val="17"/>
        </w:numPr>
        <w:tabs>
          <w:tab w:val="left" w:pos="1255"/>
        </w:tabs>
        <w:kinsoku w:val="0"/>
        <w:overflowPunct w:val="0"/>
        <w:ind w:right="299" w:hanging="451"/>
        <w:rPr>
          <w:spacing w:val="-1"/>
        </w:rPr>
      </w:pPr>
      <w:r>
        <w:rPr>
          <w:u w:val="single"/>
        </w:rPr>
        <w:t>CPO Academy</w:t>
      </w:r>
      <w:r>
        <w:rPr>
          <w:spacing w:val="-5"/>
          <w:u w:val="single"/>
        </w:rPr>
        <w:t xml:space="preserve"> </w:t>
      </w:r>
      <w:r>
        <w:rPr>
          <w:u w:val="single"/>
        </w:rPr>
        <w:t>Committee</w:t>
      </w:r>
      <w:r>
        <w:rPr>
          <w:spacing w:val="1"/>
          <w:u w:val="single"/>
        </w:rPr>
        <w:t xml:space="preserve"> </w:t>
      </w:r>
      <w:r>
        <w:t>-</w:t>
      </w:r>
      <w:r>
        <w:rPr>
          <w:spacing w:val="-1"/>
        </w:rPr>
        <w:t xml:space="preserve"> </w:t>
      </w:r>
      <w:r>
        <w:t>The</w:t>
      </w:r>
      <w:r>
        <w:rPr>
          <w:spacing w:val="-2"/>
        </w:rPr>
        <w:t xml:space="preserve"> </w:t>
      </w:r>
      <w:r>
        <w:rPr>
          <w:spacing w:val="1"/>
        </w:rPr>
        <w:t>duty</w:t>
      </w:r>
      <w:r>
        <w:rPr>
          <w:spacing w:val="-5"/>
        </w:rPr>
        <w:t xml:space="preserve"> </w:t>
      </w:r>
      <w:r>
        <w:t>of this Committee</w:t>
      </w:r>
      <w:r>
        <w:rPr>
          <w:spacing w:val="-2"/>
        </w:rPr>
        <w:t xml:space="preserve"> </w:t>
      </w:r>
      <w:r>
        <w:t xml:space="preserve">shall be to </w:t>
      </w:r>
      <w:r>
        <w:rPr>
          <w:spacing w:val="-1"/>
        </w:rPr>
        <w:t>work</w:t>
      </w:r>
      <w:r>
        <w:t xml:space="preserve"> with the</w:t>
      </w:r>
      <w:r>
        <w:rPr>
          <w:spacing w:val="24"/>
        </w:rPr>
        <w:t xml:space="preserve"> </w:t>
      </w:r>
      <w:r>
        <w:rPr>
          <w:spacing w:val="-1"/>
        </w:rPr>
        <w:t>School</w:t>
      </w:r>
      <w:r>
        <w:t xml:space="preserve"> Chief</w:t>
      </w:r>
      <w:r>
        <w:rPr>
          <w:spacing w:val="-2"/>
        </w:rPr>
        <w:t xml:space="preserve"> </w:t>
      </w:r>
      <w:r>
        <w:t>of the</w:t>
      </w:r>
      <w:r>
        <w:rPr>
          <w:spacing w:val="-2"/>
        </w:rPr>
        <w:t xml:space="preserve"> </w:t>
      </w:r>
      <w:r>
        <w:t xml:space="preserve">CPO </w:t>
      </w:r>
      <w:r>
        <w:rPr>
          <w:spacing w:val="-1"/>
        </w:rPr>
        <w:t>Academy,</w:t>
      </w:r>
      <w:r>
        <w:t xml:space="preserve"> the MCPO-CG </w:t>
      </w:r>
      <w:r>
        <w:rPr>
          <w:spacing w:val="-1"/>
        </w:rPr>
        <w:t>and</w:t>
      </w:r>
      <w:r>
        <w:t xml:space="preserve"> </w:t>
      </w:r>
      <w:r>
        <w:rPr>
          <w:spacing w:val="-1"/>
        </w:rPr>
        <w:t>MCPO-CGRF,</w:t>
      </w:r>
      <w:r>
        <w:t xml:space="preserve"> to </w:t>
      </w:r>
      <w:r>
        <w:rPr>
          <w:spacing w:val="-1"/>
        </w:rPr>
        <w:t>further</w:t>
      </w:r>
      <w:r>
        <w:rPr>
          <w:spacing w:val="-2"/>
        </w:rPr>
        <w:t xml:space="preserve"> </w:t>
      </w:r>
      <w:r>
        <w:t>the</w:t>
      </w:r>
      <w:r>
        <w:rPr>
          <w:spacing w:val="55"/>
        </w:rPr>
        <w:t xml:space="preserve"> </w:t>
      </w:r>
      <w:r>
        <w:rPr>
          <w:spacing w:val="-1"/>
        </w:rPr>
        <w:t>aims</w:t>
      </w:r>
      <w:r>
        <w:t xml:space="preserve"> and</w:t>
      </w:r>
      <w:r>
        <w:rPr>
          <w:spacing w:val="-1"/>
        </w:rPr>
        <w:t xml:space="preserve"> goals</w:t>
      </w:r>
      <w:r>
        <w:t xml:space="preserve"> of the CPO </w:t>
      </w:r>
      <w:r>
        <w:rPr>
          <w:spacing w:val="-1"/>
        </w:rPr>
        <w:t>Academy.</w:t>
      </w:r>
      <w:r>
        <w:t xml:space="preserve"> </w:t>
      </w:r>
      <w:r>
        <w:rPr>
          <w:spacing w:val="2"/>
        </w:rPr>
        <w:t xml:space="preserve"> </w:t>
      </w:r>
      <w:r>
        <w:t>The</w:t>
      </w:r>
      <w:r>
        <w:rPr>
          <w:spacing w:val="-2"/>
        </w:rPr>
        <w:t xml:space="preserve"> </w:t>
      </w:r>
      <w:r>
        <w:t>Committee</w:t>
      </w:r>
      <w:r>
        <w:rPr>
          <w:spacing w:val="-2"/>
        </w:rPr>
        <w:t xml:space="preserve"> </w:t>
      </w:r>
      <w:r>
        <w:rPr>
          <w:spacing w:val="-1"/>
        </w:rPr>
        <w:t xml:space="preserve">Chairman </w:t>
      </w:r>
      <w:r>
        <w:t xml:space="preserve">shall be a </w:t>
      </w:r>
      <w:r>
        <w:rPr>
          <w:spacing w:val="-1"/>
        </w:rPr>
        <w:t>graduate</w:t>
      </w:r>
      <w:r>
        <w:t xml:space="preserve"> of</w:t>
      </w:r>
      <w:r>
        <w:rPr>
          <w:spacing w:val="43"/>
        </w:rPr>
        <w:t xml:space="preserve"> </w:t>
      </w:r>
      <w:r>
        <w:t xml:space="preserve">the CPO </w:t>
      </w:r>
      <w:r>
        <w:rPr>
          <w:spacing w:val="-1"/>
        </w:rPr>
        <w:t>Academy.</w:t>
      </w:r>
    </w:p>
    <w:p w:rsidR="0003102D" w:rsidRDefault="0003102D">
      <w:pPr>
        <w:pStyle w:val="BodyText"/>
        <w:kinsoku w:val="0"/>
        <w:overflowPunct w:val="0"/>
        <w:ind w:left="0"/>
      </w:pPr>
    </w:p>
    <w:p w:rsidR="0003102D" w:rsidRDefault="00330335">
      <w:pPr>
        <w:pStyle w:val="BodyText"/>
        <w:numPr>
          <w:ilvl w:val="2"/>
          <w:numId w:val="17"/>
        </w:numPr>
        <w:tabs>
          <w:tab w:val="left" w:pos="1217"/>
        </w:tabs>
        <w:kinsoku w:val="0"/>
        <w:overflowPunct w:val="0"/>
        <w:ind w:right="365" w:hanging="451"/>
      </w:pPr>
      <w:r>
        <w:rPr>
          <w:spacing w:val="-1"/>
          <w:u w:val="single"/>
        </w:rPr>
        <w:t>Convention</w:t>
      </w:r>
      <w:r>
        <w:rPr>
          <w:u w:val="single"/>
        </w:rPr>
        <w:t xml:space="preserve"> </w:t>
      </w:r>
      <w:r>
        <w:rPr>
          <w:spacing w:val="-1"/>
          <w:u w:val="single"/>
        </w:rPr>
        <w:t>Committee</w:t>
      </w:r>
      <w:r>
        <w:rPr>
          <w:u w:val="single"/>
        </w:rPr>
        <w:t xml:space="preserve"> </w:t>
      </w:r>
      <w:r>
        <w:t>– The</w:t>
      </w:r>
      <w:r>
        <w:rPr>
          <w:spacing w:val="-2"/>
        </w:rPr>
        <w:t xml:space="preserve"> </w:t>
      </w:r>
      <w:r>
        <w:t>duty</w:t>
      </w:r>
      <w:r>
        <w:rPr>
          <w:spacing w:val="-5"/>
        </w:rPr>
        <w:t xml:space="preserve"> </w:t>
      </w:r>
      <w:r>
        <w:rPr>
          <w:spacing w:val="1"/>
        </w:rPr>
        <w:t>of</w:t>
      </w:r>
      <w:r>
        <w:t xml:space="preserve"> this </w:t>
      </w:r>
      <w:r>
        <w:rPr>
          <w:spacing w:val="-1"/>
        </w:rPr>
        <w:t>Committee</w:t>
      </w:r>
      <w:r>
        <w:rPr>
          <w:spacing w:val="-2"/>
        </w:rPr>
        <w:t xml:space="preserve"> </w:t>
      </w:r>
      <w:r>
        <w:t>shall be to recommend a</w:t>
      </w:r>
      <w:r>
        <w:rPr>
          <w:spacing w:val="-1"/>
        </w:rPr>
        <w:t xml:space="preserve"> location</w:t>
      </w:r>
      <w:r>
        <w:rPr>
          <w:spacing w:val="63"/>
        </w:rPr>
        <w:t xml:space="preserve"> </w:t>
      </w:r>
      <w:r>
        <w:t xml:space="preserve">to hold the </w:t>
      </w:r>
      <w:r>
        <w:rPr>
          <w:spacing w:val="-1"/>
        </w:rPr>
        <w:t>Annual</w:t>
      </w:r>
      <w:r>
        <w:t xml:space="preserve"> </w:t>
      </w:r>
      <w:r>
        <w:rPr>
          <w:spacing w:val="-1"/>
        </w:rPr>
        <w:t>Convention/Meeting.</w:t>
      </w:r>
      <w:r>
        <w:rPr>
          <w:spacing w:val="1"/>
        </w:rPr>
        <w:t xml:space="preserve"> </w:t>
      </w:r>
      <w:r>
        <w:t>(1/1)</w:t>
      </w:r>
    </w:p>
    <w:p w:rsidR="0003102D" w:rsidRDefault="0003102D">
      <w:pPr>
        <w:pStyle w:val="BodyText"/>
        <w:kinsoku w:val="0"/>
        <w:overflowPunct w:val="0"/>
        <w:ind w:left="0"/>
      </w:pPr>
    </w:p>
    <w:p w:rsidR="0003102D" w:rsidRDefault="00330335">
      <w:pPr>
        <w:pStyle w:val="BodyText"/>
        <w:numPr>
          <w:ilvl w:val="3"/>
          <w:numId w:val="17"/>
        </w:numPr>
        <w:tabs>
          <w:tab w:val="left" w:pos="1668"/>
        </w:tabs>
        <w:kinsoku w:val="0"/>
        <w:overflowPunct w:val="0"/>
        <w:ind w:left="1667" w:right="636" w:hanging="360"/>
        <w:rPr>
          <w:spacing w:val="-1"/>
        </w:rPr>
      </w:pPr>
      <w:r>
        <w:rPr>
          <w:spacing w:val="-1"/>
        </w:rPr>
        <w:t>Chapters</w:t>
      </w:r>
      <w:r>
        <w:t xml:space="preserve"> are</w:t>
      </w:r>
      <w:r>
        <w:rPr>
          <w:spacing w:val="-1"/>
        </w:rPr>
        <w:t xml:space="preserve"> encouraged</w:t>
      </w:r>
      <w:r>
        <w:rPr>
          <w:spacing w:val="2"/>
        </w:rPr>
        <w:t xml:space="preserve"> </w:t>
      </w:r>
      <w:r>
        <w:t xml:space="preserve">to submit </w:t>
      </w:r>
      <w:r>
        <w:rPr>
          <w:spacing w:val="-1"/>
        </w:rPr>
        <w:t>proposals</w:t>
      </w:r>
      <w:r>
        <w:t xml:space="preserve"> working</w:t>
      </w:r>
      <w:r>
        <w:rPr>
          <w:spacing w:val="-3"/>
        </w:rPr>
        <w:t xml:space="preserve"> </w:t>
      </w:r>
      <w:r>
        <w:t>closely</w:t>
      </w:r>
      <w:r>
        <w:rPr>
          <w:spacing w:val="-5"/>
        </w:rPr>
        <w:t xml:space="preserve"> </w:t>
      </w:r>
      <w:r>
        <w:t>with the</w:t>
      </w:r>
      <w:r>
        <w:rPr>
          <w:spacing w:val="-1"/>
        </w:rPr>
        <w:t xml:space="preserve"> National</w:t>
      </w:r>
      <w:r>
        <w:rPr>
          <w:spacing w:val="59"/>
        </w:rPr>
        <w:t xml:space="preserve"> </w:t>
      </w:r>
      <w:r>
        <w:rPr>
          <w:spacing w:val="-1"/>
        </w:rPr>
        <w:t>Convention</w:t>
      </w:r>
      <w:r>
        <w:t xml:space="preserve"> </w:t>
      </w:r>
      <w:r>
        <w:rPr>
          <w:spacing w:val="-1"/>
        </w:rPr>
        <w:t>Committee’s</w:t>
      </w:r>
      <w:r>
        <w:rPr>
          <w:spacing w:val="1"/>
        </w:rPr>
        <w:t xml:space="preserve"> </w:t>
      </w:r>
      <w:r>
        <w:t>Outline</w:t>
      </w:r>
      <w:r>
        <w:rPr>
          <w:spacing w:val="-1"/>
        </w:rPr>
        <w:t xml:space="preserve"> (available</w:t>
      </w:r>
      <w:r>
        <w:t xml:space="preserve"> upon</w:t>
      </w:r>
      <w:r>
        <w:rPr>
          <w:spacing w:val="1"/>
        </w:rPr>
        <w:t xml:space="preserve"> </w:t>
      </w:r>
      <w:r>
        <w:rPr>
          <w:spacing w:val="-1"/>
        </w:rPr>
        <w:t>request).</w:t>
      </w:r>
    </w:p>
    <w:p w:rsidR="0003102D" w:rsidRDefault="0003102D">
      <w:pPr>
        <w:pStyle w:val="BodyText"/>
        <w:kinsoku w:val="0"/>
        <w:overflowPunct w:val="0"/>
        <w:ind w:left="0"/>
      </w:pPr>
    </w:p>
    <w:p w:rsidR="00E30F29" w:rsidRDefault="00330335">
      <w:pPr>
        <w:pStyle w:val="BodyText"/>
        <w:numPr>
          <w:ilvl w:val="3"/>
          <w:numId w:val="17"/>
        </w:numPr>
        <w:tabs>
          <w:tab w:val="left" w:pos="1668"/>
        </w:tabs>
        <w:kinsoku w:val="0"/>
        <w:overflowPunct w:val="0"/>
        <w:ind w:left="1667" w:right="481" w:hanging="360"/>
        <w:rPr>
          <w:spacing w:val="-1"/>
        </w:rPr>
      </w:pPr>
      <w:r>
        <w:rPr>
          <w:spacing w:val="-2"/>
        </w:rPr>
        <w:t>If</w:t>
      </w:r>
      <w:r>
        <w:rPr>
          <w:spacing w:val="1"/>
        </w:rPr>
        <w:t xml:space="preserve"> </w:t>
      </w:r>
      <w:r>
        <w:t>a</w:t>
      </w:r>
      <w:r>
        <w:rPr>
          <w:spacing w:val="-1"/>
        </w:rPr>
        <w:t xml:space="preserve"> </w:t>
      </w:r>
      <w:r>
        <w:t>package</w:t>
      </w:r>
      <w:r>
        <w:rPr>
          <w:spacing w:val="-1"/>
        </w:rPr>
        <w:t xml:space="preserve"> </w:t>
      </w:r>
      <w:r>
        <w:t xml:space="preserve">is not </w:t>
      </w:r>
      <w:r>
        <w:rPr>
          <w:spacing w:val="-1"/>
        </w:rPr>
        <w:t>received</w:t>
      </w:r>
      <w:r>
        <w:t xml:space="preserve"> </w:t>
      </w:r>
      <w:r>
        <w:rPr>
          <w:spacing w:val="-1"/>
        </w:rPr>
        <w:t>from</w:t>
      </w:r>
      <w:r>
        <w:t xml:space="preserve"> a</w:t>
      </w:r>
      <w:r>
        <w:rPr>
          <w:spacing w:val="-2"/>
        </w:rPr>
        <w:t xml:space="preserve"> </w:t>
      </w:r>
      <w:r>
        <w:t xml:space="preserve">Chapter </w:t>
      </w:r>
      <w:r>
        <w:rPr>
          <w:spacing w:val="-1"/>
        </w:rPr>
        <w:t>wishing</w:t>
      </w:r>
      <w:r>
        <w:rPr>
          <w:spacing w:val="-3"/>
        </w:rPr>
        <w:t xml:space="preserve"> </w:t>
      </w:r>
      <w:r>
        <w:t xml:space="preserve">to host an Annual </w:t>
      </w:r>
      <w:r>
        <w:rPr>
          <w:spacing w:val="-1"/>
        </w:rPr>
        <w:t>National</w:t>
      </w:r>
      <w:r>
        <w:rPr>
          <w:spacing w:val="41"/>
        </w:rPr>
        <w:t xml:space="preserve"> </w:t>
      </w:r>
      <w:r>
        <w:rPr>
          <w:spacing w:val="-1"/>
        </w:rPr>
        <w:t>Convention,</w:t>
      </w:r>
      <w:r>
        <w:t xml:space="preserve"> the Convention </w:t>
      </w:r>
      <w:r>
        <w:rPr>
          <w:spacing w:val="-1"/>
        </w:rPr>
        <w:t>Committee</w:t>
      </w:r>
      <w:r>
        <w:rPr>
          <w:spacing w:val="-2"/>
        </w:rPr>
        <w:t xml:space="preserve"> </w:t>
      </w:r>
      <w:r>
        <w:t xml:space="preserve">will </w:t>
      </w:r>
      <w:r>
        <w:rPr>
          <w:spacing w:val="-1"/>
        </w:rPr>
        <w:t>decide</w:t>
      </w:r>
      <w:r>
        <w:t xml:space="preserve"> on the</w:t>
      </w:r>
      <w:r>
        <w:rPr>
          <w:spacing w:val="-1"/>
        </w:rPr>
        <w:t xml:space="preserve"> location,</w:t>
      </w:r>
      <w:r>
        <w:t xml:space="preserve"> </w:t>
      </w:r>
      <w:r>
        <w:rPr>
          <w:spacing w:val="-1"/>
        </w:rPr>
        <w:t>and</w:t>
      </w:r>
      <w:r>
        <w:t xml:space="preserve"> National</w:t>
      </w:r>
      <w:r>
        <w:rPr>
          <w:spacing w:val="63"/>
        </w:rPr>
        <w:t xml:space="preserve"> </w:t>
      </w:r>
      <w:r>
        <w:t xml:space="preserve">will host the </w:t>
      </w:r>
      <w:r>
        <w:rPr>
          <w:spacing w:val="-1"/>
        </w:rPr>
        <w:t>event.</w:t>
      </w:r>
    </w:p>
    <w:p w:rsidR="00CD3F11" w:rsidRDefault="00CD3F11" w:rsidP="00CD3F11">
      <w:pPr>
        <w:pStyle w:val="ListParagraph"/>
        <w:rPr>
          <w:spacing w:val="-1"/>
        </w:rPr>
      </w:pPr>
    </w:p>
    <w:p w:rsidR="00CD3F11" w:rsidRDefault="00CD3F11" w:rsidP="00CD3F11">
      <w:pPr>
        <w:pStyle w:val="BodyText"/>
        <w:numPr>
          <w:ilvl w:val="2"/>
          <w:numId w:val="17"/>
        </w:numPr>
        <w:tabs>
          <w:tab w:val="left" w:pos="1668"/>
        </w:tabs>
        <w:kinsoku w:val="0"/>
        <w:overflowPunct w:val="0"/>
        <w:ind w:right="481"/>
        <w:rPr>
          <w:spacing w:val="-1"/>
        </w:rPr>
      </w:pPr>
      <w:r>
        <w:rPr>
          <w:spacing w:val="-1"/>
          <w:u w:val="single"/>
        </w:rPr>
        <w:t>Special Projects Committee</w:t>
      </w:r>
      <w:r>
        <w:rPr>
          <w:spacing w:val="-1"/>
        </w:rPr>
        <w:t xml:space="preserve"> – (See Section X).</w:t>
      </w:r>
    </w:p>
    <w:p w:rsidR="00E30F29" w:rsidRDefault="00E30F29">
      <w:pPr>
        <w:widowControl/>
        <w:autoSpaceDE/>
        <w:autoSpaceDN/>
        <w:adjustRightInd/>
        <w:spacing w:after="200" w:line="276" w:lineRule="auto"/>
        <w:rPr>
          <w:spacing w:val="-1"/>
        </w:rPr>
      </w:pPr>
      <w:r>
        <w:rPr>
          <w:spacing w:val="-1"/>
        </w:rPr>
        <w:br w:type="page"/>
      </w:r>
    </w:p>
    <w:p w:rsidR="0003102D" w:rsidRDefault="0003102D" w:rsidP="00E30F29">
      <w:pPr>
        <w:pStyle w:val="BodyText"/>
        <w:tabs>
          <w:tab w:val="left" w:pos="1668"/>
        </w:tabs>
        <w:kinsoku w:val="0"/>
        <w:overflowPunct w:val="0"/>
        <w:ind w:right="481"/>
        <w:rPr>
          <w:spacing w:val="-1"/>
        </w:rPr>
      </w:pPr>
    </w:p>
    <w:p w:rsidR="0003102D" w:rsidRDefault="0003102D">
      <w:pPr>
        <w:pStyle w:val="BodyText"/>
        <w:kinsoku w:val="0"/>
        <w:overflowPunct w:val="0"/>
        <w:ind w:left="0"/>
      </w:pPr>
    </w:p>
    <w:p w:rsidR="0003102D" w:rsidRDefault="00330335">
      <w:pPr>
        <w:pStyle w:val="BodyText"/>
        <w:numPr>
          <w:ilvl w:val="3"/>
          <w:numId w:val="17"/>
        </w:numPr>
        <w:tabs>
          <w:tab w:val="left" w:pos="1668"/>
        </w:tabs>
        <w:kinsoku w:val="0"/>
        <w:overflowPunct w:val="0"/>
        <w:ind w:left="1667" w:right="172" w:hanging="360"/>
        <w:rPr>
          <w:spacing w:val="-1"/>
        </w:rPr>
      </w:pPr>
      <w:r>
        <w:rPr>
          <w:spacing w:val="-2"/>
        </w:rPr>
        <w:t>If</w:t>
      </w:r>
      <w:r>
        <w:rPr>
          <w:spacing w:val="1"/>
        </w:rPr>
        <w:t xml:space="preserve"> </w:t>
      </w:r>
      <w:r>
        <w:t>a</w:t>
      </w:r>
      <w:r>
        <w:rPr>
          <w:spacing w:val="-1"/>
        </w:rPr>
        <w:t xml:space="preserve"> </w:t>
      </w:r>
      <w:r>
        <w:t>package</w:t>
      </w:r>
      <w:r>
        <w:rPr>
          <w:spacing w:val="-1"/>
        </w:rPr>
        <w:t xml:space="preserve"> </w:t>
      </w:r>
      <w:r>
        <w:t xml:space="preserve">is </w:t>
      </w:r>
      <w:r>
        <w:rPr>
          <w:spacing w:val="-1"/>
        </w:rPr>
        <w:t>received</w:t>
      </w:r>
      <w:r>
        <w:t xml:space="preserve"> during</w:t>
      </w:r>
      <w:r>
        <w:rPr>
          <w:spacing w:val="-2"/>
        </w:rPr>
        <w:t xml:space="preserve"> </w:t>
      </w:r>
      <w:r>
        <w:t>the</w:t>
      </w:r>
      <w:r>
        <w:rPr>
          <w:spacing w:val="4"/>
        </w:rPr>
        <w:t xml:space="preserve"> </w:t>
      </w:r>
      <w:r>
        <w:rPr>
          <w:spacing w:val="-2"/>
        </w:rPr>
        <w:t>year</w:t>
      </w:r>
      <w:r>
        <w:rPr>
          <w:spacing w:val="3"/>
        </w:rPr>
        <w:t xml:space="preserve"> </w:t>
      </w:r>
      <w:r>
        <w:rPr>
          <w:spacing w:val="-1"/>
        </w:rPr>
        <w:t>from</w:t>
      </w:r>
      <w:r>
        <w:t xml:space="preserve"> a Chapter</w:t>
      </w:r>
      <w:r>
        <w:rPr>
          <w:spacing w:val="-2"/>
        </w:rPr>
        <w:t xml:space="preserve"> </w:t>
      </w:r>
      <w:r>
        <w:t>wishing</w:t>
      </w:r>
      <w:r>
        <w:rPr>
          <w:spacing w:val="-3"/>
        </w:rPr>
        <w:t xml:space="preserve"> </w:t>
      </w:r>
      <w:r>
        <w:t xml:space="preserve">to host an </w:t>
      </w:r>
      <w:r>
        <w:rPr>
          <w:spacing w:val="-1"/>
        </w:rPr>
        <w:t>Annual</w:t>
      </w:r>
      <w:r>
        <w:rPr>
          <w:spacing w:val="41"/>
        </w:rPr>
        <w:t xml:space="preserve"> </w:t>
      </w:r>
      <w:r>
        <w:rPr>
          <w:spacing w:val="-1"/>
        </w:rPr>
        <w:t>National</w:t>
      </w:r>
      <w:r>
        <w:t xml:space="preserve"> </w:t>
      </w:r>
      <w:r>
        <w:rPr>
          <w:spacing w:val="-1"/>
        </w:rPr>
        <w:t>Convention</w:t>
      </w:r>
      <w:r>
        <w:t xml:space="preserve"> they</w:t>
      </w:r>
      <w:r>
        <w:rPr>
          <w:spacing w:val="-4"/>
        </w:rPr>
        <w:t xml:space="preserve"> </w:t>
      </w:r>
      <w:r>
        <w:t>have</w:t>
      </w:r>
      <w:r>
        <w:rPr>
          <w:spacing w:val="-1"/>
        </w:rPr>
        <w:t xml:space="preserve"> </w:t>
      </w:r>
      <w:r>
        <w:t>to submit the</w:t>
      </w:r>
      <w:r>
        <w:rPr>
          <w:spacing w:val="-1"/>
        </w:rPr>
        <w:t xml:space="preserve"> package </w:t>
      </w:r>
      <w:r>
        <w:t>to the</w:t>
      </w:r>
      <w:r>
        <w:rPr>
          <w:spacing w:val="-1"/>
        </w:rPr>
        <w:t xml:space="preserve"> National</w:t>
      </w:r>
      <w:r>
        <w:t xml:space="preserve"> Convention</w:t>
      </w:r>
      <w:r>
        <w:rPr>
          <w:spacing w:val="55"/>
        </w:rPr>
        <w:t xml:space="preserve"> </w:t>
      </w:r>
      <w:r>
        <w:rPr>
          <w:spacing w:val="-1"/>
        </w:rPr>
        <w:t xml:space="preserve">Chairman </w:t>
      </w:r>
      <w:r>
        <w:t xml:space="preserve">no </w:t>
      </w:r>
      <w:r>
        <w:rPr>
          <w:spacing w:val="-1"/>
        </w:rPr>
        <w:t>later</w:t>
      </w:r>
      <w:r>
        <w:t xml:space="preserve"> </w:t>
      </w:r>
      <w:r>
        <w:rPr>
          <w:spacing w:val="-1"/>
        </w:rPr>
        <w:t>than</w:t>
      </w:r>
      <w:r>
        <w:t xml:space="preserve"> </w:t>
      </w:r>
      <w:r>
        <w:rPr>
          <w:spacing w:val="1"/>
        </w:rPr>
        <w:t>30</w:t>
      </w:r>
      <w:r>
        <w:t xml:space="preserve"> </w:t>
      </w:r>
      <w:r>
        <w:rPr>
          <w:spacing w:val="-1"/>
        </w:rPr>
        <w:t>days</w:t>
      </w:r>
      <w:r>
        <w:t xml:space="preserve"> prior</w:t>
      </w:r>
      <w:r>
        <w:rPr>
          <w:spacing w:val="-1"/>
        </w:rPr>
        <w:t xml:space="preserve"> </w:t>
      </w:r>
      <w:r>
        <w:t>to convening of the</w:t>
      </w:r>
      <w:r>
        <w:rPr>
          <w:spacing w:val="-2"/>
        </w:rPr>
        <w:t xml:space="preserve"> </w:t>
      </w:r>
      <w:r>
        <w:rPr>
          <w:spacing w:val="-1"/>
        </w:rPr>
        <w:t>Annual</w:t>
      </w:r>
      <w:r>
        <w:t xml:space="preserve"> National</w:t>
      </w:r>
      <w:r>
        <w:rPr>
          <w:spacing w:val="38"/>
        </w:rPr>
        <w:t xml:space="preserve"> </w:t>
      </w:r>
      <w:r>
        <w:rPr>
          <w:spacing w:val="-1"/>
        </w:rPr>
        <w:t>Convention.</w:t>
      </w:r>
      <w:r>
        <w:t xml:space="preserve"> The</w:t>
      </w:r>
      <w:r>
        <w:rPr>
          <w:spacing w:val="-2"/>
        </w:rPr>
        <w:t xml:space="preserve"> </w:t>
      </w:r>
      <w:r>
        <w:rPr>
          <w:spacing w:val="-1"/>
        </w:rPr>
        <w:t xml:space="preserve">Committee </w:t>
      </w:r>
      <w:r>
        <w:t xml:space="preserve">will </w:t>
      </w:r>
      <w:r>
        <w:rPr>
          <w:spacing w:val="-1"/>
        </w:rPr>
        <w:t xml:space="preserve">receive </w:t>
      </w:r>
      <w:r>
        <w:t xml:space="preserve">said </w:t>
      </w:r>
      <w:r>
        <w:rPr>
          <w:spacing w:val="-1"/>
        </w:rPr>
        <w:t>package,</w:t>
      </w:r>
      <w:r>
        <w:t xml:space="preserve"> </w:t>
      </w:r>
      <w:r>
        <w:rPr>
          <w:spacing w:val="-1"/>
        </w:rPr>
        <w:t>review,</w:t>
      </w:r>
      <w:r>
        <w:t xml:space="preserve"> and</w:t>
      </w:r>
      <w:r>
        <w:rPr>
          <w:spacing w:val="2"/>
        </w:rPr>
        <w:t xml:space="preserve"> </w:t>
      </w:r>
      <w:r>
        <w:rPr>
          <w:spacing w:val="-1"/>
        </w:rPr>
        <w:t>consider</w:t>
      </w:r>
      <w:r>
        <w:t xml:space="preserve"> it along</w:t>
      </w:r>
      <w:r>
        <w:rPr>
          <w:spacing w:val="79"/>
        </w:rPr>
        <w:t xml:space="preserve"> </w:t>
      </w:r>
      <w:r>
        <w:t>with the</w:t>
      </w:r>
      <w:r>
        <w:rPr>
          <w:spacing w:val="-1"/>
        </w:rPr>
        <w:t xml:space="preserve"> </w:t>
      </w:r>
      <w:r>
        <w:t>other</w:t>
      </w:r>
      <w:r>
        <w:rPr>
          <w:spacing w:val="-2"/>
        </w:rPr>
        <w:t xml:space="preserve"> </w:t>
      </w:r>
      <w:r>
        <w:rPr>
          <w:spacing w:val="-1"/>
        </w:rPr>
        <w:t>places</w:t>
      </w:r>
      <w:r>
        <w:t xml:space="preserve"> that the</w:t>
      </w:r>
      <w:r>
        <w:rPr>
          <w:spacing w:val="-1"/>
        </w:rPr>
        <w:t xml:space="preserve"> </w:t>
      </w:r>
      <w:r>
        <w:t>Committee</w:t>
      </w:r>
      <w:r>
        <w:rPr>
          <w:spacing w:val="-2"/>
        </w:rPr>
        <w:t xml:space="preserve"> </w:t>
      </w:r>
      <w:r>
        <w:rPr>
          <w:spacing w:val="-1"/>
        </w:rPr>
        <w:t>had</w:t>
      </w:r>
      <w:r>
        <w:t xml:space="preserve"> </w:t>
      </w:r>
      <w:r>
        <w:rPr>
          <w:spacing w:val="-1"/>
        </w:rPr>
        <w:t>received</w:t>
      </w:r>
      <w:r>
        <w:t xml:space="preserve"> to </w:t>
      </w:r>
      <w:r>
        <w:rPr>
          <w:spacing w:val="-1"/>
        </w:rPr>
        <w:t>consider.</w:t>
      </w:r>
    </w:p>
    <w:p w:rsidR="0003102D" w:rsidRDefault="0003102D">
      <w:pPr>
        <w:pStyle w:val="BodyText"/>
        <w:kinsoku w:val="0"/>
        <w:overflowPunct w:val="0"/>
        <w:ind w:left="0"/>
      </w:pPr>
    </w:p>
    <w:p w:rsidR="0003102D" w:rsidRDefault="00330335">
      <w:pPr>
        <w:pStyle w:val="BodyText"/>
        <w:numPr>
          <w:ilvl w:val="1"/>
          <w:numId w:val="17"/>
        </w:numPr>
        <w:tabs>
          <w:tab w:val="left" w:pos="888"/>
        </w:tabs>
        <w:kinsoku w:val="0"/>
        <w:overflowPunct w:val="0"/>
        <w:spacing w:line="239" w:lineRule="auto"/>
        <w:ind w:right="321" w:hanging="269"/>
        <w:rPr>
          <w:spacing w:val="-1"/>
        </w:rPr>
      </w:pPr>
      <w:r>
        <w:t>The</w:t>
      </w:r>
      <w:r>
        <w:rPr>
          <w:spacing w:val="-2"/>
        </w:rPr>
        <w:t xml:space="preserve"> </w:t>
      </w:r>
      <w:r>
        <w:rPr>
          <w:spacing w:val="-1"/>
        </w:rPr>
        <w:t xml:space="preserve">Chairman </w:t>
      </w:r>
      <w:r>
        <w:t>of</w:t>
      </w:r>
      <w:r>
        <w:rPr>
          <w:spacing w:val="1"/>
        </w:rPr>
        <w:t xml:space="preserve"> </w:t>
      </w:r>
      <w:r>
        <w:rPr>
          <w:spacing w:val="-1"/>
        </w:rPr>
        <w:t>each</w:t>
      </w:r>
      <w:r>
        <w:rPr>
          <w:spacing w:val="2"/>
        </w:rPr>
        <w:t xml:space="preserve"> </w:t>
      </w:r>
      <w:r>
        <w:t>Standing</w:t>
      </w:r>
      <w:r>
        <w:rPr>
          <w:spacing w:val="-3"/>
        </w:rPr>
        <w:t xml:space="preserve"> </w:t>
      </w:r>
      <w:r>
        <w:t>Committee</w:t>
      </w:r>
      <w:r>
        <w:rPr>
          <w:spacing w:val="-2"/>
        </w:rPr>
        <w:t xml:space="preserve"> </w:t>
      </w:r>
      <w:r>
        <w:t>shall submit a</w:t>
      </w:r>
      <w:r>
        <w:rPr>
          <w:spacing w:val="-1"/>
        </w:rPr>
        <w:t xml:space="preserve"> written</w:t>
      </w:r>
      <w:r>
        <w:t xml:space="preserve"> </w:t>
      </w:r>
      <w:r>
        <w:rPr>
          <w:spacing w:val="-1"/>
        </w:rPr>
        <w:t>report</w:t>
      </w:r>
      <w:r>
        <w:t xml:space="preserve"> of</w:t>
      </w:r>
      <w:r>
        <w:rPr>
          <w:spacing w:val="-1"/>
        </w:rPr>
        <w:t xml:space="preserve"> </w:t>
      </w:r>
      <w:r>
        <w:t>their</w:t>
      </w:r>
      <w:r>
        <w:rPr>
          <w:spacing w:val="-1"/>
        </w:rPr>
        <w:t xml:space="preserve"> activities,</w:t>
      </w:r>
      <w:r>
        <w:rPr>
          <w:spacing w:val="51"/>
        </w:rPr>
        <w:t xml:space="preserve"> </w:t>
      </w:r>
      <w:r>
        <w:t xml:space="preserve">with </w:t>
      </w:r>
      <w:r>
        <w:rPr>
          <w:spacing w:val="-1"/>
        </w:rPr>
        <w:t>appropriate</w:t>
      </w:r>
      <w:r>
        <w:t xml:space="preserve"> </w:t>
      </w:r>
      <w:r>
        <w:rPr>
          <w:spacing w:val="-1"/>
        </w:rPr>
        <w:t>recommendations</w:t>
      </w:r>
      <w:r>
        <w:t xml:space="preserve"> to the </w:t>
      </w:r>
      <w:r>
        <w:rPr>
          <w:spacing w:val="-1"/>
        </w:rPr>
        <w:t>Board</w:t>
      </w:r>
      <w:r>
        <w:t xml:space="preserve"> of </w:t>
      </w:r>
      <w:r>
        <w:rPr>
          <w:spacing w:val="-1"/>
        </w:rPr>
        <w:t>Directors</w:t>
      </w:r>
      <w:r>
        <w:t xml:space="preserve"> </w:t>
      </w:r>
      <w:r>
        <w:rPr>
          <w:spacing w:val="-1"/>
        </w:rPr>
        <w:t>at</w:t>
      </w:r>
      <w:r>
        <w:t xml:space="preserve"> the</w:t>
      </w:r>
      <w:r>
        <w:rPr>
          <w:spacing w:val="1"/>
        </w:rPr>
        <w:t xml:space="preserve"> </w:t>
      </w:r>
      <w:r>
        <w:t>National</w:t>
      </w:r>
      <w:r>
        <w:rPr>
          <w:spacing w:val="2"/>
        </w:rPr>
        <w:t xml:space="preserve"> </w:t>
      </w:r>
      <w:r>
        <w:rPr>
          <w:spacing w:val="-1"/>
        </w:rPr>
        <w:t>Convention.</w:t>
      </w:r>
      <w:r>
        <w:rPr>
          <w:spacing w:val="83"/>
        </w:rPr>
        <w:t xml:space="preserve"> </w:t>
      </w:r>
      <w:r>
        <w:t>Any</w:t>
      </w:r>
      <w:r>
        <w:rPr>
          <w:spacing w:val="-5"/>
        </w:rPr>
        <w:t xml:space="preserve"> </w:t>
      </w:r>
      <w:r>
        <w:t>Committee</w:t>
      </w:r>
      <w:r>
        <w:rPr>
          <w:spacing w:val="-2"/>
        </w:rPr>
        <w:t xml:space="preserve"> </w:t>
      </w:r>
      <w:r>
        <w:t xml:space="preserve">report </w:t>
      </w:r>
      <w:r>
        <w:rPr>
          <w:spacing w:val="-1"/>
        </w:rPr>
        <w:t>requesting</w:t>
      </w:r>
      <w:r>
        <w:rPr>
          <w:spacing w:val="-3"/>
        </w:rPr>
        <w:t xml:space="preserve"> </w:t>
      </w:r>
      <w:r>
        <w:t>funding</w:t>
      </w:r>
      <w:r>
        <w:rPr>
          <w:spacing w:val="-3"/>
        </w:rPr>
        <w:t xml:space="preserve"> </w:t>
      </w:r>
      <w:r>
        <w:t xml:space="preserve">shall </w:t>
      </w:r>
      <w:r>
        <w:rPr>
          <w:spacing w:val="-1"/>
        </w:rPr>
        <w:t>forward</w:t>
      </w:r>
      <w:r>
        <w:rPr>
          <w:spacing w:val="1"/>
        </w:rPr>
        <w:t xml:space="preserve"> </w:t>
      </w:r>
      <w:r>
        <w:t>a</w:t>
      </w:r>
      <w:r>
        <w:rPr>
          <w:spacing w:val="-1"/>
        </w:rPr>
        <w:t xml:space="preserve"> </w:t>
      </w:r>
      <w:r>
        <w:t>copy</w:t>
      </w:r>
      <w:r>
        <w:rPr>
          <w:spacing w:val="-5"/>
        </w:rPr>
        <w:t xml:space="preserve"> </w:t>
      </w:r>
      <w:r>
        <w:t>to the</w:t>
      </w:r>
      <w:r>
        <w:rPr>
          <w:spacing w:val="1"/>
        </w:rPr>
        <w:t xml:space="preserve"> </w:t>
      </w:r>
      <w:r>
        <w:rPr>
          <w:spacing w:val="-1"/>
        </w:rPr>
        <w:t>Budget</w:t>
      </w:r>
      <w:r>
        <w:t xml:space="preserve"> Committee</w:t>
      </w:r>
      <w:r>
        <w:rPr>
          <w:spacing w:val="48"/>
        </w:rPr>
        <w:t xml:space="preserve"> </w:t>
      </w:r>
      <w:r>
        <w:t xml:space="preserve">with a </w:t>
      </w:r>
      <w:r>
        <w:rPr>
          <w:spacing w:val="-1"/>
        </w:rPr>
        <w:t>cost</w:t>
      </w:r>
      <w:r>
        <w:t xml:space="preserve"> </w:t>
      </w:r>
      <w:r>
        <w:rPr>
          <w:spacing w:val="-1"/>
        </w:rPr>
        <w:t>estimate.</w:t>
      </w:r>
      <w:r>
        <w:t xml:space="preserve">  </w:t>
      </w:r>
      <w:r>
        <w:rPr>
          <w:spacing w:val="-1"/>
        </w:rPr>
        <w:t>Each</w:t>
      </w:r>
      <w:r>
        <w:t xml:space="preserve"> </w:t>
      </w:r>
      <w:r>
        <w:rPr>
          <w:spacing w:val="-1"/>
        </w:rPr>
        <w:t>Chairman</w:t>
      </w:r>
      <w:r>
        <w:t xml:space="preserve"> </w:t>
      </w:r>
      <w:r>
        <w:rPr>
          <w:spacing w:val="-1"/>
        </w:rPr>
        <w:t>shall</w:t>
      </w:r>
      <w:r>
        <w:t xml:space="preserve"> submit a</w:t>
      </w:r>
      <w:r>
        <w:rPr>
          <w:spacing w:val="-1"/>
        </w:rPr>
        <w:t xml:space="preserve"> written</w:t>
      </w:r>
      <w:r>
        <w:t xml:space="preserve"> </w:t>
      </w:r>
      <w:r>
        <w:rPr>
          <w:spacing w:val="-1"/>
        </w:rPr>
        <w:t>report</w:t>
      </w:r>
      <w:r>
        <w:t xml:space="preserve"> to the</w:t>
      </w:r>
      <w:r>
        <w:rPr>
          <w:spacing w:val="-1"/>
        </w:rPr>
        <w:t xml:space="preserve"> National</w:t>
      </w:r>
      <w:r>
        <w:t xml:space="preserve"> </w:t>
      </w:r>
      <w:r>
        <w:rPr>
          <w:spacing w:val="-1"/>
        </w:rPr>
        <w:t>President</w:t>
      </w:r>
      <w:r>
        <w:rPr>
          <w:spacing w:val="99"/>
        </w:rPr>
        <w:t xml:space="preserve"> </w:t>
      </w:r>
      <w:r>
        <w:rPr>
          <w:spacing w:val="-1"/>
        </w:rPr>
        <w:t>at</w:t>
      </w:r>
      <w:r>
        <w:t xml:space="preserve"> </w:t>
      </w:r>
      <w:r>
        <w:rPr>
          <w:spacing w:val="-1"/>
        </w:rPr>
        <w:t>least</w:t>
      </w:r>
      <w:r>
        <w:t xml:space="preserve"> 90 </w:t>
      </w:r>
      <w:r>
        <w:rPr>
          <w:spacing w:val="-1"/>
        </w:rPr>
        <w:t>days</w:t>
      </w:r>
      <w:r>
        <w:t xml:space="preserve"> prior</w:t>
      </w:r>
      <w:r>
        <w:rPr>
          <w:spacing w:val="-1"/>
        </w:rPr>
        <w:t xml:space="preserve"> </w:t>
      </w:r>
      <w:r>
        <w:t xml:space="preserve">to </w:t>
      </w:r>
      <w:r>
        <w:rPr>
          <w:spacing w:val="1"/>
        </w:rPr>
        <w:t>the</w:t>
      </w:r>
      <w:r>
        <w:rPr>
          <w:spacing w:val="-1"/>
        </w:rPr>
        <w:t xml:space="preserve"> National</w:t>
      </w:r>
      <w:r>
        <w:t xml:space="preserve"> </w:t>
      </w:r>
      <w:r>
        <w:rPr>
          <w:spacing w:val="-1"/>
        </w:rPr>
        <w:t>Convention.</w:t>
      </w:r>
    </w:p>
    <w:p w:rsidR="0003102D" w:rsidRDefault="0003102D">
      <w:pPr>
        <w:pStyle w:val="BodyText"/>
        <w:kinsoku w:val="0"/>
        <w:overflowPunct w:val="0"/>
        <w:ind w:left="0"/>
      </w:pPr>
    </w:p>
    <w:p w:rsidR="0003102D" w:rsidRDefault="00330335">
      <w:pPr>
        <w:pStyle w:val="Heading5"/>
        <w:numPr>
          <w:ilvl w:val="1"/>
          <w:numId w:val="17"/>
        </w:numPr>
        <w:tabs>
          <w:tab w:val="left" w:pos="874"/>
        </w:tabs>
        <w:kinsoku w:val="0"/>
        <w:overflowPunct w:val="0"/>
        <w:ind w:left="873"/>
        <w:rPr>
          <w:b w:val="0"/>
          <w:bCs w:val="0"/>
        </w:rPr>
      </w:pPr>
      <w:r>
        <w:rPr>
          <w:spacing w:val="-1"/>
          <w:u w:val="thick"/>
        </w:rPr>
        <w:t>Recommended</w:t>
      </w:r>
      <w:r>
        <w:rPr>
          <w:u w:val="thick"/>
        </w:rPr>
        <w:t xml:space="preserve"> Convention </w:t>
      </w:r>
      <w:r>
        <w:rPr>
          <w:spacing w:val="-1"/>
          <w:u w:val="thick"/>
        </w:rPr>
        <w:t>Committees</w:t>
      </w:r>
    </w:p>
    <w:p w:rsidR="0003102D" w:rsidRDefault="0003102D">
      <w:pPr>
        <w:pStyle w:val="BodyText"/>
        <w:kinsoku w:val="0"/>
        <w:overflowPunct w:val="0"/>
        <w:spacing w:before="11"/>
        <w:ind w:left="0"/>
        <w:rPr>
          <w:b/>
          <w:bCs/>
          <w:sz w:val="17"/>
          <w:szCs w:val="17"/>
        </w:rPr>
      </w:pPr>
    </w:p>
    <w:p w:rsidR="0003102D" w:rsidRDefault="00330335">
      <w:pPr>
        <w:pStyle w:val="BodyText"/>
        <w:numPr>
          <w:ilvl w:val="2"/>
          <w:numId w:val="17"/>
        </w:numPr>
        <w:tabs>
          <w:tab w:val="left" w:pos="1255"/>
        </w:tabs>
        <w:kinsoku w:val="0"/>
        <w:overflowPunct w:val="0"/>
        <w:spacing w:before="69"/>
        <w:ind w:right="744" w:hanging="451"/>
        <w:rPr>
          <w:spacing w:val="-1"/>
        </w:rPr>
      </w:pPr>
      <w:r>
        <w:rPr>
          <w:spacing w:val="-1"/>
          <w:u w:val="single"/>
        </w:rPr>
        <w:t>Membership</w:t>
      </w:r>
      <w:r>
        <w:rPr>
          <w:u w:val="single"/>
        </w:rPr>
        <w:t xml:space="preserve"> Committee</w:t>
      </w:r>
      <w:r>
        <w:rPr>
          <w:spacing w:val="-1"/>
          <w:u w:val="single"/>
        </w:rPr>
        <w:t xml:space="preserve"> </w:t>
      </w:r>
      <w:r>
        <w:t>– The</w:t>
      </w:r>
      <w:r>
        <w:rPr>
          <w:spacing w:val="-2"/>
        </w:rPr>
        <w:t xml:space="preserve"> </w:t>
      </w:r>
      <w:r>
        <w:rPr>
          <w:spacing w:val="1"/>
        </w:rPr>
        <w:t>duty</w:t>
      </w:r>
      <w:r>
        <w:rPr>
          <w:spacing w:val="-5"/>
        </w:rPr>
        <w:t xml:space="preserve"> </w:t>
      </w:r>
      <w:r>
        <w:t>of this committee</w:t>
      </w:r>
      <w:r>
        <w:rPr>
          <w:spacing w:val="-2"/>
        </w:rPr>
        <w:t xml:space="preserve"> </w:t>
      </w:r>
      <w:r>
        <w:t xml:space="preserve">is to </w:t>
      </w:r>
      <w:r>
        <w:rPr>
          <w:spacing w:val="-1"/>
        </w:rPr>
        <w:t>review,</w:t>
      </w:r>
      <w:r>
        <w:t xml:space="preserve"> </w:t>
      </w:r>
      <w:r>
        <w:rPr>
          <w:spacing w:val="-1"/>
        </w:rPr>
        <w:t>study,</w:t>
      </w:r>
      <w:r>
        <w:t xml:space="preserve"> </w:t>
      </w:r>
      <w:r>
        <w:rPr>
          <w:spacing w:val="-1"/>
        </w:rPr>
        <w:t>and</w:t>
      </w:r>
      <w:r>
        <w:rPr>
          <w:spacing w:val="39"/>
        </w:rPr>
        <w:t xml:space="preserve"> </w:t>
      </w:r>
      <w:r>
        <w:rPr>
          <w:spacing w:val="-1"/>
        </w:rPr>
        <w:t>recommend</w:t>
      </w:r>
      <w:r>
        <w:t xml:space="preserve"> methods to increase</w:t>
      </w:r>
      <w:r>
        <w:rPr>
          <w:spacing w:val="-1"/>
        </w:rPr>
        <w:t xml:space="preserve"> membership</w:t>
      </w:r>
      <w:r>
        <w:rPr>
          <w:spacing w:val="2"/>
        </w:rPr>
        <w:t xml:space="preserve"> </w:t>
      </w:r>
      <w:r>
        <w:rPr>
          <w:spacing w:val="-1"/>
        </w:rPr>
        <w:t>and</w:t>
      </w:r>
      <w:r>
        <w:rPr>
          <w:spacing w:val="2"/>
        </w:rPr>
        <w:t xml:space="preserve"> </w:t>
      </w:r>
      <w:r>
        <w:rPr>
          <w:spacing w:val="-1"/>
        </w:rPr>
        <w:t>improve retention</w:t>
      </w:r>
      <w:r>
        <w:t xml:space="preserve"> in the</w:t>
      </w:r>
      <w:r>
        <w:rPr>
          <w:spacing w:val="1"/>
        </w:rPr>
        <w:t xml:space="preserve"> </w:t>
      </w:r>
      <w:r>
        <w:rPr>
          <w:spacing w:val="-1"/>
        </w:rPr>
        <w:t>CPOA.</w:t>
      </w:r>
    </w:p>
    <w:p w:rsidR="0003102D" w:rsidRDefault="0003102D">
      <w:pPr>
        <w:pStyle w:val="BodyText"/>
        <w:kinsoku w:val="0"/>
        <w:overflowPunct w:val="0"/>
        <w:ind w:left="0"/>
      </w:pPr>
    </w:p>
    <w:p w:rsidR="00E30F29" w:rsidRDefault="00330335" w:rsidP="00E30F29">
      <w:pPr>
        <w:pStyle w:val="BodyText"/>
        <w:kinsoku w:val="0"/>
        <w:overflowPunct w:val="0"/>
        <w:spacing w:before="3"/>
        <w:ind w:left="1307"/>
        <w:rPr>
          <w:spacing w:val="-1"/>
        </w:rPr>
      </w:pPr>
      <w:r>
        <w:rPr>
          <w:spacing w:val="-1"/>
          <w:u w:val="single"/>
        </w:rPr>
        <w:t>Budget</w:t>
      </w:r>
      <w:r>
        <w:rPr>
          <w:u w:val="single"/>
        </w:rPr>
        <w:t xml:space="preserve"> Committee </w:t>
      </w:r>
      <w:r>
        <w:t>-</w:t>
      </w:r>
      <w:r>
        <w:rPr>
          <w:spacing w:val="-1"/>
        </w:rPr>
        <w:t xml:space="preserve"> </w:t>
      </w:r>
      <w:r>
        <w:t>The</w:t>
      </w:r>
      <w:r>
        <w:rPr>
          <w:spacing w:val="-2"/>
        </w:rPr>
        <w:t xml:space="preserve"> </w:t>
      </w:r>
      <w:r>
        <w:rPr>
          <w:spacing w:val="-1"/>
        </w:rPr>
        <w:t>Budget</w:t>
      </w:r>
      <w:r>
        <w:t xml:space="preserve"> Committee</w:t>
      </w:r>
      <w:r>
        <w:rPr>
          <w:spacing w:val="-2"/>
        </w:rPr>
        <w:t xml:space="preserve"> </w:t>
      </w:r>
      <w:r>
        <w:t>shall be stood up</w:t>
      </w:r>
      <w:r>
        <w:rPr>
          <w:spacing w:val="1"/>
        </w:rPr>
        <w:t xml:space="preserve"> </w:t>
      </w:r>
      <w:r>
        <w:t xml:space="preserve">to </w:t>
      </w:r>
      <w:r>
        <w:rPr>
          <w:spacing w:val="-1"/>
        </w:rPr>
        <w:t>address</w:t>
      </w:r>
      <w:r>
        <w:t xml:space="preserve"> funding</w:t>
      </w:r>
      <w:r>
        <w:rPr>
          <w:spacing w:val="33"/>
        </w:rPr>
        <w:t xml:space="preserve"> </w:t>
      </w:r>
      <w:r>
        <w:rPr>
          <w:spacing w:val="-1"/>
        </w:rPr>
        <w:t>requests</w:t>
      </w:r>
      <w:r>
        <w:t xml:space="preserve"> that </w:t>
      </w:r>
      <w:r>
        <w:rPr>
          <w:spacing w:val="-1"/>
        </w:rPr>
        <w:t xml:space="preserve">arise </w:t>
      </w:r>
      <w:r>
        <w:t xml:space="preserve">during </w:t>
      </w:r>
      <w:r>
        <w:rPr>
          <w:spacing w:val="-1"/>
        </w:rPr>
        <w:t>Convention.</w:t>
      </w:r>
      <w:r>
        <w:t xml:space="preserve">  A list of </w:t>
      </w:r>
      <w:r>
        <w:rPr>
          <w:spacing w:val="-1"/>
        </w:rPr>
        <w:t>committee</w:t>
      </w:r>
      <w:r>
        <w:rPr>
          <w:spacing w:val="-2"/>
        </w:rPr>
        <w:t xml:space="preserve"> </w:t>
      </w:r>
      <w:r>
        <w:rPr>
          <w:spacing w:val="-1"/>
        </w:rPr>
        <w:t>requests</w:t>
      </w:r>
      <w:r>
        <w:t xml:space="preserve"> that cannot be</w:t>
      </w:r>
      <w:r>
        <w:rPr>
          <w:spacing w:val="69"/>
        </w:rPr>
        <w:t xml:space="preserve"> </w:t>
      </w:r>
      <w:r>
        <w:rPr>
          <w:spacing w:val="-1"/>
        </w:rPr>
        <w:t>approved</w:t>
      </w:r>
      <w:r>
        <w:t xml:space="preserve"> due</w:t>
      </w:r>
      <w:r>
        <w:rPr>
          <w:spacing w:val="-1"/>
        </w:rPr>
        <w:t xml:space="preserve"> </w:t>
      </w:r>
      <w:r>
        <w:t xml:space="preserve">to lack of funds shall be </w:t>
      </w:r>
      <w:r>
        <w:rPr>
          <w:spacing w:val="-1"/>
        </w:rPr>
        <w:t>recorded</w:t>
      </w:r>
      <w:r>
        <w:t xml:space="preserve"> and </w:t>
      </w:r>
      <w:r>
        <w:rPr>
          <w:spacing w:val="-1"/>
        </w:rPr>
        <w:t>maintained</w:t>
      </w:r>
      <w:r>
        <w:t xml:space="preserve"> on a</w:t>
      </w:r>
      <w:r>
        <w:rPr>
          <w:spacing w:val="-1"/>
        </w:rPr>
        <w:t xml:space="preserve"> </w:t>
      </w:r>
      <w:r>
        <w:t>priority</w:t>
      </w:r>
      <w:r>
        <w:rPr>
          <w:spacing w:val="-3"/>
        </w:rPr>
        <w:t xml:space="preserve"> </w:t>
      </w:r>
      <w:r>
        <w:rPr>
          <w:spacing w:val="-1"/>
        </w:rPr>
        <w:t>basis</w:t>
      </w:r>
      <w:r>
        <w:t xml:space="preserve"> </w:t>
      </w:r>
      <w:r>
        <w:rPr>
          <w:spacing w:val="-1"/>
        </w:rPr>
        <w:t>and</w:t>
      </w:r>
      <w:r w:rsidR="00E30F29">
        <w:rPr>
          <w:spacing w:val="-1"/>
        </w:rPr>
        <w:t xml:space="preserve"> reconsidered</w:t>
      </w:r>
      <w:r w:rsidR="00E30F29">
        <w:t xml:space="preserve"> </w:t>
      </w:r>
      <w:r w:rsidR="00E30F29">
        <w:rPr>
          <w:spacing w:val="-1"/>
        </w:rPr>
        <w:t>as</w:t>
      </w:r>
      <w:r w:rsidR="00E30F29">
        <w:t xml:space="preserve"> funds become </w:t>
      </w:r>
      <w:r w:rsidR="00E30F29">
        <w:rPr>
          <w:spacing w:val="-1"/>
        </w:rPr>
        <w:t>available.</w:t>
      </w:r>
    </w:p>
    <w:p w:rsidR="00E30F29" w:rsidRDefault="00E30F29" w:rsidP="00E30F29">
      <w:pPr>
        <w:pStyle w:val="BodyText"/>
        <w:kinsoku w:val="0"/>
        <w:overflowPunct w:val="0"/>
        <w:ind w:left="0"/>
      </w:pPr>
    </w:p>
    <w:p w:rsidR="00E30F29" w:rsidRDefault="00E30F29" w:rsidP="00E30F29">
      <w:pPr>
        <w:pStyle w:val="BodyText"/>
        <w:numPr>
          <w:ilvl w:val="2"/>
          <w:numId w:val="17"/>
        </w:numPr>
        <w:tabs>
          <w:tab w:val="left" w:pos="1255"/>
        </w:tabs>
        <w:kinsoku w:val="0"/>
        <w:overflowPunct w:val="0"/>
        <w:ind w:right="299" w:hanging="451"/>
        <w:rPr>
          <w:spacing w:val="-1"/>
        </w:rPr>
      </w:pPr>
      <w:r>
        <w:rPr>
          <w:u w:val="single"/>
        </w:rPr>
        <w:t>CPO Academy</w:t>
      </w:r>
      <w:r>
        <w:rPr>
          <w:spacing w:val="-5"/>
          <w:u w:val="single"/>
        </w:rPr>
        <w:t xml:space="preserve"> </w:t>
      </w:r>
      <w:r>
        <w:rPr>
          <w:u w:val="single"/>
        </w:rPr>
        <w:t xml:space="preserve">Committee </w:t>
      </w:r>
      <w:r>
        <w:t>-</w:t>
      </w:r>
      <w:r>
        <w:rPr>
          <w:spacing w:val="-1"/>
        </w:rPr>
        <w:t xml:space="preserve"> </w:t>
      </w:r>
      <w:r>
        <w:t>The</w:t>
      </w:r>
      <w:r>
        <w:rPr>
          <w:spacing w:val="-2"/>
        </w:rPr>
        <w:t xml:space="preserve"> </w:t>
      </w:r>
      <w:r>
        <w:rPr>
          <w:spacing w:val="1"/>
        </w:rPr>
        <w:t>duty</w:t>
      </w:r>
      <w:r>
        <w:rPr>
          <w:spacing w:val="-5"/>
        </w:rPr>
        <w:t xml:space="preserve"> </w:t>
      </w:r>
      <w:r>
        <w:t>of this Committee</w:t>
      </w:r>
      <w:r>
        <w:rPr>
          <w:spacing w:val="-2"/>
        </w:rPr>
        <w:t xml:space="preserve"> </w:t>
      </w:r>
      <w:r>
        <w:t xml:space="preserve">shall be to </w:t>
      </w:r>
      <w:r>
        <w:rPr>
          <w:spacing w:val="-1"/>
        </w:rPr>
        <w:t>work</w:t>
      </w:r>
      <w:r>
        <w:t xml:space="preserve"> with the</w:t>
      </w:r>
      <w:r>
        <w:rPr>
          <w:spacing w:val="27"/>
        </w:rPr>
        <w:t xml:space="preserve"> </w:t>
      </w:r>
      <w:r>
        <w:rPr>
          <w:spacing w:val="-1"/>
        </w:rPr>
        <w:t>School</w:t>
      </w:r>
      <w:r>
        <w:t xml:space="preserve"> Chief</w:t>
      </w:r>
      <w:r>
        <w:rPr>
          <w:spacing w:val="-2"/>
        </w:rPr>
        <w:t xml:space="preserve"> </w:t>
      </w:r>
      <w:r>
        <w:t>of the</w:t>
      </w:r>
      <w:r>
        <w:rPr>
          <w:spacing w:val="-2"/>
        </w:rPr>
        <w:t xml:space="preserve"> </w:t>
      </w:r>
      <w:r>
        <w:t xml:space="preserve">CPO </w:t>
      </w:r>
      <w:r>
        <w:rPr>
          <w:spacing w:val="-1"/>
        </w:rPr>
        <w:t>Academy,</w:t>
      </w:r>
      <w:r>
        <w:t xml:space="preserve"> the MCPO-CG </w:t>
      </w:r>
      <w:r>
        <w:rPr>
          <w:spacing w:val="-1"/>
        </w:rPr>
        <w:t>and</w:t>
      </w:r>
      <w:r>
        <w:t xml:space="preserve"> </w:t>
      </w:r>
      <w:r>
        <w:rPr>
          <w:spacing w:val="-1"/>
        </w:rPr>
        <w:t>MCPO-CGRF,</w:t>
      </w:r>
      <w:r>
        <w:t xml:space="preserve"> to </w:t>
      </w:r>
      <w:r>
        <w:rPr>
          <w:spacing w:val="-1"/>
        </w:rPr>
        <w:t>further</w:t>
      </w:r>
      <w:r>
        <w:rPr>
          <w:spacing w:val="-2"/>
        </w:rPr>
        <w:t xml:space="preserve"> </w:t>
      </w:r>
      <w:r>
        <w:t>the</w:t>
      </w:r>
      <w:r>
        <w:rPr>
          <w:spacing w:val="55"/>
        </w:rPr>
        <w:t xml:space="preserve"> </w:t>
      </w:r>
      <w:r>
        <w:rPr>
          <w:spacing w:val="-1"/>
        </w:rPr>
        <w:t>aims</w:t>
      </w:r>
      <w:r>
        <w:t xml:space="preserve"> and</w:t>
      </w:r>
      <w:r>
        <w:rPr>
          <w:spacing w:val="-1"/>
        </w:rPr>
        <w:t xml:space="preserve"> goals</w:t>
      </w:r>
      <w:r>
        <w:t xml:space="preserve"> of the CPO </w:t>
      </w:r>
      <w:r>
        <w:rPr>
          <w:spacing w:val="-1"/>
        </w:rPr>
        <w:t>Academy.</w:t>
      </w:r>
      <w:r>
        <w:t xml:space="preserve"> </w:t>
      </w:r>
      <w:r>
        <w:rPr>
          <w:spacing w:val="2"/>
        </w:rPr>
        <w:t xml:space="preserve"> </w:t>
      </w:r>
      <w:r>
        <w:t>The</w:t>
      </w:r>
      <w:r>
        <w:rPr>
          <w:spacing w:val="-2"/>
        </w:rPr>
        <w:t xml:space="preserve"> </w:t>
      </w:r>
      <w:r>
        <w:t>Committee</w:t>
      </w:r>
      <w:r>
        <w:rPr>
          <w:spacing w:val="-2"/>
        </w:rPr>
        <w:t xml:space="preserve"> </w:t>
      </w:r>
      <w:r>
        <w:rPr>
          <w:spacing w:val="-1"/>
        </w:rPr>
        <w:t xml:space="preserve">Chairman </w:t>
      </w:r>
      <w:r>
        <w:t xml:space="preserve">shall be a </w:t>
      </w:r>
      <w:r>
        <w:rPr>
          <w:spacing w:val="-1"/>
        </w:rPr>
        <w:t>graduate</w:t>
      </w:r>
      <w:r>
        <w:t xml:space="preserve"> of</w:t>
      </w:r>
      <w:r>
        <w:rPr>
          <w:spacing w:val="43"/>
        </w:rPr>
        <w:t xml:space="preserve"> </w:t>
      </w:r>
      <w:r>
        <w:t xml:space="preserve">the CPO </w:t>
      </w:r>
      <w:r>
        <w:rPr>
          <w:spacing w:val="-1"/>
        </w:rPr>
        <w:t>Academy.</w:t>
      </w:r>
    </w:p>
    <w:p w:rsidR="00E30F29" w:rsidRDefault="00E30F29" w:rsidP="00E30F29">
      <w:pPr>
        <w:pStyle w:val="BodyText"/>
        <w:kinsoku w:val="0"/>
        <w:overflowPunct w:val="0"/>
        <w:ind w:left="0"/>
      </w:pPr>
    </w:p>
    <w:p w:rsidR="00E30F29" w:rsidRDefault="00E30F29" w:rsidP="00E30F29">
      <w:pPr>
        <w:pStyle w:val="BodyText"/>
        <w:numPr>
          <w:ilvl w:val="2"/>
          <w:numId w:val="17"/>
        </w:numPr>
        <w:tabs>
          <w:tab w:val="left" w:pos="1255"/>
        </w:tabs>
        <w:kinsoku w:val="0"/>
        <w:overflowPunct w:val="0"/>
        <w:ind w:right="299" w:hanging="451"/>
        <w:rPr>
          <w:spacing w:val="-1"/>
        </w:rPr>
      </w:pPr>
      <w:r>
        <w:rPr>
          <w:spacing w:val="-1"/>
          <w:u w:val="single"/>
        </w:rPr>
        <w:t>Special</w:t>
      </w:r>
      <w:r>
        <w:rPr>
          <w:u w:val="single"/>
        </w:rPr>
        <w:t xml:space="preserve"> </w:t>
      </w:r>
      <w:r>
        <w:rPr>
          <w:spacing w:val="-1"/>
          <w:u w:val="single"/>
        </w:rPr>
        <w:t>Projects</w:t>
      </w:r>
      <w:r>
        <w:rPr>
          <w:u w:val="single"/>
        </w:rPr>
        <w:t xml:space="preserve"> Committee</w:t>
      </w:r>
      <w:r>
        <w:rPr>
          <w:spacing w:val="-1"/>
          <w:u w:val="single"/>
        </w:rPr>
        <w:t xml:space="preserve"> </w:t>
      </w:r>
      <w:r>
        <w:t>-</w:t>
      </w:r>
      <w:r>
        <w:rPr>
          <w:spacing w:val="-1"/>
        </w:rPr>
        <w:t xml:space="preserve"> </w:t>
      </w:r>
      <w:r>
        <w:t xml:space="preserve">This </w:t>
      </w:r>
      <w:r>
        <w:rPr>
          <w:spacing w:val="-1"/>
        </w:rPr>
        <w:t>Committee</w:t>
      </w:r>
      <w:r>
        <w:rPr>
          <w:spacing w:val="-2"/>
        </w:rPr>
        <w:t xml:space="preserve"> </w:t>
      </w:r>
      <w:r>
        <w:t xml:space="preserve">shall be </w:t>
      </w:r>
      <w:r>
        <w:rPr>
          <w:spacing w:val="-1"/>
        </w:rPr>
        <w:t>responsible</w:t>
      </w:r>
      <w:r>
        <w:t xml:space="preserve"> for</w:t>
      </w:r>
      <w:r>
        <w:rPr>
          <w:spacing w:val="1"/>
        </w:rPr>
        <w:t xml:space="preserve"> </w:t>
      </w:r>
      <w:r>
        <w:rPr>
          <w:spacing w:val="-1"/>
        </w:rPr>
        <w:t>coordinating and</w:t>
      </w:r>
      <w:r>
        <w:rPr>
          <w:spacing w:val="81"/>
        </w:rPr>
        <w:t xml:space="preserve"> </w:t>
      </w:r>
      <w:r>
        <w:t>listing</w:t>
      </w:r>
      <w:r>
        <w:rPr>
          <w:spacing w:val="-3"/>
        </w:rPr>
        <w:t xml:space="preserve"> </w:t>
      </w:r>
      <w:r>
        <w:rPr>
          <w:spacing w:val="-1"/>
        </w:rPr>
        <w:t xml:space="preserve">for </w:t>
      </w:r>
      <w:r>
        <w:t>distribution to the</w:t>
      </w:r>
      <w:r>
        <w:rPr>
          <w:spacing w:val="-1"/>
        </w:rPr>
        <w:t xml:space="preserve"> Chapters,</w:t>
      </w:r>
      <w:r>
        <w:t xml:space="preserve"> all </w:t>
      </w:r>
      <w:r>
        <w:rPr>
          <w:spacing w:val="-1"/>
        </w:rPr>
        <w:t>available special</w:t>
      </w:r>
      <w:r>
        <w:t xml:space="preserve"> </w:t>
      </w:r>
      <w:r>
        <w:rPr>
          <w:spacing w:val="-1"/>
        </w:rPr>
        <w:t>project</w:t>
      </w:r>
      <w:r>
        <w:t xml:space="preserve"> items.</w:t>
      </w:r>
      <w:r>
        <w:rPr>
          <w:spacing w:val="60"/>
        </w:rPr>
        <w:t xml:space="preserve"> </w:t>
      </w:r>
      <w:r>
        <w:t>They</w:t>
      </w:r>
      <w:r>
        <w:rPr>
          <w:spacing w:val="-5"/>
        </w:rPr>
        <w:t xml:space="preserve"> </w:t>
      </w:r>
      <w:r>
        <w:t>shall</w:t>
      </w:r>
      <w:r>
        <w:rPr>
          <w:spacing w:val="59"/>
        </w:rPr>
        <w:t xml:space="preserve"> </w:t>
      </w:r>
      <w:r>
        <w:rPr>
          <w:spacing w:val="-1"/>
        </w:rPr>
        <w:t>investigate</w:t>
      </w:r>
      <w:r>
        <w:t xml:space="preserve"> various private</w:t>
      </w:r>
      <w:r>
        <w:rPr>
          <w:spacing w:val="-1"/>
        </w:rPr>
        <w:t xml:space="preserve"> and</w:t>
      </w:r>
      <w:r>
        <w:t xml:space="preserve"> public</w:t>
      </w:r>
      <w:r>
        <w:rPr>
          <w:spacing w:val="-1"/>
        </w:rPr>
        <w:t xml:space="preserve"> business</w:t>
      </w:r>
      <w:r>
        <w:t xml:space="preserve"> </w:t>
      </w:r>
      <w:r>
        <w:rPr>
          <w:spacing w:val="-1"/>
        </w:rPr>
        <w:t>enterprises,</w:t>
      </w:r>
      <w:r>
        <w:t xml:space="preserve"> </w:t>
      </w:r>
      <w:r>
        <w:rPr>
          <w:spacing w:val="-1"/>
        </w:rPr>
        <w:t>which</w:t>
      </w:r>
      <w:r>
        <w:t xml:space="preserve"> offer </w:t>
      </w:r>
      <w:r>
        <w:rPr>
          <w:spacing w:val="-1"/>
        </w:rPr>
        <w:t>potential</w:t>
      </w:r>
      <w:r>
        <w:rPr>
          <w:spacing w:val="83"/>
        </w:rPr>
        <w:t xml:space="preserve"> </w:t>
      </w:r>
      <w:r>
        <w:rPr>
          <w:spacing w:val="-1"/>
        </w:rPr>
        <w:t>benefits</w:t>
      </w:r>
      <w:r>
        <w:t xml:space="preserve"> to the</w:t>
      </w:r>
      <w:r>
        <w:rPr>
          <w:spacing w:val="-1"/>
        </w:rPr>
        <w:t xml:space="preserve"> members.</w:t>
      </w:r>
      <w:r>
        <w:t xml:space="preserve"> </w:t>
      </w:r>
      <w:r>
        <w:rPr>
          <w:spacing w:val="1"/>
        </w:rPr>
        <w:t xml:space="preserve"> </w:t>
      </w:r>
      <w:r>
        <w:t>They</w:t>
      </w:r>
      <w:r>
        <w:rPr>
          <w:spacing w:val="-5"/>
        </w:rPr>
        <w:t xml:space="preserve"> </w:t>
      </w:r>
      <w:r>
        <w:t xml:space="preserve">shall </w:t>
      </w:r>
      <w:r>
        <w:rPr>
          <w:spacing w:val="-1"/>
        </w:rPr>
        <w:t>review</w:t>
      </w:r>
      <w:r>
        <w:rPr>
          <w:spacing w:val="1"/>
        </w:rPr>
        <w:t xml:space="preserve"> </w:t>
      </w:r>
      <w:r>
        <w:rPr>
          <w:spacing w:val="-1"/>
        </w:rPr>
        <w:t>all</w:t>
      </w:r>
      <w:r>
        <w:t xml:space="preserve"> </w:t>
      </w:r>
      <w:r>
        <w:rPr>
          <w:spacing w:val="-1"/>
        </w:rPr>
        <w:t>Chapter</w:t>
      </w:r>
      <w:r>
        <w:rPr>
          <w:spacing w:val="-2"/>
        </w:rPr>
        <w:t xml:space="preserve"> </w:t>
      </w:r>
      <w:r>
        <w:rPr>
          <w:spacing w:val="-1"/>
        </w:rPr>
        <w:t>and</w:t>
      </w:r>
      <w:r>
        <w:t xml:space="preserve"> Auxiliary</w:t>
      </w:r>
      <w:r>
        <w:rPr>
          <w:spacing w:val="-5"/>
        </w:rPr>
        <w:t xml:space="preserve"> </w:t>
      </w:r>
      <w:r>
        <w:t>Unit fundraising</w:t>
      </w:r>
      <w:r>
        <w:rPr>
          <w:spacing w:val="65"/>
        </w:rPr>
        <w:t xml:space="preserve"> </w:t>
      </w:r>
      <w:r>
        <w:rPr>
          <w:spacing w:val="-1"/>
        </w:rPr>
        <w:t>projects,</w:t>
      </w:r>
      <w:r>
        <w:t xml:space="preserve"> to </w:t>
      </w:r>
      <w:r>
        <w:rPr>
          <w:spacing w:val="-1"/>
        </w:rPr>
        <w:t>ensure</w:t>
      </w:r>
      <w:r>
        <w:rPr>
          <w:spacing w:val="-2"/>
        </w:rPr>
        <w:t xml:space="preserve"> </w:t>
      </w:r>
      <w:r>
        <w:t xml:space="preserve">that </w:t>
      </w:r>
      <w:r>
        <w:rPr>
          <w:spacing w:val="-1"/>
        </w:rPr>
        <w:t>there</w:t>
      </w:r>
      <w:r>
        <w:rPr>
          <w:spacing w:val="-2"/>
        </w:rPr>
        <w:t xml:space="preserve"> </w:t>
      </w:r>
      <w:r>
        <w:t xml:space="preserve">is no </w:t>
      </w:r>
      <w:r>
        <w:rPr>
          <w:spacing w:val="-1"/>
        </w:rPr>
        <w:t>duplication</w:t>
      </w:r>
      <w:r>
        <w:t xml:space="preserve"> on a</w:t>
      </w:r>
      <w:r>
        <w:rPr>
          <w:spacing w:val="1"/>
        </w:rPr>
        <w:t xml:space="preserve"> </w:t>
      </w:r>
      <w:r>
        <w:rPr>
          <w:spacing w:val="-1"/>
        </w:rPr>
        <w:t>National</w:t>
      </w:r>
      <w:r>
        <w:t xml:space="preserve"> basis.  They</w:t>
      </w:r>
      <w:r>
        <w:rPr>
          <w:spacing w:val="-5"/>
        </w:rPr>
        <w:t xml:space="preserve"> </w:t>
      </w:r>
      <w:r>
        <w:t>shall submit</w:t>
      </w:r>
      <w:r>
        <w:rPr>
          <w:spacing w:val="69"/>
        </w:rPr>
        <w:t xml:space="preserve"> </w:t>
      </w:r>
      <w:r>
        <w:t>their</w:t>
      </w:r>
      <w:r>
        <w:rPr>
          <w:spacing w:val="-1"/>
        </w:rPr>
        <w:t xml:space="preserve"> recommendations</w:t>
      </w:r>
      <w:r>
        <w:t xml:space="preserve"> to the </w:t>
      </w:r>
      <w:r>
        <w:rPr>
          <w:spacing w:val="-1"/>
        </w:rPr>
        <w:t>President,</w:t>
      </w:r>
      <w:r>
        <w:t xml:space="preserve"> who </w:t>
      </w:r>
      <w:r>
        <w:rPr>
          <w:spacing w:val="-1"/>
        </w:rPr>
        <w:t>shall</w:t>
      </w:r>
      <w:r>
        <w:t xml:space="preserve"> </w:t>
      </w:r>
      <w:r>
        <w:rPr>
          <w:spacing w:val="-1"/>
        </w:rPr>
        <w:t>render</w:t>
      </w:r>
      <w:r>
        <w:rPr>
          <w:spacing w:val="1"/>
        </w:rPr>
        <w:t xml:space="preserve"> </w:t>
      </w:r>
      <w:r>
        <w:t>a</w:t>
      </w:r>
      <w:r>
        <w:rPr>
          <w:spacing w:val="-1"/>
        </w:rPr>
        <w:t xml:space="preserve"> </w:t>
      </w:r>
      <w:r>
        <w:t xml:space="preserve">decision </w:t>
      </w:r>
      <w:r>
        <w:rPr>
          <w:spacing w:val="-1"/>
        </w:rPr>
        <w:t>and</w:t>
      </w:r>
      <w:r>
        <w:t xml:space="preserve"> inform the</w:t>
      </w:r>
      <w:r>
        <w:rPr>
          <w:spacing w:val="59"/>
        </w:rPr>
        <w:t xml:space="preserve"> </w:t>
      </w:r>
      <w:r>
        <w:rPr>
          <w:spacing w:val="-1"/>
        </w:rPr>
        <w:t>Committee,</w:t>
      </w:r>
      <w:r>
        <w:t xml:space="preserve"> </w:t>
      </w:r>
      <w:r>
        <w:rPr>
          <w:spacing w:val="-1"/>
        </w:rPr>
        <w:t>Chapters,</w:t>
      </w:r>
      <w:r>
        <w:t xml:space="preserve"> Unit, or </w:t>
      </w:r>
      <w:r>
        <w:rPr>
          <w:spacing w:val="-1"/>
        </w:rPr>
        <w:t>Branch.</w:t>
      </w:r>
    </w:p>
    <w:p w:rsidR="00E30F29" w:rsidRDefault="00E30F29" w:rsidP="00E30F29">
      <w:pPr>
        <w:pStyle w:val="BodyText"/>
        <w:kinsoku w:val="0"/>
        <w:overflowPunct w:val="0"/>
        <w:ind w:left="0"/>
      </w:pPr>
    </w:p>
    <w:p w:rsidR="00E30F29" w:rsidRDefault="00E30F29" w:rsidP="00E30F29">
      <w:pPr>
        <w:pStyle w:val="BodyText"/>
        <w:numPr>
          <w:ilvl w:val="2"/>
          <w:numId w:val="17"/>
        </w:numPr>
        <w:tabs>
          <w:tab w:val="left" w:pos="1258"/>
        </w:tabs>
        <w:kinsoku w:val="0"/>
        <w:overflowPunct w:val="0"/>
        <w:ind w:right="205" w:hanging="451"/>
        <w:rPr>
          <w:spacing w:val="-1"/>
        </w:rPr>
      </w:pPr>
      <w:r>
        <w:rPr>
          <w:spacing w:val="-1"/>
          <w:u w:val="single"/>
        </w:rPr>
        <w:t>Long</w:t>
      </w:r>
      <w:r>
        <w:rPr>
          <w:spacing w:val="-3"/>
          <w:u w:val="single"/>
        </w:rPr>
        <w:t xml:space="preserve"> </w:t>
      </w:r>
      <w:r>
        <w:rPr>
          <w:spacing w:val="-1"/>
          <w:u w:val="single"/>
        </w:rPr>
        <w:t xml:space="preserve">Range </w:t>
      </w:r>
      <w:r>
        <w:rPr>
          <w:u w:val="single"/>
        </w:rPr>
        <w:t>Planning</w:t>
      </w:r>
      <w:r>
        <w:rPr>
          <w:spacing w:val="-3"/>
          <w:u w:val="single"/>
        </w:rPr>
        <w:t xml:space="preserve"> </w:t>
      </w:r>
      <w:r>
        <w:rPr>
          <w:u w:val="single"/>
        </w:rPr>
        <w:t>Committee</w:t>
      </w:r>
      <w:r>
        <w:rPr>
          <w:spacing w:val="1"/>
          <w:u w:val="single"/>
        </w:rPr>
        <w:t xml:space="preserve"> </w:t>
      </w:r>
      <w:r>
        <w:t>– This Committee</w:t>
      </w:r>
      <w:r>
        <w:rPr>
          <w:spacing w:val="-2"/>
        </w:rPr>
        <w:t xml:space="preserve"> </w:t>
      </w:r>
      <w:r>
        <w:t xml:space="preserve">shall </w:t>
      </w:r>
      <w:r>
        <w:rPr>
          <w:spacing w:val="-1"/>
        </w:rPr>
        <w:t>review,</w:t>
      </w:r>
      <w:r>
        <w:t xml:space="preserve"> study</w:t>
      </w:r>
      <w:r>
        <w:rPr>
          <w:spacing w:val="-3"/>
        </w:rPr>
        <w:t xml:space="preserve"> </w:t>
      </w:r>
      <w:r>
        <w:rPr>
          <w:spacing w:val="-1"/>
        </w:rPr>
        <w:t>and</w:t>
      </w:r>
      <w:r>
        <w:rPr>
          <w:spacing w:val="2"/>
        </w:rPr>
        <w:t xml:space="preserve"> </w:t>
      </w:r>
      <w:r>
        <w:rPr>
          <w:spacing w:val="-1"/>
        </w:rPr>
        <w:t>recommend</w:t>
      </w:r>
      <w:r>
        <w:rPr>
          <w:spacing w:val="43"/>
        </w:rPr>
        <w:t xml:space="preserve"> </w:t>
      </w:r>
      <w:r>
        <w:rPr>
          <w:spacing w:val="-1"/>
        </w:rPr>
        <w:t>long-range</w:t>
      </w:r>
      <w:r>
        <w:rPr>
          <w:spacing w:val="1"/>
        </w:rPr>
        <w:t xml:space="preserve"> </w:t>
      </w:r>
      <w:r>
        <w:rPr>
          <w:spacing w:val="-1"/>
        </w:rPr>
        <w:t>goals</w:t>
      </w:r>
      <w:r>
        <w:t xml:space="preserve"> for</w:t>
      </w:r>
      <w:r>
        <w:rPr>
          <w:spacing w:val="-1"/>
        </w:rPr>
        <w:t xml:space="preserve"> </w:t>
      </w:r>
      <w:r>
        <w:t>the</w:t>
      </w:r>
      <w:r>
        <w:rPr>
          <w:spacing w:val="1"/>
        </w:rPr>
        <w:t xml:space="preserve"> </w:t>
      </w:r>
      <w:r>
        <w:rPr>
          <w:spacing w:val="-1"/>
        </w:rPr>
        <w:t>betterment</w:t>
      </w:r>
      <w:r>
        <w:t xml:space="preserve"> of the </w:t>
      </w:r>
      <w:r>
        <w:rPr>
          <w:spacing w:val="-1"/>
        </w:rPr>
        <w:t>Association.</w:t>
      </w:r>
    </w:p>
    <w:p w:rsidR="00E30F29" w:rsidRDefault="00E30F29" w:rsidP="00E30F29">
      <w:pPr>
        <w:pStyle w:val="BodyText"/>
        <w:kinsoku w:val="0"/>
        <w:overflowPunct w:val="0"/>
        <w:ind w:left="0"/>
      </w:pPr>
    </w:p>
    <w:p w:rsidR="00E30F29" w:rsidRDefault="00E30F29" w:rsidP="00E30F29">
      <w:pPr>
        <w:pStyle w:val="BodyText"/>
        <w:numPr>
          <w:ilvl w:val="2"/>
          <w:numId w:val="17"/>
        </w:numPr>
        <w:tabs>
          <w:tab w:val="left" w:pos="1255"/>
        </w:tabs>
        <w:kinsoku w:val="0"/>
        <w:overflowPunct w:val="0"/>
        <w:ind w:right="365" w:hanging="451"/>
        <w:rPr>
          <w:spacing w:val="-1"/>
        </w:rPr>
      </w:pPr>
      <w:r>
        <w:rPr>
          <w:spacing w:val="-1"/>
          <w:u w:val="single"/>
        </w:rPr>
        <w:t>Captain</w:t>
      </w:r>
      <w:r>
        <w:rPr>
          <w:u w:val="single"/>
        </w:rPr>
        <w:t xml:space="preserve"> </w:t>
      </w:r>
      <w:r>
        <w:rPr>
          <w:spacing w:val="-1"/>
          <w:u w:val="single"/>
        </w:rPr>
        <w:t>Caliendo</w:t>
      </w:r>
      <w:r>
        <w:rPr>
          <w:u w:val="single"/>
        </w:rPr>
        <w:t xml:space="preserve"> </w:t>
      </w:r>
      <w:r>
        <w:rPr>
          <w:spacing w:val="-1"/>
          <w:u w:val="single"/>
        </w:rPr>
        <w:t>College</w:t>
      </w:r>
      <w:r>
        <w:rPr>
          <w:spacing w:val="1"/>
          <w:u w:val="single"/>
        </w:rPr>
        <w:t xml:space="preserve"> </w:t>
      </w:r>
      <w:r>
        <w:rPr>
          <w:spacing w:val="-1"/>
          <w:u w:val="single"/>
        </w:rPr>
        <w:t>Assistance</w:t>
      </w:r>
      <w:r>
        <w:rPr>
          <w:spacing w:val="1"/>
          <w:u w:val="single"/>
        </w:rPr>
        <w:t xml:space="preserve"> </w:t>
      </w:r>
      <w:r>
        <w:rPr>
          <w:spacing w:val="-1"/>
          <w:u w:val="single"/>
        </w:rPr>
        <w:t>Fund</w:t>
      </w:r>
      <w:r>
        <w:rPr>
          <w:u w:val="single"/>
        </w:rPr>
        <w:t xml:space="preserve"> Committee</w:t>
      </w:r>
      <w:r>
        <w:rPr>
          <w:spacing w:val="-2"/>
          <w:u w:val="single"/>
        </w:rPr>
        <w:t xml:space="preserve"> </w:t>
      </w:r>
      <w:r>
        <w:rPr>
          <w:spacing w:val="-1"/>
          <w:u w:val="single"/>
        </w:rPr>
        <w:t>(CCCAF)</w:t>
      </w:r>
      <w:r>
        <w:rPr>
          <w:spacing w:val="3"/>
          <w:u w:val="single"/>
        </w:rPr>
        <w:t xml:space="preserve"> </w:t>
      </w:r>
      <w:r>
        <w:t>– This Committee</w:t>
      </w:r>
      <w:r>
        <w:rPr>
          <w:spacing w:val="59"/>
        </w:rPr>
        <w:t xml:space="preserve"> </w:t>
      </w:r>
      <w:r>
        <w:t xml:space="preserve">shall </w:t>
      </w:r>
      <w:r>
        <w:rPr>
          <w:spacing w:val="-1"/>
        </w:rPr>
        <w:t xml:space="preserve">review </w:t>
      </w:r>
      <w:r>
        <w:t xml:space="preserve">the CCCAF </w:t>
      </w:r>
      <w:r>
        <w:rPr>
          <w:spacing w:val="-1"/>
        </w:rPr>
        <w:t>policies,</w:t>
      </w:r>
      <w:r>
        <w:t xml:space="preserve"> the</w:t>
      </w:r>
      <w:r>
        <w:rPr>
          <w:spacing w:val="-1"/>
        </w:rPr>
        <w:t xml:space="preserve"> scholarship</w:t>
      </w:r>
      <w:r>
        <w:rPr>
          <w:spacing w:val="2"/>
        </w:rPr>
        <w:t xml:space="preserve"> </w:t>
      </w:r>
      <w:r>
        <w:rPr>
          <w:spacing w:val="-1"/>
        </w:rPr>
        <w:t>amounts,</w:t>
      </w:r>
      <w:r>
        <w:t xml:space="preserve"> and</w:t>
      </w:r>
      <w:r>
        <w:rPr>
          <w:spacing w:val="-1"/>
        </w:rPr>
        <w:t xml:space="preserve"> select</w:t>
      </w:r>
      <w:r>
        <w:t xml:space="preserve"> the</w:t>
      </w:r>
      <w:r>
        <w:rPr>
          <w:spacing w:val="-1"/>
        </w:rPr>
        <w:t xml:space="preserve"> </w:t>
      </w:r>
      <w:r>
        <w:t xml:space="preserve">topic </w:t>
      </w:r>
      <w:r>
        <w:rPr>
          <w:spacing w:val="-1"/>
        </w:rPr>
        <w:t xml:space="preserve">for </w:t>
      </w:r>
      <w:r>
        <w:t>the</w:t>
      </w:r>
      <w:r>
        <w:rPr>
          <w:spacing w:val="67"/>
        </w:rPr>
        <w:t xml:space="preserve"> </w:t>
      </w:r>
      <w:r>
        <w:t>yearly</w:t>
      </w:r>
      <w:r>
        <w:rPr>
          <w:spacing w:val="-5"/>
        </w:rPr>
        <w:t xml:space="preserve"> </w:t>
      </w:r>
      <w:r>
        <w:rPr>
          <w:spacing w:val="-1"/>
        </w:rPr>
        <w:t>program.</w:t>
      </w:r>
    </w:p>
    <w:p w:rsidR="00E30F29" w:rsidRDefault="00E30F29" w:rsidP="00E30F29">
      <w:pPr>
        <w:pStyle w:val="BodyText"/>
        <w:kinsoku w:val="0"/>
        <w:overflowPunct w:val="0"/>
        <w:ind w:left="0"/>
      </w:pPr>
    </w:p>
    <w:p w:rsidR="00E30F29" w:rsidRDefault="00E30F29" w:rsidP="00E30F29">
      <w:pPr>
        <w:pStyle w:val="BodyText"/>
        <w:numPr>
          <w:ilvl w:val="2"/>
          <w:numId w:val="17"/>
        </w:numPr>
        <w:tabs>
          <w:tab w:val="left" w:pos="1255"/>
        </w:tabs>
        <w:kinsoku w:val="0"/>
        <w:overflowPunct w:val="0"/>
        <w:ind w:right="431" w:hanging="451"/>
        <w:rPr>
          <w:spacing w:val="-1"/>
        </w:rPr>
      </w:pPr>
      <w:r>
        <w:rPr>
          <w:u w:val="single"/>
        </w:rPr>
        <w:t>CGEA</w:t>
      </w:r>
      <w:r>
        <w:rPr>
          <w:spacing w:val="1"/>
          <w:u w:val="single"/>
        </w:rPr>
        <w:t xml:space="preserve"> </w:t>
      </w:r>
      <w:r>
        <w:rPr>
          <w:spacing w:val="-1"/>
          <w:u w:val="single"/>
        </w:rPr>
        <w:t xml:space="preserve">Review </w:t>
      </w:r>
      <w:r>
        <w:rPr>
          <w:u w:val="single"/>
        </w:rPr>
        <w:t xml:space="preserve">Committee </w:t>
      </w:r>
      <w:r>
        <w:t>-</w:t>
      </w:r>
      <w:r>
        <w:rPr>
          <w:spacing w:val="-1"/>
        </w:rPr>
        <w:t xml:space="preserve"> </w:t>
      </w:r>
      <w:r>
        <w:t>This Committee</w:t>
      </w:r>
      <w:r>
        <w:rPr>
          <w:spacing w:val="-2"/>
        </w:rPr>
        <w:t xml:space="preserve"> </w:t>
      </w:r>
      <w:r>
        <w:t xml:space="preserve">shall </w:t>
      </w:r>
      <w:r>
        <w:rPr>
          <w:spacing w:val="-1"/>
        </w:rPr>
        <w:t xml:space="preserve">review </w:t>
      </w:r>
      <w:r>
        <w:t xml:space="preserve">the </w:t>
      </w:r>
      <w:r>
        <w:rPr>
          <w:spacing w:val="-1"/>
        </w:rPr>
        <w:t>policies</w:t>
      </w:r>
      <w:r>
        <w:t xml:space="preserve"> of</w:t>
      </w:r>
      <w:r>
        <w:rPr>
          <w:spacing w:val="43"/>
        </w:rPr>
        <w:t xml:space="preserve"> </w:t>
      </w:r>
      <w:r>
        <w:t>these</w:t>
      </w:r>
      <w:r>
        <w:rPr>
          <w:spacing w:val="-2"/>
        </w:rPr>
        <w:t xml:space="preserve"> </w:t>
      </w:r>
      <w:r>
        <w:rPr>
          <w:spacing w:val="-1"/>
        </w:rPr>
        <w:t>organizations</w:t>
      </w:r>
      <w:r>
        <w:t xml:space="preserve"> </w:t>
      </w:r>
      <w:r>
        <w:rPr>
          <w:spacing w:val="-1"/>
        </w:rPr>
        <w:t>and</w:t>
      </w:r>
      <w:r>
        <w:t xml:space="preserve"> </w:t>
      </w:r>
      <w:r>
        <w:rPr>
          <w:spacing w:val="-1"/>
        </w:rPr>
        <w:t>recommend</w:t>
      </w:r>
      <w:r>
        <w:t xml:space="preserve"> </w:t>
      </w:r>
      <w:r>
        <w:rPr>
          <w:spacing w:val="-1"/>
        </w:rPr>
        <w:t>changes</w:t>
      </w:r>
      <w:r>
        <w:t xml:space="preserve"> to improve</w:t>
      </w:r>
      <w:r>
        <w:rPr>
          <w:spacing w:val="-1"/>
        </w:rPr>
        <w:t xml:space="preserve"> </w:t>
      </w:r>
      <w:r>
        <w:t>their</w:t>
      </w:r>
      <w:r>
        <w:rPr>
          <w:spacing w:val="-1"/>
        </w:rPr>
        <w:t xml:space="preserve"> operations.</w:t>
      </w:r>
    </w:p>
    <w:p w:rsidR="00E30F29" w:rsidRDefault="00E30F29" w:rsidP="00E30F29">
      <w:pPr>
        <w:pStyle w:val="BodyText"/>
        <w:kinsoku w:val="0"/>
        <w:overflowPunct w:val="0"/>
        <w:ind w:left="0"/>
      </w:pPr>
    </w:p>
    <w:p w:rsidR="00E30F29" w:rsidRDefault="00E30F29" w:rsidP="00E30F29">
      <w:pPr>
        <w:pStyle w:val="BodyText"/>
        <w:numPr>
          <w:ilvl w:val="2"/>
          <w:numId w:val="17"/>
        </w:numPr>
        <w:tabs>
          <w:tab w:val="left" w:pos="1217"/>
        </w:tabs>
        <w:kinsoku w:val="0"/>
        <w:overflowPunct w:val="0"/>
        <w:ind w:right="299" w:hanging="451"/>
        <w:rPr>
          <w:spacing w:val="-1"/>
        </w:rPr>
      </w:pPr>
      <w:r>
        <w:rPr>
          <w:spacing w:val="-1"/>
          <w:u w:val="single"/>
        </w:rPr>
        <w:t>Convention</w:t>
      </w:r>
      <w:r>
        <w:rPr>
          <w:u w:val="single"/>
        </w:rPr>
        <w:t xml:space="preserve"> </w:t>
      </w:r>
      <w:r>
        <w:rPr>
          <w:spacing w:val="-1"/>
          <w:u w:val="single"/>
        </w:rPr>
        <w:t>Committee</w:t>
      </w:r>
      <w:r>
        <w:rPr>
          <w:u w:val="single"/>
        </w:rPr>
        <w:t xml:space="preserve"> </w:t>
      </w:r>
      <w:r>
        <w:t>– The</w:t>
      </w:r>
      <w:r>
        <w:rPr>
          <w:spacing w:val="-2"/>
        </w:rPr>
        <w:t xml:space="preserve"> </w:t>
      </w:r>
      <w:r>
        <w:t>duty</w:t>
      </w:r>
      <w:r>
        <w:rPr>
          <w:spacing w:val="-5"/>
        </w:rPr>
        <w:t xml:space="preserve"> </w:t>
      </w:r>
      <w:r>
        <w:rPr>
          <w:spacing w:val="1"/>
        </w:rPr>
        <w:t>of</w:t>
      </w:r>
      <w:r>
        <w:t xml:space="preserve"> this </w:t>
      </w:r>
      <w:r>
        <w:rPr>
          <w:spacing w:val="-1"/>
        </w:rPr>
        <w:t>Committee</w:t>
      </w:r>
      <w:r>
        <w:rPr>
          <w:spacing w:val="-2"/>
        </w:rPr>
        <w:t xml:space="preserve"> </w:t>
      </w:r>
      <w:r>
        <w:t xml:space="preserve">is to </w:t>
      </w:r>
      <w:r>
        <w:rPr>
          <w:spacing w:val="-1"/>
        </w:rPr>
        <w:t>advise</w:t>
      </w:r>
      <w:r>
        <w:t xml:space="preserve"> the </w:t>
      </w:r>
      <w:r>
        <w:rPr>
          <w:spacing w:val="-1"/>
        </w:rPr>
        <w:t>National</w:t>
      </w:r>
      <w:r>
        <w:t xml:space="preserve"> Standing</w:t>
      </w:r>
      <w:r>
        <w:rPr>
          <w:spacing w:val="76"/>
        </w:rPr>
        <w:t xml:space="preserve"> </w:t>
      </w:r>
      <w:r>
        <w:rPr>
          <w:spacing w:val="-1"/>
        </w:rPr>
        <w:t>Committee.</w:t>
      </w:r>
      <w:r>
        <w:t xml:space="preserve"> </w:t>
      </w:r>
      <w:r>
        <w:rPr>
          <w:spacing w:val="-1"/>
        </w:rPr>
        <w:t>(1/2)</w:t>
      </w:r>
    </w:p>
    <w:p w:rsidR="00E30F29" w:rsidRDefault="00E30F29" w:rsidP="00E30F29">
      <w:pPr>
        <w:pStyle w:val="BodyText"/>
        <w:tabs>
          <w:tab w:val="left" w:pos="1217"/>
        </w:tabs>
        <w:kinsoku w:val="0"/>
        <w:overflowPunct w:val="0"/>
        <w:ind w:right="299"/>
        <w:rPr>
          <w:spacing w:val="-1"/>
        </w:rPr>
      </w:pPr>
    </w:p>
    <w:p w:rsidR="00E30F29" w:rsidRDefault="00E30F29" w:rsidP="00E30F29">
      <w:pPr>
        <w:pStyle w:val="BodyText"/>
        <w:tabs>
          <w:tab w:val="left" w:pos="1217"/>
        </w:tabs>
        <w:kinsoku w:val="0"/>
        <w:overflowPunct w:val="0"/>
        <w:ind w:right="299"/>
        <w:rPr>
          <w:spacing w:val="-1"/>
        </w:rPr>
      </w:pPr>
    </w:p>
    <w:p w:rsidR="00E30F29" w:rsidRDefault="00E30F29" w:rsidP="00E30F29">
      <w:pPr>
        <w:pStyle w:val="Heading3"/>
        <w:kinsoku w:val="0"/>
        <w:overflowPunct w:val="0"/>
        <w:ind w:left="2917" w:right="3021"/>
        <w:jc w:val="center"/>
        <w:rPr>
          <w:b w:val="0"/>
          <w:bCs w:val="0"/>
          <w:u w:val="none"/>
        </w:rPr>
      </w:pPr>
      <w:r>
        <w:rPr>
          <w:spacing w:val="-1"/>
          <w:u w:val="thick"/>
        </w:rPr>
        <w:t>SECTION</w:t>
      </w:r>
      <w:r>
        <w:rPr>
          <w:spacing w:val="-2"/>
          <w:u w:val="thick"/>
        </w:rPr>
        <w:t xml:space="preserve"> </w:t>
      </w:r>
      <w:r>
        <w:rPr>
          <w:u w:val="thick"/>
        </w:rPr>
        <w:t>IV</w:t>
      </w:r>
    </w:p>
    <w:p w:rsidR="00E30F29" w:rsidRDefault="00E30F29" w:rsidP="00E30F29">
      <w:pPr>
        <w:pStyle w:val="BodyText"/>
        <w:kinsoku w:val="0"/>
        <w:overflowPunct w:val="0"/>
        <w:spacing w:before="10"/>
        <w:ind w:left="0"/>
        <w:rPr>
          <w:b/>
          <w:bCs/>
          <w:sz w:val="17"/>
          <w:szCs w:val="17"/>
        </w:rPr>
      </w:pPr>
    </w:p>
    <w:p w:rsidR="00E30F29" w:rsidRDefault="00E30F29" w:rsidP="00E30F29">
      <w:pPr>
        <w:pStyle w:val="Heading5"/>
        <w:kinsoku w:val="0"/>
        <w:overflowPunct w:val="0"/>
        <w:spacing w:before="69"/>
        <w:ind w:left="2911" w:right="3021"/>
        <w:jc w:val="center"/>
        <w:rPr>
          <w:b w:val="0"/>
          <w:bCs w:val="0"/>
        </w:rPr>
      </w:pPr>
      <w:r>
        <w:rPr>
          <w:spacing w:val="-1"/>
          <w:u w:val="thick"/>
        </w:rPr>
        <w:t>EXECUTIVE</w:t>
      </w:r>
      <w:r>
        <w:rPr>
          <w:u w:val="thick"/>
        </w:rPr>
        <w:t xml:space="preserve"> DIRECTOR</w:t>
      </w:r>
    </w:p>
    <w:p w:rsidR="00E30F29" w:rsidRDefault="00E30F29" w:rsidP="00E30F29">
      <w:pPr>
        <w:pStyle w:val="BodyText"/>
        <w:kinsoku w:val="0"/>
        <w:overflowPunct w:val="0"/>
        <w:spacing w:before="11"/>
        <w:ind w:left="0"/>
        <w:rPr>
          <w:b/>
          <w:bCs/>
          <w:sz w:val="17"/>
          <w:szCs w:val="17"/>
        </w:rPr>
      </w:pPr>
    </w:p>
    <w:p w:rsidR="00E30F29" w:rsidRDefault="00E30F29" w:rsidP="00E30F29">
      <w:pPr>
        <w:pStyle w:val="BodyText"/>
        <w:numPr>
          <w:ilvl w:val="0"/>
          <w:numId w:val="16"/>
        </w:numPr>
        <w:tabs>
          <w:tab w:val="left" w:pos="857"/>
        </w:tabs>
        <w:kinsoku w:val="0"/>
        <w:overflowPunct w:val="0"/>
        <w:spacing w:before="69"/>
        <w:ind w:right="671"/>
      </w:pPr>
      <w:r>
        <w:rPr>
          <w:b/>
          <w:bCs/>
        </w:rPr>
        <w:t>The</w:t>
      </w:r>
      <w:r>
        <w:rPr>
          <w:b/>
          <w:bCs/>
          <w:spacing w:val="-1"/>
        </w:rPr>
        <w:t xml:space="preserve"> Executive</w:t>
      </w:r>
      <w:r>
        <w:rPr>
          <w:b/>
          <w:bCs/>
          <w:spacing w:val="-2"/>
        </w:rPr>
        <w:t xml:space="preserve"> </w:t>
      </w:r>
      <w:r>
        <w:rPr>
          <w:b/>
          <w:bCs/>
          <w:spacing w:val="-1"/>
        </w:rPr>
        <w:t>Director’s</w:t>
      </w:r>
      <w:r>
        <w:rPr>
          <w:b/>
          <w:bCs/>
        </w:rPr>
        <w:t xml:space="preserve"> </w:t>
      </w:r>
      <w:r>
        <w:rPr>
          <w:b/>
          <w:bCs/>
          <w:spacing w:val="-1"/>
        </w:rPr>
        <w:t>Position</w:t>
      </w:r>
      <w:r>
        <w:rPr>
          <w:b/>
          <w:bCs/>
          <w:spacing w:val="1"/>
        </w:rPr>
        <w:t xml:space="preserve"> </w:t>
      </w:r>
      <w:r>
        <w:rPr>
          <w:b/>
          <w:bCs/>
          <w:spacing w:val="-1"/>
        </w:rPr>
        <w:t>Description</w:t>
      </w:r>
      <w:r>
        <w:rPr>
          <w:b/>
          <w:bCs/>
        </w:rPr>
        <w:t xml:space="preserve"> is on </w:t>
      </w:r>
      <w:r>
        <w:rPr>
          <w:b/>
          <w:bCs/>
          <w:spacing w:val="-1"/>
        </w:rPr>
        <w:t>file</w:t>
      </w:r>
      <w:r>
        <w:rPr>
          <w:b/>
          <w:bCs/>
        </w:rPr>
        <w:t xml:space="preserve"> and</w:t>
      </w:r>
      <w:r>
        <w:rPr>
          <w:b/>
          <w:bCs/>
          <w:spacing w:val="1"/>
        </w:rPr>
        <w:t xml:space="preserve"> </w:t>
      </w:r>
      <w:r>
        <w:rPr>
          <w:b/>
          <w:bCs/>
        </w:rPr>
        <w:t xml:space="preserve">available </w:t>
      </w:r>
      <w:r>
        <w:rPr>
          <w:b/>
          <w:bCs/>
          <w:spacing w:val="-2"/>
        </w:rPr>
        <w:t>at</w:t>
      </w:r>
      <w:r>
        <w:rPr>
          <w:b/>
          <w:bCs/>
        </w:rPr>
        <w:t xml:space="preserve"> </w:t>
      </w:r>
      <w:r>
        <w:rPr>
          <w:b/>
          <w:bCs/>
          <w:spacing w:val="-1"/>
        </w:rPr>
        <w:t>the CPOA</w:t>
      </w:r>
      <w:r>
        <w:rPr>
          <w:b/>
          <w:bCs/>
          <w:spacing w:val="79"/>
        </w:rPr>
        <w:t xml:space="preserve"> </w:t>
      </w:r>
      <w:r>
        <w:rPr>
          <w:b/>
          <w:bCs/>
          <w:spacing w:val="-1"/>
        </w:rPr>
        <w:t>National</w:t>
      </w:r>
      <w:r>
        <w:rPr>
          <w:b/>
          <w:bCs/>
        </w:rPr>
        <w:t xml:space="preserve"> </w:t>
      </w:r>
      <w:r>
        <w:rPr>
          <w:b/>
          <w:bCs/>
          <w:spacing w:val="-1"/>
        </w:rPr>
        <w:t>Office.</w:t>
      </w:r>
    </w:p>
    <w:p w:rsidR="00E30F29" w:rsidRDefault="00E30F29" w:rsidP="00E30F29">
      <w:pPr>
        <w:pStyle w:val="BodyText"/>
        <w:kinsoku w:val="0"/>
        <w:overflowPunct w:val="0"/>
        <w:spacing w:before="1"/>
        <w:ind w:left="0"/>
        <w:rPr>
          <w:b/>
          <w:bCs/>
        </w:rPr>
      </w:pPr>
    </w:p>
    <w:p w:rsidR="00E30F29" w:rsidRDefault="00E30F29" w:rsidP="00E30F29">
      <w:pPr>
        <w:pStyle w:val="BodyText"/>
        <w:numPr>
          <w:ilvl w:val="0"/>
          <w:numId w:val="16"/>
        </w:numPr>
        <w:tabs>
          <w:tab w:val="left" w:pos="857"/>
        </w:tabs>
        <w:kinsoku w:val="0"/>
        <w:overflowPunct w:val="0"/>
        <w:ind w:right="230"/>
      </w:pPr>
      <w:r>
        <w:rPr>
          <w:b/>
          <w:bCs/>
        </w:rPr>
        <w:t>The</w:t>
      </w:r>
      <w:r>
        <w:rPr>
          <w:b/>
          <w:bCs/>
          <w:spacing w:val="-1"/>
        </w:rPr>
        <w:t xml:space="preserve"> Executive</w:t>
      </w:r>
      <w:r>
        <w:rPr>
          <w:b/>
          <w:bCs/>
          <w:spacing w:val="-2"/>
        </w:rPr>
        <w:t xml:space="preserve"> </w:t>
      </w:r>
      <w:r>
        <w:rPr>
          <w:b/>
          <w:bCs/>
          <w:spacing w:val="-1"/>
        </w:rPr>
        <w:t>Director’s</w:t>
      </w:r>
      <w:r>
        <w:rPr>
          <w:b/>
          <w:bCs/>
        </w:rPr>
        <w:t xml:space="preserve"> </w:t>
      </w:r>
      <w:r>
        <w:rPr>
          <w:b/>
          <w:bCs/>
          <w:spacing w:val="-2"/>
        </w:rPr>
        <w:t>Pay</w:t>
      </w:r>
      <w:r>
        <w:rPr>
          <w:b/>
          <w:bCs/>
        </w:rPr>
        <w:t xml:space="preserve"> and </w:t>
      </w:r>
      <w:r>
        <w:rPr>
          <w:b/>
          <w:bCs/>
          <w:spacing w:val="-1"/>
        </w:rPr>
        <w:t>Benefits</w:t>
      </w:r>
      <w:r>
        <w:rPr>
          <w:b/>
          <w:bCs/>
        </w:rPr>
        <w:t xml:space="preserve"> </w:t>
      </w:r>
      <w:r>
        <w:rPr>
          <w:b/>
          <w:bCs/>
          <w:spacing w:val="-1"/>
        </w:rPr>
        <w:t>package</w:t>
      </w:r>
      <w:r>
        <w:rPr>
          <w:b/>
          <w:bCs/>
          <w:spacing w:val="3"/>
        </w:rPr>
        <w:t xml:space="preserve"> </w:t>
      </w:r>
      <w:r>
        <w:rPr>
          <w:b/>
          <w:bCs/>
          <w:spacing w:val="-1"/>
        </w:rPr>
        <w:t>information</w:t>
      </w:r>
      <w:r>
        <w:rPr>
          <w:b/>
          <w:bCs/>
          <w:spacing w:val="1"/>
        </w:rPr>
        <w:t xml:space="preserve"> </w:t>
      </w:r>
      <w:r>
        <w:rPr>
          <w:b/>
          <w:bCs/>
        </w:rPr>
        <w:t>is on</w:t>
      </w:r>
      <w:r>
        <w:rPr>
          <w:b/>
          <w:bCs/>
          <w:spacing w:val="1"/>
        </w:rPr>
        <w:t xml:space="preserve"> </w:t>
      </w:r>
      <w:r>
        <w:rPr>
          <w:b/>
          <w:bCs/>
          <w:spacing w:val="-1"/>
        </w:rPr>
        <w:t xml:space="preserve">file </w:t>
      </w:r>
      <w:r>
        <w:rPr>
          <w:b/>
          <w:bCs/>
        </w:rPr>
        <w:t xml:space="preserve">and </w:t>
      </w:r>
      <w:r>
        <w:rPr>
          <w:b/>
          <w:bCs/>
          <w:spacing w:val="-1"/>
        </w:rPr>
        <w:t>available</w:t>
      </w:r>
      <w:r>
        <w:rPr>
          <w:b/>
          <w:bCs/>
          <w:spacing w:val="95"/>
        </w:rPr>
        <w:t xml:space="preserve"> </w:t>
      </w:r>
      <w:r>
        <w:rPr>
          <w:b/>
          <w:bCs/>
        </w:rPr>
        <w:t>at</w:t>
      </w:r>
      <w:r>
        <w:rPr>
          <w:b/>
          <w:bCs/>
          <w:spacing w:val="-1"/>
        </w:rPr>
        <w:t xml:space="preserve"> the CPOA</w:t>
      </w:r>
      <w:r>
        <w:rPr>
          <w:b/>
          <w:bCs/>
        </w:rPr>
        <w:t xml:space="preserve"> </w:t>
      </w:r>
      <w:r>
        <w:rPr>
          <w:b/>
          <w:bCs/>
          <w:spacing w:val="-1"/>
        </w:rPr>
        <w:t>National</w:t>
      </w:r>
      <w:r>
        <w:rPr>
          <w:b/>
          <w:bCs/>
          <w:spacing w:val="2"/>
        </w:rPr>
        <w:t xml:space="preserve"> </w:t>
      </w:r>
      <w:r>
        <w:rPr>
          <w:b/>
          <w:bCs/>
          <w:spacing w:val="-1"/>
        </w:rPr>
        <w:t>Office.</w:t>
      </w:r>
      <w:r>
        <w:rPr>
          <w:b/>
          <w:bCs/>
        </w:rPr>
        <w:t xml:space="preserve"> </w:t>
      </w:r>
      <w:r>
        <w:rPr>
          <w:b/>
          <w:bCs/>
          <w:spacing w:val="-1"/>
        </w:rPr>
        <w:t>(2/5)</w:t>
      </w:r>
    </w:p>
    <w:p w:rsidR="00E30F29" w:rsidRDefault="00E30F29">
      <w:pPr>
        <w:widowControl/>
        <w:autoSpaceDE/>
        <w:autoSpaceDN/>
        <w:adjustRightInd/>
        <w:spacing w:after="200" w:line="276" w:lineRule="auto"/>
        <w:rPr>
          <w:b/>
          <w:bCs/>
        </w:rPr>
      </w:pPr>
      <w:r>
        <w:rPr>
          <w:b/>
          <w:bCs/>
        </w:rPr>
        <w:br w:type="page"/>
      </w:r>
    </w:p>
    <w:p w:rsidR="00E30F29" w:rsidRDefault="00E30F29" w:rsidP="00E30F29">
      <w:pPr>
        <w:pStyle w:val="BodyText"/>
        <w:kinsoku w:val="0"/>
        <w:overflowPunct w:val="0"/>
        <w:spacing w:before="1"/>
        <w:ind w:left="0"/>
        <w:rPr>
          <w:b/>
          <w:bCs/>
        </w:rPr>
      </w:pPr>
    </w:p>
    <w:p w:rsidR="00E30F29" w:rsidRDefault="00E30F29" w:rsidP="00E30F29">
      <w:pPr>
        <w:pStyle w:val="BodyText"/>
        <w:kinsoku w:val="0"/>
        <w:overflowPunct w:val="0"/>
        <w:spacing w:before="1"/>
        <w:ind w:left="0"/>
        <w:rPr>
          <w:b/>
          <w:bCs/>
        </w:rPr>
      </w:pPr>
    </w:p>
    <w:p w:rsidR="00E30F29" w:rsidRDefault="00E30F29" w:rsidP="00E30F29">
      <w:pPr>
        <w:pStyle w:val="BodyText"/>
        <w:kinsoku w:val="0"/>
        <w:overflowPunct w:val="0"/>
        <w:ind w:left="3005" w:right="3021"/>
        <w:jc w:val="center"/>
        <w:rPr>
          <w:sz w:val="28"/>
          <w:szCs w:val="28"/>
        </w:rPr>
      </w:pPr>
      <w:r>
        <w:rPr>
          <w:b/>
          <w:bCs/>
          <w:spacing w:val="-1"/>
          <w:sz w:val="28"/>
          <w:szCs w:val="28"/>
          <w:u w:val="thick"/>
        </w:rPr>
        <w:t>SECTION</w:t>
      </w:r>
      <w:r>
        <w:rPr>
          <w:b/>
          <w:bCs/>
          <w:spacing w:val="-2"/>
          <w:sz w:val="28"/>
          <w:szCs w:val="28"/>
          <w:u w:val="thick"/>
        </w:rPr>
        <w:t xml:space="preserve"> </w:t>
      </w:r>
      <w:r>
        <w:rPr>
          <w:b/>
          <w:bCs/>
          <w:sz w:val="28"/>
          <w:szCs w:val="28"/>
          <w:u w:val="thick"/>
        </w:rPr>
        <w:t>V</w:t>
      </w:r>
    </w:p>
    <w:p w:rsidR="00E30F29" w:rsidRDefault="00E30F29" w:rsidP="00E30F29">
      <w:pPr>
        <w:pStyle w:val="BodyText"/>
        <w:kinsoku w:val="0"/>
        <w:overflowPunct w:val="0"/>
        <w:spacing w:before="10"/>
        <w:ind w:left="0"/>
        <w:rPr>
          <w:b/>
          <w:bCs/>
          <w:sz w:val="21"/>
          <w:szCs w:val="21"/>
        </w:rPr>
      </w:pPr>
    </w:p>
    <w:p w:rsidR="00E30F29" w:rsidRDefault="00E30F29" w:rsidP="00E30F29">
      <w:pPr>
        <w:pStyle w:val="BodyText"/>
        <w:kinsoku w:val="0"/>
        <w:overflowPunct w:val="0"/>
        <w:spacing w:before="69"/>
        <w:ind w:left="3003" w:right="3021"/>
        <w:jc w:val="center"/>
      </w:pPr>
      <w:r>
        <w:rPr>
          <w:b/>
          <w:bCs/>
          <w:u w:val="thick"/>
        </w:rPr>
        <w:t xml:space="preserve">ELECTION </w:t>
      </w:r>
      <w:r>
        <w:rPr>
          <w:b/>
          <w:bCs/>
          <w:spacing w:val="-1"/>
          <w:u w:val="thick"/>
        </w:rPr>
        <w:t>PROCEDURES</w:t>
      </w:r>
    </w:p>
    <w:p w:rsidR="00E30F29" w:rsidRDefault="00E30F29" w:rsidP="00E30F29">
      <w:pPr>
        <w:pStyle w:val="BodyText"/>
        <w:kinsoku w:val="0"/>
        <w:overflowPunct w:val="0"/>
        <w:spacing w:before="7"/>
        <w:ind w:left="0"/>
        <w:rPr>
          <w:b/>
          <w:bCs/>
          <w:sz w:val="17"/>
          <w:szCs w:val="17"/>
        </w:rPr>
      </w:pPr>
    </w:p>
    <w:p w:rsidR="00E30F29" w:rsidRDefault="00E30F29" w:rsidP="00E30F29">
      <w:pPr>
        <w:pStyle w:val="BodyText"/>
        <w:numPr>
          <w:ilvl w:val="0"/>
          <w:numId w:val="15"/>
        </w:numPr>
        <w:tabs>
          <w:tab w:val="left" w:pos="437"/>
        </w:tabs>
        <w:kinsoku w:val="0"/>
        <w:overflowPunct w:val="0"/>
        <w:spacing w:before="69"/>
        <w:ind w:hanging="300"/>
      </w:pPr>
      <w:r>
        <w:rPr>
          <w:b/>
          <w:bCs/>
          <w:spacing w:val="-1"/>
          <w:u w:val="thick"/>
        </w:rPr>
        <w:t>Procedures</w:t>
      </w:r>
      <w:r>
        <w:rPr>
          <w:b/>
          <w:bCs/>
          <w:u w:val="thick"/>
        </w:rPr>
        <w:t xml:space="preserve"> for</w:t>
      </w:r>
      <w:r>
        <w:rPr>
          <w:b/>
          <w:bCs/>
          <w:spacing w:val="-1"/>
          <w:u w:val="thick"/>
        </w:rPr>
        <w:t xml:space="preserve"> Elected</w:t>
      </w:r>
      <w:r>
        <w:rPr>
          <w:b/>
          <w:bCs/>
          <w:u w:val="thick"/>
        </w:rPr>
        <w:t xml:space="preserve"> </w:t>
      </w:r>
      <w:r>
        <w:rPr>
          <w:b/>
          <w:bCs/>
          <w:spacing w:val="-1"/>
          <w:u w:val="thick"/>
        </w:rPr>
        <w:t>Offices</w:t>
      </w:r>
    </w:p>
    <w:p w:rsidR="00E30F29" w:rsidRDefault="00E30F29" w:rsidP="00EB3E2C">
      <w:pPr>
        <w:pStyle w:val="BodyText"/>
        <w:tabs>
          <w:tab w:val="left" w:pos="0"/>
        </w:tabs>
        <w:kinsoku w:val="0"/>
        <w:overflowPunct w:val="0"/>
        <w:spacing w:before="11"/>
        <w:ind w:left="0"/>
        <w:rPr>
          <w:b/>
          <w:bCs/>
          <w:sz w:val="17"/>
          <w:szCs w:val="17"/>
        </w:rPr>
      </w:pPr>
    </w:p>
    <w:p w:rsidR="00E30F29" w:rsidRDefault="00E30F29" w:rsidP="00EB3E2C">
      <w:pPr>
        <w:pStyle w:val="BodyText"/>
        <w:numPr>
          <w:ilvl w:val="0"/>
          <w:numId w:val="26"/>
        </w:numPr>
        <w:tabs>
          <w:tab w:val="left" w:pos="0"/>
        </w:tabs>
        <w:kinsoku w:val="0"/>
        <w:overflowPunct w:val="0"/>
        <w:spacing w:before="3"/>
        <w:ind w:left="720" w:right="271" w:hanging="270"/>
        <w:rPr>
          <w:spacing w:val="-1"/>
        </w:rPr>
      </w:pPr>
      <w:r>
        <w:t>Nominations for</w:t>
      </w:r>
      <w:r>
        <w:rPr>
          <w:spacing w:val="-2"/>
        </w:rPr>
        <w:t xml:space="preserve"> </w:t>
      </w:r>
      <w:r>
        <w:t xml:space="preserve">National </w:t>
      </w:r>
      <w:r>
        <w:rPr>
          <w:spacing w:val="-1"/>
        </w:rPr>
        <w:t xml:space="preserve">Office </w:t>
      </w:r>
      <w:r>
        <w:t>shall open</w:t>
      </w:r>
      <w:r>
        <w:rPr>
          <w:spacing w:val="-1"/>
        </w:rPr>
        <w:t xml:space="preserve"> </w:t>
      </w:r>
      <w:r>
        <w:t>the</w:t>
      </w:r>
      <w:r>
        <w:rPr>
          <w:spacing w:val="-1"/>
        </w:rPr>
        <w:t xml:space="preserve"> first</w:t>
      </w:r>
      <w:r>
        <w:t xml:space="preserve"> </w:t>
      </w:r>
      <w:r>
        <w:rPr>
          <w:spacing w:val="1"/>
        </w:rPr>
        <w:t>day</w:t>
      </w:r>
      <w:r>
        <w:rPr>
          <w:spacing w:val="-5"/>
        </w:rPr>
        <w:t xml:space="preserve"> </w:t>
      </w:r>
      <w:r>
        <w:t xml:space="preserve">of </w:t>
      </w:r>
      <w:r>
        <w:rPr>
          <w:spacing w:val="-1"/>
        </w:rPr>
        <w:t>October</w:t>
      </w:r>
      <w:r>
        <w:t xml:space="preserve"> and </w:t>
      </w:r>
      <w:r>
        <w:rPr>
          <w:spacing w:val="-1"/>
        </w:rPr>
        <w:t>close</w:t>
      </w:r>
      <w:r>
        <w:t xml:space="preserve"> the</w:t>
      </w:r>
      <w:r>
        <w:rPr>
          <w:spacing w:val="2"/>
        </w:rPr>
        <w:t xml:space="preserve"> </w:t>
      </w:r>
      <w:r>
        <w:rPr>
          <w:spacing w:val="-1"/>
        </w:rPr>
        <w:t>fourth</w:t>
      </w:r>
      <w:r>
        <w:rPr>
          <w:spacing w:val="54"/>
        </w:rPr>
        <w:t xml:space="preserve"> </w:t>
      </w:r>
      <w:r>
        <w:t>Wednesday</w:t>
      </w:r>
      <w:r>
        <w:rPr>
          <w:spacing w:val="-5"/>
        </w:rPr>
        <w:t xml:space="preserve"> </w:t>
      </w:r>
      <w:r>
        <w:rPr>
          <w:spacing w:val="1"/>
        </w:rPr>
        <w:t>of</w:t>
      </w:r>
      <w:r>
        <w:rPr>
          <w:spacing w:val="-1"/>
        </w:rPr>
        <w:t xml:space="preserve"> November</w:t>
      </w:r>
      <w:r>
        <w:rPr>
          <w:spacing w:val="1"/>
        </w:rPr>
        <w:t xml:space="preserve"> </w:t>
      </w:r>
      <w:r>
        <w:t>prior</w:t>
      </w:r>
      <w:r>
        <w:rPr>
          <w:spacing w:val="-1"/>
        </w:rPr>
        <w:t xml:space="preserve"> </w:t>
      </w:r>
      <w:r>
        <w:t>to the</w:t>
      </w:r>
      <w:r>
        <w:rPr>
          <w:spacing w:val="-1"/>
        </w:rPr>
        <w:t xml:space="preserve"> election</w:t>
      </w:r>
      <w:r>
        <w:rPr>
          <w:spacing w:val="4"/>
        </w:rPr>
        <w:t xml:space="preserve"> </w:t>
      </w:r>
      <w:r>
        <w:rPr>
          <w:spacing w:val="-1"/>
        </w:rPr>
        <w:t>year,</w:t>
      </w:r>
      <w:r>
        <w:t xml:space="preserve"> every</w:t>
      </w:r>
      <w:r>
        <w:rPr>
          <w:spacing w:val="-5"/>
        </w:rPr>
        <w:t xml:space="preserve"> </w:t>
      </w:r>
      <w:r>
        <w:t>3</w:t>
      </w:r>
      <w:r>
        <w:rPr>
          <w:spacing w:val="4"/>
        </w:rPr>
        <w:t xml:space="preserve"> </w:t>
      </w:r>
      <w:r>
        <w:rPr>
          <w:spacing w:val="-1"/>
        </w:rPr>
        <w:t>years.</w:t>
      </w:r>
      <w:r>
        <w:rPr>
          <w:spacing w:val="60"/>
        </w:rPr>
        <w:t xml:space="preserve"> </w:t>
      </w:r>
      <w:r>
        <w:t xml:space="preserve">Nominations </w:t>
      </w:r>
      <w:r>
        <w:rPr>
          <w:spacing w:val="-1"/>
        </w:rPr>
        <w:t>shall</w:t>
      </w:r>
      <w:r>
        <w:t xml:space="preserve"> be</w:t>
      </w:r>
      <w:r>
        <w:rPr>
          <w:spacing w:val="-1"/>
        </w:rPr>
        <w:t xml:space="preserve"> </w:t>
      </w:r>
      <w:r>
        <w:t xml:space="preserve">via </w:t>
      </w:r>
      <w:r>
        <w:rPr>
          <w:spacing w:val="-1"/>
        </w:rPr>
        <w:t>regular</w:t>
      </w:r>
      <w:r>
        <w:rPr>
          <w:spacing w:val="-2"/>
        </w:rPr>
        <w:t xml:space="preserve"> </w:t>
      </w:r>
      <w:r>
        <w:t>mail, faxed, or</w:t>
      </w:r>
      <w:r>
        <w:rPr>
          <w:spacing w:val="-1"/>
        </w:rPr>
        <w:t xml:space="preserve"> </w:t>
      </w:r>
      <w:r>
        <w:t>e-mail with a</w:t>
      </w:r>
      <w:r>
        <w:rPr>
          <w:spacing w:val="-1"/>
        </w:rPr>
        <w:t xml:space="preserve"> statement</w:t>
      </w:r>
      <w:r>
        <w:t xml:space="preserve"> containing</w:t>
      </w:r>
      <w:r>
        <w:rPr>
          <w:spacing w:val="-2"/>
        </w:rPr>
        <w:t xml:space="preserve"> </w:t>
      </w:r>
      <w:r>
        <w:t xml:space="preserve">the </w:t>
      </w:r>
      <w:r>
        <w:rPr>
          <w:spacing w:val="-1"/>
        </w:rPr>
        <w:t>reason</w:t>
      </w:r>
      <w:r>
        <w:t xml:space="preserve"> for </w:t>
      </w:r>
      <w:r>
        <w:rPr>
          <w:spacing w:val="-1"/>
        </w:rPr>
        <w:t>seeking</w:t>
      </w:r>
      <w:r>
        <w:rPr>
          <w:spacing w:val="-2"/>
        </w:rPr>
        <w:t xml:space="preserve"> </w:t>
      </w:r>
      <w:r>
        <w:t xml:space="preserve">office. </w:t>
      </w:r>
      <w:r>
        <w:rPr>
          <w:spacing w:val="2"/>
        </w:rPr>
        <w:t xml:space="preserve"> </w:t>
      </w:r>
      <w:r>
        <w:t>A</w:t>
      </w:r>
      <w:r>
        <w:rPr>
          <w:spacing w:val="54"/>
        </w:rPr>
        <w:t xml:space="preserve"> </w:t>
      </w:r>
      <w:r>
        <w:rPr>
          <w:spacing w:val="-1"/>
        </w:rPr>
        <w:t>confirmation</w:t>
      </w:r>
      <w:r>
        <w:t xml:space="preserve"> </w:t>
      </w:r>
      <w:r>
        <w:rPr>
          <w:spacing w:val="-1"/>
        </w:rPr>
        <w:t>(verbal</w:t>
      </w:r>
      <w:r>
        <w:t xml:space="preserve"> or</w:t>
      </w:r>
      <w:r>
        <w:rPr>
          <w:spacing w:val="1"/>
        </w:rPr>
        <w:t xml:space="preserve"> </w:t>
      </w:r>
      <w:r>
        <w:rPr>
          <w:spacing w:val="-1"/>
        </w:rPr>
        <w:t>written)</w:t>
      </w:r>
      <w:r>
        <w:rPr>
          <w:spacing w:val="-2"/>
        </w:rPr>
        <w:t xml:space="preserve"> </w:t>
      </w:r>
      <w:r>
        <w:t>must be</w:t>
      </w:r>
      <w:r>
        <w:rPr>
          <w:spacing w:val="-1"/>
        </w:rPr>
        <w:t xml:space="preserve"> received</w:t>
      </w:r>
      <w:r>
        <w:rPr>
          <w:spacing w:val="1"/>
        </w:rPr>
        <w:t xml:space="preserve"> </w:t>
      </w:r>
      <w:r>
        <w:rPr>
          <w:spacing w:val="-1"/>
        </w:rPr>
        <w:t>from</w:t>
      </w:r>
      <w:r>
        <w:t xml:space="preserve"> the </w:t>
      </w:r>
      <w:r>
        <w:rPr>
          <w:spacing w:val="-1"/>
        </w:rPr>
        <w:t>Executive Director</w:t>
      </w:r>
      <w:r>
        <w:t xml:space="preserve"> </w:t>
      </w:r>
      <w:r>
        <w:rPr>
          <w:spacing w:val="-1"/>
        </w:rPr>
        <w:t>indicating</w:t>
      </w:r>
      <w:r>
        <w:rPr>
          <w:spacing w:val="-3"/>
        </w:rPr>
        <w:t xml:space="preserve"> </w:t>
      </w:r>
      <w:r>
        <w:t>that</w:t>
      </w:r>
      <w:r>
        <w:rPr>
          <w:spacing w:val="109"/>
        </w:rPr>
        <w:t xml:space="preserve"> </w:t>
      </w:r>
      <w:r>
        <w:t xml:space="preserve">the nomination </w:t>
      </w:r>
      <w:r>
        <w:rPr>
          <w:spacing w:val="-1"/>
        </w:rPr>
        <w:t>was</w:t>
      </w:r>
      <w:r>
        <w:t xml:space="preserve"> </w:t>
      </w:r>
      <w:r>
        <w:rPr>
          <w:spacing w:val="-1"/>
        </w:rPr>
        <w:t>received</w:t>
      </w:r>
      <w:r>
        <w:t xml:space="preserve"> in </w:t>
      </w:r>
      <w:r>
        <w:rPr>
          <w:spacing w:val="-1"/>
        </w:rPr>
        <w:t>order</w:t>
      </w:r>
      <w:r>
        <w:t xml:space="preserve"> for</w:t>
      </w:r>
      <w:r>
        <w:rPr>
          <w:spacing w:val="-1"/>
        </w:rPr>
        <w:t xml:space="preserve"> </w:t>
      </w:r>
      <w:r>
        <w:t xml:space="preserve">it to be </w:t>
      </w:r>
      <w:r>
        <w:rPr>
          <w:spacing w:val="-1"/>
        </w:rPr>
        <w:t>accepted</w:t>
      </w:r>
      <w:r>
        <w:rPr>
          <w:spacing w:val="1"/>
        </w:rPr>
        <w:t xml:space="preserve"> </w:t>
      </w:r>
      <w:r>
        <w:rPr>
          <w:spacing w:val="-1"/>
        </w:rPr>
        <w:t>as</w:t>
      </w:r>
      <w:r>
        <w:t xml:space="preserve"> a </w:t>
      </w:r>
      <w:r>
        <w:rPr>
          <w:spacing w:val="-1"/>
        </w:rPr>
        <w:t>nomination.</w:t>
      </w:r>
    </w:p>
    <w:p w:rsidR="00E30F29" w:rsidRDefault="00E30F29" w:rsidP="00EB3E2C">
      <w:pPr>
        <w:pStyle w:val="BodyText"/>
        <w:tabs>
          <w:tab w:val="left" w:pos="0"/>
        </w:tabs>
        <w:kinsoku w:val="0"/>
        <w:overflowPunct w:val="0"/>
        <w:ind w:left="720" w:hanging="270"/>
      </w:pPr>
    </w:p>
    <w:p w:rsidR="00E30F29" w:rsidRDefault="00E30F29" w:rsidP="00EB3E2C">
      <w:pPr>
        <w:pStyle w:val="BodyText"/>
        <w:numPr>
          <w:ilvl w:val="0"/>
          <w:numId w:val="26"/>
        </w:numPr>
        <w:tabs>
          <w:tab w:val="left" w:pos="0"/>
        </w:tabs>
        <w:kinsoku w:val="0"/>
        <w:overflowPunct w:val="0"/>
        <w:ind w:left="720" w:right="285" w:hanging="270"/>
        <w:jc w:val="both"/>
        <w:rPr>
          <w:spacing w:val="-1"/>
        </w:rPr>
      </w:pPr>
      <w:r>
        <w:rPr>
          <w:spacing w:val="-1"/>
        </w:rPr>
        <w:t>Candidates’ names</w:t>
      </w:r>
      <w:r>
        <w:t xml:space="preserve"> shall be</w:t>
      </w:r>
      <w:r>
        <w:rPr>
          <w:spacing w:val="-1"/>
        </w:rPr>
        <w:t xml:space="preserve"> placed</w:t>
      </w:r>
      <w:r>
        <w:t xml:space="preserve"> on</w:t>
      </w:r>
      <w:r>
        <w:rPr>
          <w:spacing w:val="2"/>
        </w:rPr>
        <w:t xml:space="preserve"> </w:t>
      </w:r>
      <w:r>
        <w:t>a</w:t>
      </w:r>
      <w:r>
        <w:rPr>
          <w:spacing w:val="-1"/>
        </w:rPr>
        <w:t xml:space="preserve"> ballot</w:t>
      </w:r>
      <w:r>
        <w:t xml:space="preserve"> in the </w:t>
      </w:r>
      <w:r>
        <w:rPr>
          <w:spacing w:val="-1"/>
        </w:rPr>
        <w:t>order</w:t>
      </w:r>
      <w:r>
        <w:t xml:space="preserve"> </w:t>
      </w:r>
      <w:r>
        <w:rPr>
          <w:spacing w:val="-1"/>
        </w:rPr>
        <w:t>that</w:t>
      </w:r>
      <w:r>
        <w:t xml:space="preserve"> </w:t>
      </w:r>
      <w:r>
        <w:rPr>
          <w:spacing w:val="-1"/>
        </w:rPr>
        <w:t>their</w:t>
      </w:r>
      <w:r>
        <w:t xml:space="preserve"> nomination </w:t>
      </w:r>
      <w:r>
        <w:rPr>
          <w:spacing w:val="-1"/>
        </w:rPr>
        <w:t>was</w:t>
      </w:r>
      <w:r>
        <w:t xml:space="preserve"> </w:t>
      </w:r>
      <w:r>
        <w:rPr>
          <w:spacing w:val="-1"/>
        </w:rPr>
        <w:t>received</w:t>
      </w:r>
      <w:r>
        <w:rPr>
          <w:spacing w:val="81"/>
        </w:rPr>
        <w:t xml:space="preserve"> </w:t>
      </w:r>
      <w:r>
        <w:rPr>
          <w:spacing w:val="1"/>
        </w:rPr>
        <w:t>by</w:t>
      </w:r>
      <w:r>
        <w:rPr>
          <w:spacing w:val="-5"/>
        </w:rPr>
        <w:t xml:space="preserve"> </w:t>
      </w:r>
      <w:r>
        <w:t>the</w:t>
      </w:r>
      <w:r>
        <w:rPr>
          <w:spacing w:val="1"/>
        </w:rPr>
        <w:t xml:space="preserve"> </w:t>
      </w:r>
      <w:r>
        <w:rPr>
          <w:spacing w:val="-1"/>
        </w:rPr>
        <w:t>Balloting</w:t>
      </w:r>
      <w:r>
        <w:rPr>
          <w:spacing w:val="-3"/>
        </w:rPr>
        <w:t xml:space="preserve"> </w:t>
      </w:r>
      <w:r>
        <w:t>Committee</w:t>
      </w:r>
      <w:r>
        <w:rPr>
          <w:spacing w:val="-2"/>
        </w:rPr>
        <w:t xml:space="preserve"> </w:t>
      </w:r>
      <w:r>
        <w:t>via the</w:t>
      </w:r>
      <w:r>
        <w:rPr>
          <w:spacing w:val="-1"/>
        </w:rPr>
        <w:t xml:space="preserve"> Executive Director.</w:t>
      </w:r>
      <w:r>
        <w:rPr>
          <w:spacing w:val="1"/>
        </w:rPr>
        <w:t xml:space="preserve"> </w:t>
      </w:r>
      <w:r>
        <w:rPr>
          <w:spacing w:val="-1"/>
        </w:rPr>
        <w:t>Ballots</w:t>
      </w:r>
      <w:r>
        <w:t xml:space="preserve"> </w:t>
      </w:r>
      <w:r>
        <w:rPr>
          <w:spacing w:val="-1"/>
        </w:rPr>
        <w:t>shall</w:t>
      </w:r>
      <w:r>
        <w:t xml:space="preserve"> display</w:t>
      </w:r>
      <w:r>
        <w:rPr>
          <w:spacing w:val="-5"/>
        </w:rPr>
        <w:t xml:space="preserve"> </w:t>
      </w:r>
      <w:r>
        <w:t>the</w:t>
      </w:r>
      <w:r>
        <w:rPr>
          <w:spacing w:val="-1"/>
        </w:rPr>
        <w:t xml:space="preserve"> candidate’s</w:t>
      </w:r>
      <w:r>
        <w:rPr>
          <w:spacing w:val="83"/>
        </w:rPr>
        <w:t xml:space="preserve"> </w:t>
      </w:r>
      <w:r>
        <w:rPr>
          <w:spacing w:val="-1"/>
        </w:rPr>
        <w:t>reason</w:t>
      </w:r>
      <w:r>
        <w:t xml:space="preserve"> for </w:t>
      </w:r>
      <w:r>
        <w:rPr>
          <w:spacing w:val="-1"/>
        </w:rPr>
        <w:t>seeking</w:t>
      </w:r>
      <w:r>
        <w:rPr>
          <w:spacing w:val="-3"/>
        </w:rPr>
        <w:t xml:space="preserve"> </w:t>
      </w:r>
      <w:r>
        <w:t>the position, a</w:t>
      </w:r>
      <w:r>
        <w:rPr>
          <w:spacing w:val="-1"/>
        </w:rPr>
        <w:t xml:space="preserve"> current</w:t>
      </w:r>
      <w:r>
        <w:t xml:space="preserve"> resume and a</w:t>
      </w:r>
      <w:r>
        <w:rPr>
          <w:spacing w:val="-1"/>
        </w:rPr>
        <w:t xml:space="preserve"> current</w:t>
      </w:r>
      <w:r>
        <w:t xml:space="preserve"> </w:t>
      </w:r>
      <w:r>
        <w:rPr>
          <w:spacing w:val="-1"/>
        </w:rPr>
        <w:t>picture.</w:t>
      </w:r>
      <w:r w:rsidR="00E6413A">
        <w:rPr>
          <w:spacing w:val="-1"/>
        </w:rPr>
        <w:t xml:space="preserve"> </w:t>
      </w:r>
      <w:r w:rsidR="00E6413A">
        <w:rPr>
          <w:b/>
          <w:spacing w:val="-1"/>
        </w:rPr>
        <w:t>The ballot shall be published in the January edition of the CPOA magazine, The Chief, during each election year.</w:t>
      </w:r>
    </w:p>
    <w:p w:rsidR="00E30F29" w:rsidRDefault="00E30F29" w:rsidP="00EB3E2C">
      <w:pPr>
        <w:pStyle w:val="BodyText"/>
        <w:tabs>
          <w:tab w:val="left" w:pos="0"/>
        </w:tabs>
        <w:kinsoku w:val="0"/>
        <w:overflowPunct w:val="0"/>
        <w:ind w:left="720" w:hanging="270"/>
      </w:pPr>
    </w:p>
    <w:p w:rsidR="00E30F29" w:rsidRDefault="00E30F29" w:rsidP="00EB3E2C">
      <w:pPr>
        <w:pStyle w:val="BodyText"/>
        <w:numPr>
          <w:ilvl w:val="0"/>
          <w:numId w:val="26"/>
        </w:numPr>
        <w:tabs>
          <w:tab w:val="left" w:pos="0"/>
          <w:tab w:val="left" w:pos="694"/>
        </w:tabs>
        <w:kinsoku w:val="0"/>
        <w:overflowPunct w:val="0"/>
        <w:ind w:left="720" w:right="530" w:hanging="270"/>
        <w:rPr>
          <w:spacing w:val="-1"/>
        </w:rPr>
      </w:pPr>
      <w:r>
        <w:t>The</w:t>
      </w:r>
      <w:r>
        <w:rPr>
          <w:spacing w:val="-2"/>
        </w:rPr>
        <w:t xml:space="preserve"> </w:t>
      </w:r>
      <w:r>
        <w:rPr>
          <w:spacing w:val="-1"/>
        </w:rPr>
        <w:t>Nomination/Ballot</w:t>
      </w:r>
      <w:r>
        <w:t xml:space="preserve"> </w:t>
      </w:r>
      <w:r>
        <w:rPr>
          <w:spacing w:val="-1"/>
        </w:rPr>
        <w:t>Committee</w:t>
      </w:r>
      <w:r>
        <w:rPr>
          <w:spacing w:val="-2"/>
        </w:rPr>
        <w:t xml:space="preserve"> </w:t>
      </w:r>
      <w:r>
        <w:t xml:space="preserve">shall </w:t>
      </w:r>
      <w:r>
        <w:rPr>
          <w:spacing w:val="-1"/>
        </w:rPr>
        <w:t>receive</w:t>
      </w:r>
      <w:r>
        <w:t xml:space="preserve"> </w:t>
      </w:r>
      <w:r>
        <w:rPr>
          <w:spacing w:val="-1"/>
        </w:rPr>
        <w:t>all</w:t>
      </w:r>
      <w:r>
        <w:t xml:space="preserve"> </w:t>
      </w:r>
      <w:r>
        <w:rPr>
          <w:spacing w:val="-1"/>
        </w:rPr>
        <w:t>nominations</w:t>
      </w:r>
      <w:r>
        <w:t xml:space="preserve"> </w:t>
      </w:r>
      <w:r>
        <w:rPr>
          <w:spacing w:val="-1"/>
        </w:rPr>
        <w:t>after</w:t>
      </w:r>
      <w:r>
        <w:t xml:space="preserve"> being</w:t>
      </w:r>
      <w:r>
        <w:rPr>
          <w:spacing w:val="-2"/>
        </w:rPr>
        <w:t xml:space="preserve"> </w:t>
      </w:r>
      <w:r>
        <w:rPr>
          <w:spacing w:val="-1"/>
        </w:rPr>
        <w:t>received</w:t>
      </w:r>
      <w:r>
        <w:rPr>
          <w:spacing w:val="1"/>
        </w:rPr>
        <w:t xml:space="preserve"> </w:t>
      </w:r>
      <w:r>
        <w:rPr>
          <w:spacing w:val="-1"/>
        </w:rPr>
        <w:t>at</w:t>
      </w:r>
      <w:r>
        <w:t xml:space="preserve"> the</w:t>
      </w:r>
      <w:r>
        <w:rPr>
          <w:spacing w:val="97"/>
        </w:rPr>
        <w:t xml:space="preserve"> </w:t>
      </w:r>
      <w:r>
        <w:rPr>
          <w:spacing w:val="-1"/>
        </w:rPr>
        <w:t>National</w:t>
      </w:r>
      <w:r>
        <w:t xml:space="preserve"> </w:t>
      </w:r>
      <w:r>
        <w:rPr>
          <w:spacing w:val="-1"/>
        </w:rPr>
        <w:t xml:space="preserve">Office for </w:t>
      </w:r>
      <w:r>
        <w:t xml:space="preserve">verification </w:t>
      </w:r>
      <w:r>
        <w:rPr>
          <w:spacing w:val="-1"/>
        </w:rPr>
        <w:t>as</w:t>
      </w:r>
      <w:r>
        <w:t xml:space="preserve"> being</w:t>
      </w:r>
      <w:r>
        <w:rPr>
          <w:spacing w:val="-3"/>
        </w:rPr>
        <w:t xml:space="preserve"> </w:t>
      </w:r>
      <w:r>
        <w:t>a</w:t>
      </w:r>
      <w:r>
        <w:rPr>
          <w:spacing w:val="-1"/>
        </w:rPr>
        <w:t xml:space="preserve"> </w:t>
      </w:r>
      <w:r>
        <w:t xml:space="preserve">Member in </w:t>
      </w:r>
      <w:r>
        <w:rPr>
          <w:spacing w:val="-1"/>
        </w:rPr>
        <w:t>Good</w:t>
      </w:r>
      <w:r>
        <w:t xml:space="preserve"> </w:t>
      </w:r>
      <w:r>
        <w:rPr>
          <w:spacing w:val="-1"/>
        </w:rPr>
        <w:t>Standing.</w:t>
      </w:r>
    </w:p>
    <w:p w:rsidR="00E30F29" w:rsidRDefault="00E30F29" w:rsidP="00EB3E2C">
      <w:pPr>
        <w:pStyle w:val="BodyText"/>
        <w:tabs>
          <w:tab w:val="left" w:pos="0"/>
        </w:tabs>
        <w:kinsoku w:val="0"/>
        <w:overflowPunct w:val="0"/>
        <w:ind w:left="720" w:hanging="270"/>
      </w:pPr>
    </w:p>
    <w:p w:rsidR="00E30F29" w:rsidRDefault="00E30F29" w:rsidP="00EB3E2C">
      <w:pPr>
        <w:pStyle w:val="Heading5"/>
        <w:numPr>
          <w:ilvl w:val="0"/>
          <w:numId w:val="26"/>
        </w:numPr>
        <w:tabs>
          <w:tab w:val="left" w:pos="0"/>
          <w:tab w:val="left" w:pos="768"/>
        </w:tabs>
        <w:kinsoku w:val="0"/>
        <w:overflowPunct w:val="0"/>
        <w:spacing w:line="241" w:lineRule="auto"/>
        <w:ind w:left="720" w:right="271" w:hanging="270"/>
        <w:rPr>
          <w:b w:val="0"/>
          <w:bCs w:val="0"/>
        </w:rPr>
      </w:pPr>
      <w:r>
        <w:t>The</w:t>
      </w:r>
      <w:r>
        <w:rPr>
          <w:spacing w:val="-1"/>
        </w:rPr>
        <w:t xml:space="preserve"> Executive</w:t>
      </w:r>
      <w:r>
        <w:rPr>
          <w:spacing w:val="-2"/>
        </w:rPr>
        <w:t xml:space="preserve"> </w:t>
      </w:r>
      <w:r>
        <w:rPr>
          <w:spacing w:val="-1"/>
        </w:rPr>
        <w:t>Director</w:t>
      </w:r>
      <w:r>
        <w:rPr>
          <w:spacing w:val="-2"/>
        </w:rPr>
        <w:t xml:space="preserve"> </w:t>
      </w:r>
      <w:r>
        <w:t>shall provide</w:t>
      </w:r>
      <w:r>
        <w:rPr>
          <w:spacing w:val="-1"/>
        </w:rPr>
        <w:t xml:space="preserve"> the Nomination/Ballot Committee</w:t>
      </w:r>
      <w:r>
        <w:rPr>
          <w:spacing w:val="1"/>
        </w:rPr>
        <w:t xml:space="preserve"> </w:t>
      </w:r>
      <w:r>
        <w:rPr>
          <w:spacing w:val="-1"/>
        </w:rPr>
        <w:t>Chairman</w:t>
      </w:r>
      <w:r>
        <w:t xml:space="preserve"> with</w:t>
      </w:r>
      <w:r>
        <w:rPr>
          <w:spacing w:val="77"/>
        </w:rPr>
        <w:t xml:space="preserve"> </w:t>
      </w:r>
      <w:r>
        <w:t xml:space="preserve">a </w:t>
      </w:r>
      <w:r>
        <w:rPr>
          <w:spacing w:val="-1"/>
        </w:rPr>
        <w:t xml:space="preserve">roster </w:t>
      </w:r>
      <w:r>
        <w:t>of</w:t>
      </w:r>
      <w:r>
        <w:rPr>
          <w:spacing w:val="1"/>
        </w:rPr>
        <w:t xml:space="preserve"> </w:t>
      </w:r>
      <w:r>
        <w:rPr>
          <w:spacing w:val="-1"/>
        </w:rPr>
        <w:t>CPOA</w:t>
      </w:r>
      <w:r>
        <w:rPr>
          <w:spacing w:val="2"/>
        </w:rPr>
        <w:t xml:space="preserve"> </w:t>
      </w:r>
      <w:r>
        <w:rPr>
          <w:spacing w:val="-1"/>
        </w:rPr>
        <w:t>members</w:t>
      </w:r>
      <w:r>
        <w:t xml:space="preserve"> in</w:t>
      </w:r>
      <w:r>
        <w:rPr>
          <w:spacing w:val="1"/>
        </w:rPr>
        <w:t xml:space="preserve"> </w:t>
      </w:r>
      <w:r>
        <w:rPr>
          <w:spacing w:val="-1"/>
        </w:rPr>
        <w:t>Good</w:t>
      </w:r>
      <w:r>
        <w:t xml:space="preserve"> Standing,</w:t>
      </w:r>
      <w:r>
        <w:rPr>
          <w:spacing w:val="-3"/>
        </w:rPr>
        <w:t xml:space="preserve"> </w:t>
      </w:r>
      <w:r>
        <w:rPr>
          <w:spacing w:val="-1"/>
        </w:rPr>
        <w:t>listed</w:t>
      </w:r>
      <w:r>
        <w:t xml:space="preserve"> by </w:t>
      </w:r>
      <w:r>
        <w:rPr>
          <w:spacing w:val="-1"/>
        </w:rPr>
        <w:t xml:space="preserve">Member </w:t>
      </w:r>
      <w:r>
        <w:t>Number</w:t>
      </w:r>
      <w:r>
        <w:rPr>
          <w:spacing w:val="-1"/>
        </w:rPr>
        <w:t xml:space="preserve"> </w:t>
      </w:r>
      <w:r>
        <w:t xml:space="preserve">and </w:t>
      </w:r>
      <w:r>
        <w:rPr>
          <w:spacing w:val="-1"/>
        </w:rPr>
        <w:t>Chapter</w:t>
      </w:r>
      <w:r>
        <w:rPr>
          <w:spacing w:val="47"/>
        </w:rPr>
        <w:t xml:space="preserve"> </w:t>
      </w:r>
      <w:r>
        <w:t>or</w:t>
      </w:r>
      <w:r>
        <w:rPr>
          <w:spacing w:val="-1"/>
        </w:rPr>
        <w:t xml:space="preserve"> MAL,</w:t>
      </w:r>
      <w:r>
        <w:t xml:space="preserve"> not</w:t>
      </w:r>
      <w:r>
        <w:rPr>
          <w:spacing w:val="-1"/>
        </w:rPr>
        <w:t xml:space="preserve"> </w:t>
      </w:r>
      <w:r>
        <w:t>later</w:t>
      </w:r>
      <w:r>
        <w:rPr>
          <w:spacing w:val="-1"/>
        </w:rPr>
        <w:t xml:space="preserve"> than</w:t>
      </w:r>
      <w:r>
        <w:t xml:space="preserve"> </w:t>
      </w:r>
      <w:r>
        <w:rPr>
          <w:spacing w:val="-1"/>
        </w:rPr>
        <w:t xml:space="preserve">the </w:t>
      </w:r>
      <w:r>
        <w:t>first</w:t>
      </w:r>
      <w:r>
        <w:rPr>
          <w:spacing w:val="-1"/>
        </w:rPr>
        <w:t xml:space="preserve"> Wednesday</w:t>
      </w:r>
      <w:r>
        <w:t xml:space="preserve"> in</w:t>
      </w:r>
      <w:r>
        <w:rPr>
          <w:spacing w:val="-2"/>
        </w:rPr>
        <w:t xml:space="preserve"> </w:t>
      </w:r>
      <w:r>
        <w:rPr>
          <w:spacing w:val="-1"/>
        </w:rPr>
        <w:t>March</w:t>
      </w:r>
      <w:r>
        <w:t xml:space="preserve"> of</w:t>
      </w:r>
      <w:r>
        <w:rPr>
          <w:spacing w:val="1"/>
        </w:rPr>
        <w:t xml:space="preserve"> </w:t>
      </w:r>
      <w:r>
        <w:rPr>
          <w:spacing w:val="-1"/>
        </w:rPr>
        <w:t>each</w:t>
      </w:r>
      <w:r>
        <w:t xml:space="preserve"> </w:t>
      </w:r>
      <w:r>
        <w:rPr>
          <w:spacing w:val="-1"/>
        </w:rPr>
        <w:t>election</w:t>
      </w:r>
      <w:r>
        <w:t xml:space="preserve"> </w:t>
      </w:r>
      <w:r>
        <w:rPr>
          <w:spacing w:val="-1"/>
        </w:rPr>
        <w:t xml:space="preserve">year </w:t>
      </w:r>
      <w:r>
        <w:t>so that</w:t>
      </w:r>
      <w:r>
        <w:rPr>
          <w:spacing w:val="61"/>
        </w:rPr>
        <w:t xml:space="preserve"> </w:t>
      </w:r>
      <w:r>
        <w:rPr>
          <w:spacing w:val="-1"/>
        </w:rPr>
        <w:t>ballots</w:t>
      </w:r>
      <w:r>
        <w:t xml:space="preserve"> can be</w:t>
      </w:r>
      <w:r>
        <w:rPr>
          <w:spacing w:val="-1"/>
        </w:rPr>
        <w:t xml:space="preserve"> properly</w:t>
      </w:r>
      <w:r>
        <w:t xml:space="preserve"> </w:t>
      </w:r>
      <w:r>
        <w:rPr>
          <w:spacing w:val="-1"/>
        </w:rPr>
        <w:t>verified.</w:t>
      </w:r>
      <w:r>
        <w:t xml:space="preserve"> (2/7)</w:t>
      </w:r>
    </w:p>
    <w:p w:rsidR="00E30F29" w:rsidRDefault="00E30F29" w:rsidP="00EB3E2C">
      <w:pPr>
        <w:pStyle w:val="BodyText"/>
        <w:tabs>
          <w:tab w:val="left" w:pos="0"/>
        </w:tabs>
        <w:kinsoku w:val="0"/>
        <w:overflowPunct w:val="0"/>
        <w:spacing w:before="5"/>
        <w:ind w:left="720" w:hanging="270"/>
        <w:rPr>
          <w:b/>
          <w:bCs/>
          <w:sz w:val="23"/>
          <w:szCs w:val="23"/>
        </w:rPr>
      </w:pPr>
    </w:p>
    <w:p w:rsidR="00E30F29" w:rsidRDefault="00E30F29" w:rsidP="00EB3E2C">
      <w:pPr>
        <w:pStyle w:val="BodyText"/>
        <w:numPr>
          <w:ilvl w:val="0"/>
          <w:numId w:val="26"/>
        </w:numPr>
        <w:tabs>
          <w:tab w:val="left" w:pos="0"/>
          <w:tab w:val="left" w:pos="754"/>
        </w:tabs>
        <w:kinsoku w:val="0"/>
        <w:overflowPunct w:val="0"/>
        <w:ind w:left="720" w:right="412" w:hanging="270"/>
      </w:pPr>
      <w:r>
        <w:rPr>
          <w:b/>
          <w:bCs/>
          <w:spacing w:val="-1"/>
        </w:rPr>
        <w:t>Ballots</w:t>
      </w:r>
      <w:r>
        <w:rPr>
          <w:b/>
          <w:bCs/>
        </w:rPr>
        <w:t xml:space="preserve"> shall be</w:t>
      </w:r>
      <w:r>
        <w:rPr>
          <w:b/>
          <w:bCs/>
          <w:spacing w:val="-1"/>
        </w:rPr>
        <w:t xml:space="preserve"> received</w:t>
      </w:r>
      <w:r>
        <w:rPr>
          <w:b/>
          <w:bCs/>
        </w:rPr>
        <w:t xml:space="preserve"> at </w:t>
      </w:r>
      <w:r>
        <w:rPr>
          <w:b/>
          <w:bCs/>
          <w:spacing w:val="-1"/>
        </w:rPr>
        <w:t xml:space="preserve">the Nomination/Ballot Committee </w:t>
      </w:r>
      <w:r>
        <w:rPr>
          <w:b/>
          <w:bCs/>
        </w:rPr>
        <w:t>location</w:t>
      </w:r>
      <w:r>
        <w:rPr>
          <w:b/>
          <w:bCs/>
          <w:spacing w:val="1"/>
        </w:rPr>
        <w:t xml:space="preserve"> </w:t>
      </w:r>
      <w:r>
        <w:t xml:space="preserve">not </w:t>
      </w:r>
      <w:r>
        <w:rPr>
          <w:spacing w:val="-1"/>
        </w:rPr>
        <w:t>later</w:t>
      </w:r>
      <w:r>
        <w:rPr>
          <w:spacing w:val="-2"/>
        </w:rPr>
        <w:t xml:space="preserve"> </w:t>
      </w:r>
      <w:r>
        <w:t>than the</w:t>
      </w:r>
      <w:r>
        <w:rPr>
          <w:spacing w:val="81"/>
        </w:rPr>
        <w:t xml:space="preserve"> </w:t>
      </w:r>
      <w:r>
        <w:rPr>
          <w:spacing w:val="-1"/>
        </w:rPr>
        <w:t>second</w:t>
      </w:r>
      <w:r>
        <w:t xml:space="preserve"> Wednesday</w:t>
      </w:r>
      <w:r>
        <w:rPr>
          <w:spacing w:val="-5"/>
        </w:rPr>
        <w:t xml:space="preserve"> </w:t>
      </w:r>
      <w:r>
        <w:t xml:space="preserve">in </w:t>
      </w:r>
      <w:r>
        <w:rPr>
          <w:spacing w:val="-1"/>
        </w:rPr>
        <w:t>March.</w:t>
      </w:r>
      <w:r>
        <w:rPr>
          <w:spacing w:val="1"/>
        </w:rPr>
        <w:t xml:space="preserve"> </w:t>
      </w:r>
      <w:r>
        <w:rPr>
          <w:spacing w:val="-1"/>
        </w:rPr>
        <w:t>Certification</w:t>
      </w:r>
      <w:r>
        <w:t xml:space="preserve"> </w:t>
      </w:r>
      <w:r>
        <w:rPr>
          <w:spacing w:val="-1"/>
        </w:rPr>
        <w:t>and</w:t>
      </w:r>
      <w:r>
        <w:t xml:space="preserve"> counting</w:t>
      </w:r>
      <w:r>
        <w:rPr>
          <w:spacing w:val="-3"/>
        </w:rPr>
        <w:t xml:space="preserve"> </w:t>
      </w:r>
      <w:r>
        <w:t xml:space="preserve">of </w:t>
      </w:r>
      <w:r>
        <w:rPr>
          <w:spacing w:val="-1"/>
        </w:rPr>
        <w:t>ballots</w:t>
      </w:r>
      <w:r>
        <w:t xml:space="preserve"> </w:t>
      </w:r>
      <w:r>
        <w:rPr>
          <w:spacing w:val="-1"/>
        </w:rPr>
        <w:t>shall</w:t>
      </w:r>
      <w:r>
        <w:t xml:space="preserve"> </w:t>
      </w:r>
      <w:r>
        <w:rPr>
          <w:spacing w:val="-1"/>
        </w:rPr>
        <w:t>begin</w:t>
      </w:r>
      <w:r>
        <w:t xml:space="preserve"> on the</w:t>
      </w:r>
      <w:r>
        <w:rPr>
          <w:spacing w:val="-1"/>
        </w:rPr>
        <w:t xml:space="preserve"> </w:t>
      </w:r>
      <w:r>
        <w:t>next</w:t>
      </w:r>
      <w:r>
        <w:rPr>
          <w:spacing w:val="79"/>
        </w:rPr>
        <w:t xml:space="preserve"> </w:t>
      </w:r>
      <w:r>
        <w:rPr>
          <w:spacing w:val="-1"/>
        </w:rPr>
        <w:t>working</w:t>
      </w:r>
      <w:r>
        <w:rPr>
          <w:spacing w:val="-2"/>
        </w:rPr>
        <w:t xml:space="preserve"> </w:t>
      </w:r>
      <w:r>
        <w:t xml:space="preserve">day.  </w:t>
      </w:r>
      <w:r>
        <w:rPr>
          <w:b/>
          <w:bCs/>
        </w:rPr>
        <w:t>(2/6)</w:t>
      </w:r>
    </w:p>
    <w:p w:rsidR="00E30F29" w:rsidRDefault="00E30F29" w:rsidP="00EB3E2C">
      <w:pPr>
        <w:pStyle w:val="BodyText"/>
        <w:tabs>
          <w:tab w:val="left" w:pos="0"/>
        </w:tabs>
        <w:kinsoku w:val="0"/>
        <w:overflowPunct w:val="0"/>
        <w:ind w:left="720" w:hanging="270"/>
        <w:rPr>
          <w:b/>
          <w:bCs/>
        </w:rPr>
      </w:pPr>
    </w:p>
    <w:p w:rsidR="00E30F29" w:rsidRDefault="00E30F29" w:rsidP="00EB3E2C">
      <w:pPr>
        <w:pStyle w:val="BodyText"/>
        <w:numPr>
          <w:ilvl w:val="0"/>
          <w:numId w:val="26"/>
        </w:numPr>
        <w:tabs>
          <w:tab w:val="left" w:pos="0"/>
          <w:tab w:val="left" w:pos="787"/>
        </w:tabs>
        <w:kinsoku w:val="0"/>
        <w:overflowPunct w:val="0"/>
        <w:ind w:left="720" w:right="431" w:hanging="270"/>
      </w:pPr>
      <w:r>
        <w:rPr>
          <w:b/>
          <w:bCs/>
        </w:rPr>
        <w:t>The</w:t>
      </w:r>
      <w:r>
        <w:rPr>
          <w:b/>
          <w:bCs/>
          <w:spacing w:val="-1"/>
        </w:rPr>
        <w:t xml:space="preserve"> Committee Chairman</w:t>
      </w:r>
      <w:r>
        <w:rPr>
          <w:b/>
          <w:bCs/>
        </w:rPr>
        <w:t xml:space="preserve"> shall</w:t>
      </w:r>
      <w:r>
        <w:rPr>
          <w:b/>
          <w:bCs/>
          <w:spacing w:val="3"/>
        </w:rPr>
        <w:t xml:space="preserve"> </w:t>
      </w:r>
      <w:r>
        <w:rPr>
          <w:b/>
          <w:bCs/>
        </w:rPr>
        <w:t>provide</w:t>
      </w:r>
      <w:r>
        <w:rPr>
          <w:b/>
          <w:bCs/>
          <w:spacing w:val="-1"/>
        </w:rPr>
        <w:t xml:space="preserve"> </w:t>
      </w:r>
      <w:r>
        <w:rPr>
          <w:b/>
          <w:bCs/>
        </w:rPr>
        <w:t xml:space="preserve">a </w:t>
      </w:r>
      <w:r>
        <w:rPr>
          <w:b/>
          <w:bCs/>
          <w:spacing w:val="-1"/>
        </w:rPr>
        <w:t>report</w:t>
      </w:r>
      <w:r>
        <w:rPr>
          <w:b/>
          <w:bCs/>
        </w:rPr>
        <w:t xml:space="preserve"> </w:t>
      </w:r>
      <w:r>
        <w:rPr>
          <w:b/>
          <w:bCs/>
          <w:spacing w:val="-1"/>
        </w:rPr>
        <w:t>to</w:t>
      </w:r>
      <w:r>
        <w:rPr>
          <w:b/>
          <w:bCs/>
          <w:spacing w:val="2"/>
        </w:rPr>
        <w:t xml:space="preserve"> </w:t>
      </w:r>
      <w:r>
        <w:rPr>
          <w:b/>
          <w:bCs/>
        </w:rPr>
        <w:t xml:space="preserve">the </w:t>
      </w:r>
      <w:r>
        <w:rPr>
          <w:b/>
          <w:bCs/>
          <w:spacing w:val="-1"/>
        </w:rPr>
        <w:t>National</w:t>
      </w:r>
      <w:r>
        <w:rPr>
          <w:b/>
          <w:bCs/>
          <w:spacing w:val="2"/>
        </w:rPr>
        <w:t xml:space="preserve"> </w:t>
      </w:r>
      <w:r>
        <w:rPr>
          <w:b/>
          <w:bCs/>
          <w:spacing w:val="-1"/>
        </w:rPr>
        <w:t>President</w:t>
      </w:r>
      <w:r>
        <w:rPr>
          <w:b/>
          <w:bCs/>
        </w:rPr>
        <w:t xml:space="preserve"> </w:t>
      </w:r>
      <w:r>
        <w:rPr>
          <w:b/>
          <w:bCs/>
          <w:spacing w:val="-1"/>
        </w:rPr>
        <w:t>stating</w:t>
      </w:r>
      <w:r>
        <w:rPr>
          <w:b/>
          <w:bCs/>
        </w:rPr>
        <w:t xml:space="preserve"> the</w:t>
      </w:r>
      <w:r>
        <w:rPr>
          <w:b/>
          <w:bCs/>
          <w:spacing w:val="63"/>
        </w:rPr>
        <w:t xml:space="preserve"> </w:t>
      </w:r>
      <w:r>
        <w:rPr>
          <w:b/>
          <w:bCs/>
          <w:spacing w:val="-1"/>
        </w:rPr>
        <w:t>results</w:t>
      </w:r>
      <w:r>
        <w:rPr>
          <w:b/>
          <w:bCs/>
        </w:rPr>
        <w:t xml:space="preserve"> of</w:t>
      </w:r>
      <w:r>
        <w:rPr>
          <w:b/>
          <w:bCs/>
          <w:spacing w:val="1"/>
        </w:rPr>
        <w:t xml:space="preserve"> </w:t>
      </w:r>
      <w:r>
        <w:rPr>
          <w:b/>
          <w:bCs/>
          <w:spacing w:val="-1"/>
        </w:rPr>
        <w:t>the National</w:t>
      </w:r>
      <w:r>
        <w:rPr>
          <w:b/>
          <w:bCs/>
        </w:rPr>
        <w:t xml:space="preserve"> </w:t>
      </w:r>
      <w:r>
        <w:rPr>
          <w:b/>
          <w:bCs/>
          <w:spacing w:val="-1"/>
        </w:rPr>
        <w:t>Election</w:t>
      </w:r>
      <w:r>
        <w:rPr>
          <w:b/>
          <w:bCs/>
        </w:rPr>
        <w:t xml:space="preserve"> </w:t>
      </w:r>
      <w:r>
        <w:rPr>
          <w:b/>
          <w:bCs/>
          <w:spacing w:val="-1"/>
        </w:rPr>
        <w:t>itemized</w:t>
      </w:r>
      <w:r>
        <w:rPr>
          <w:b/>
          <w:bCs/>
        </w:rPr>
        <w:t xml:space="preserve"> by </w:t>
      </w:r>
      <w:r>
        <w:rPr>
          <w:b/>
          <w:bCs/>
          <w:spacing w:val="-1"/>
        </w:rPr>
        <w:t xml:space="preserve">number </w:t>
      </w:r>
      <w:r>
        <w:rPr>
          <w:b/>
          <w:bCs/>
        </w:rPr>
        <w:t>of</w:t>
      </w:r>
      <w:r>
        <w:rPr>
          <w:b/>
          <w:bCs/>
          <w:spacing w:val="1"/>
        </w:rPr>
        <w:t xml:space="preserve"> </w:t>
      </w:r>
      <w:r>
        <w:rPr>
          <w:b/>
          <w:bCs/>
          <w:spacing w:val="-1"/>
        </w:rPr>
        <w:t>voted</w:t>
      </w:r>
      <w:r>
        <w:rPr>
          <w:b/>
          <w:bCs/>
        </w:rPr>
        <w:t xml:space="preserve"> </w:t>
      </w:r>
      <w:r>
        <w:rPr>
          <w:b/>
          <w:bCs/>
          <w:spacing w:val="-1"/>
        </w:rPr>
        <w:t xml:space="preserve">per nominee </w:t>
      </w:r>
      <w:r>
        <w:rPr>
          <w:b/>
          <w:bCs/>
        </w:rPr>
        <w:t>and by</w:t>
      </w:r>
      <w:r>
        <w:rPr>
          <w:b/>
          <w:bCs/>
          <w:spacing w:val="71"/>
        </w:rPr>
        <w:t xml:space="preserve"> </w:t>
      </w:r>
      <w:r>
        <w:rPr>
          <w:b/>
          <w:bCs/>
          <w:spacing w:val="-1"/>
        </w:rPr>
        <w:t xml:space="preserve">Chapter </w:t>
      </w:r>
      <w:r>
        <w:rPr>
          <w:b/>
          <w:bCs/>
        </w:rPr>
        <w:t xml:space="preserve">and </w:t>
      </w:r>
      <w:r>
        <w:rPr>
          <w:b/>
          <w:bCs/>
          <w:spacing w:val="-1"/>
        </w:rPr>
        <w:t>MAL.</w:t>
      </w:r>
      <w:r>
        <w:rPr>
          <w:b/>
          <w:bCs/>
        </w:rPr>
        <w:t xml:space="preserve">   </w:t>
      </w:r>
      <w:r>
        <w:t>The</w:t>
      </w:r>
      <w:r>
        <w:rPr>
          <w:spacing w:val="-2"/>
        </w:rPr>
        <w:t xml:space="preserve"> </w:t>
      </w:r>
      <w:r>
        <w:rPr>
          <w:spacing w:val="-1"/>
        </w:rPr>
        <w:t>National</w:t>
      </w:r>
      <w:r>
        <w:t xml:space="preserve"> </w:t>
      </w:r>
      <w:r>
        <w:rPr>
          <w:spacing w:val="-1"/>
        </w:rPr>
        <w:t>President</w:t>
      </w:r>
      <w:r>
        <w:t xml:space="preserve"> shall </w:t>
      </w:r>
      <w:r>
        <w:rPr>
          <w:spacing w:val="-1"/>
        </w:rPr>
        <w:t>then</w:t>
      </w:r>
      <w:r>
        <w:t xml:space="preserve"> notify</w:t>
      </w:r>
      <w:r>
        <w:rPr>
          <w:spacing w:val="-5"/>
        </w:rPr>
        <w:t xml:space="preserve"> </w:t>
      </w:r>
      <w:r>
        <w:t>the</w:t>
      </w:r>
      <w:r>
        <w:rPr>
          <w:spacing w:val="1"/>
        </w:rPr>
        <w:t xml:space="preserve"> </w:t>
      </w:r>
      <w:r>
        <w:rPr>
          <w:spacing w:val="-1"/>
        </w:rPr>
        <w:t>Board</w:t>
      </w:r>
      <w:r>
        <w:t xml:space="preserve"> of</w:t>
      </w:r>
      <w:r>
        <w:rPr>
          <w:spacing w:val="1"/>
        </w:rPr>
        <w:t xml:space="preserve"> </w:t>
      </w:r>
      <w:r>
        <w:rPr>
          <w:spacing w:val="-1"/>
        </w:rPr>
        <w:t>Directors</w:t>
      </w:r>
      <w:r>
        <w:t xml:space="preserve"> </w:t>
      </w:r>
      <w:r>
        <w:rPr>
          <w:spacing w:val="-1"/>
        </w:rPr>
        <w:t>and</w:t>
      </w:r>
      <w:r>
        <w:rPr>
          <w:spacing w:val="83"/>
        </w:rPr>
        <w:t xml:space="preserve"> </w:t>
      </w:r>
      <w:r>
        <w:rPr>
          <w:spacing w:val="-1"/>
        </w:rPr>
        <w:t xml:space="preserve">membership. </w:t>
      </w:r>
      <w:r>
        <w:rPr>
          <w:b/>
          <w:bCs/>
        </w:rPr>
        <w:t>(2/8)</w:t>
      </w:r>
    </w:p>
    <w:p w:rsidR="00E30F29" w:rsidRDefault="00E30F29" w:rsidP="00EB3E2C">
      <w:pPr>
        <w:pStyle w:val="BodyText"/>
        <w:tabs>
          <w:tab w:val="left" w:pos="0"/>
        </w:tabs>
        <w:kinsoku w:val="0"/>
        <w:overflowPunct w:val="0"/>
        <w:ind w:left="720" w:hanging="270"/>
        <w:rPr>
          <w:b/>
          <w:bCs/>
        </w:rPr>
      </w:pPr>
    </w:p>
    <w:p w:rsidR="00E30F29" w:rsidRDefault="00E30F29" w:rsidP="00EB3E2C">
      <w:pPr>
        <w:pStyle w:val="Heading5"/>
        <w:numPr>
          <w:ilvl w:val="0"/>
          <w:numId w:val="26"/>
        </w:numPr>
        <w:tabs>
          <w:tab w:val="left" w:pos="0"/>
        </w:tabs>
        <w:kinsoku w:val="0"/>
        <w:overflowPunct w:val="0"/>
        <w:spacing w:line="244" w:lineRule="auto"/>
        <w:ind w:left="720" w:right="530" w:hanging="270"/>
        <w:rPr>
          <w:b w:val="0"/>
          <w:bCs w:val="0"/>
        </w:rPr>
      </w:pPr>
      <w:r>
        <w:t>The</w:t>
      </w:r>
      <w:r>
        <w:rPr>
          <w:spacing w:val="-1"/>
        </w:rPr>
        <w:t xml:space="preserve"> Nomination/Ballot</w:t>
      </w:r>
      <w:r>
        <w:t xml:space="preserve"> </w:t>
      </w:r>
      <w:r>
        <w:rPr>
          <w:spacing w:val="-1"/>
        </w:rPr>
        <w:t xml:space="preserve">Committee </w:t>
      </w:r>
      <w:r>
        <w:t xml:space="preserve">Election </w:t>
      </w:r>
      <w:r>
        <w:rPr>
          <w:spacing w:val="-1"/>
        </w:rPr>
        <w:t>Report</w:t>
      </w:r>
      <w:r>
        <w:t xml:space="preserve"> shall be</w:t>
      </w:r>
      <w:r>
        <w:rPr>
          <w:spacing w:val="-1"/>
        </w:rPr>
        <w:t xml:space="preserve"> published</w:t>
      </w:r>
      <w:r>
        <w:t xml:space="preserve"> in</w:t>
      </w:r>
      <w:r>
        <w:rPr>
          <w:spacing w:val="1"/>
        </w:rPr>
        <w:t xml:space="preserve"> </w:t>
      </w:r>
      <w:r>
        <w:rPr>
          <w:spacing w:val="-1"/>
        </w:rPr>
        <w:t xml:space="preserve">the </w:t>
      </w:r>
      <w:r>
        <w:t>July</w:t>
      </w:r>
      <w:r>
        <w:rPr>
          <w:spacing w:val="63"/>
        </w:rPr>
        <w:t xml:space="preserve"> </w:t>
      </w:r>
      <w:r>
        <w:rPr>
          <w:spacing w:val="-1"/>
        </w:rPr>
        <w:t>edition</w:t>
      </w:r>
      <w:r>
        <w:rPr>
          <w:spacing w:val="1"/>
        </w:rPr>
        <w:t xml:space="preserve"> </w:t>
      </w:r>
      <w:r>
        <w:t>of</w:t>
      </w:r>
      <w:r>
        <w:rPr>
          <w:spacing w:val="1"/>
        </w:rPr>
        <w:t xml:space="preserve"> </w:t>
      </w:r>
      <w:r>
        <w:rPr>
          <w:spacing w:val="-1"/>
        </w:rPr>
        <w:t>The Chief</w:t>
      </w:r>
      <w:r>
        <w:rPr>
          <w:spacing w:val="1"/>
        </w:rPr>
        <w:t xml:space="preserve"> </w:t>
      </w:r>
      <w:r>
        <w:rPr>
          <w:spacing w:val="-1"/>
        </w:rPr>
        <w:t xml:space="preserve">magazine </w:t>
      </w:r>
      <w:r>
        <w:t xml:space="preserve">an </w:t>
      </w:r>
      <w:r>
        <w:rPr>
          <w:spacing w:val="-1"/>
        </w:rPr>
        <w:t>placed</w:t>
      </w:r>
      <w:r>
        <w:t xml:space="preserve"> on </w:t>
      </w:r>
      <w:r>
        <w:rPr>
          <w:spacing w:val="-1"/>
        </w:rPr>
        <w:t>the CPOA</w:t>
      </w:r>
      <w:r>
        <w:t xml:space="preserve"> web </w:t>
      </w:r>
      <w:r>
        <w:rPr>
          <w:spacing w:val="-1"/>
        </w:rPr>
        <w:t>site.</w:t>
      </w:r>
      <w:r>
        <w:t xml:space="preserve"> </w:t>
      </w:r>
      <w:r>
        <w:rPr>
          <w:spacing w:val="-1"/>
        </w:rPr>
        <w:t>(2/9)</w:t>
      </w:r>
    </w:p>
    <w:p w:rsidR="00E30F29" w:rsidRDefault="00E30F29" w:rsidP="00EB3E2C">
      <w:pPr>
        <w:pStyle w:val="BodyText"/>
        <w:tabs>
          <w:tab w:val="left" w:pos="0"/>
        </w:tabs>
        <w:kinsoku w:val="0"/>
        <w:overflowPunct w:val="0"/>
        <w:spacing w:before="2"/>
        <w:ind w:left="720" w:hanging="270"/>
        <w:rPr>
          <w:b/>
          <w:bCs/>
          <w:sz w:val="23"/>
          <w:szCs w:val="23"/>
        </w:rPr>
      </w:pPr>
    </w:p>
    <w:p w:rsidR="00E30F29" w:rsidRDefault="00E30F29" w:rsidP="00EB3E2C">
      <w:pPr>
        <w:pStyle w:val="BodyText"/>
        <w:numPr>
          <w:ilvl w:val="0"/>
          <w:numId w:val="26"/>
        </w:numPr>
        <w:tabs>
          <w:tab w:val="left" w:pos="0"/>
        </w:tabs>
        <w:kinsoku w:val="0"/>
        <w:overflowPunct w:val="0"/>
        <w:ind w:left="720" w:right="271" w:hanging="270"/>
        <w:rPr>
          <w:spacing w:val="-1"/>
        </w:rPr>
      </w:pPr>
      <w:r>
        <w:rPr>
          <w:spacing w:val="-2"/>
        </w:rPr>
        <w:t>In</w:t>
      </w:r>
      <w:r>
        <w:t xml:space="preserve"> the </w:t>
      </w:r>
      <w:r>
        <w:rPr>
          <w:spacing w:val="-1"/>
        </w:rPr>
        <w:t>event</w:t>
      </w:r>
      <w:r>
        <w:t xml:space="preserve"> of a</w:t>
      </w:r>
      <w:r>
        <w:rPr>
          <w:spacing w:val="-2"/>
        </w:rPr>
        <w:t xml:space="preserve"> </w:t>
      </w:r>
      <w:r>
        <w:t>tie</w:t>
      </w:r>
      <w:r>
        <w:rPr>
          <w:spacing w:val="-1"/>
        </w:rPr>
        <w:t xml:space="preserve"> </w:t>
      </w:r>
      <w:r>
        <w:t xml:space="preserve">vote </w:t>
      </w:r>
      <w:r>
        <w:rPr>
          <w:spacing w:val="-1"/>
        </w:rPr>
        <w:t xml:space="preserve">for </w:t>
      </w:r>
      <w:r>
        <w:rPr>
          <w:spacing w:val="1"/>
        </w:rPr>
        <w:t>any</w:t>
      </w:r>
      <w:r>
        <w:rPr>
          <w:spacing w:val="-5"/>
        </w:rPr>
        <w:t xml:space="preserve"> </w:t>
      </w:r>
      <w:r>
        <w:rPr>
          <w:spacing w:val="-1"/>
        </w:rPr>
        <w:t>office,</w:t>
      </w:r>
      <w:r>
        <w:rPr>
          <w:spacing w:val="2"/>
        </w:rPr>
        <w:t xml:space="preserve"> </w:t>
      </w:r>
      <w:r>
        <w:t>a</w:t>
      </w:r>
      <w:r>
        <w:rPr>
          <w:spacing w:val="-1"/>
        </w:rPr>
        <w:t xml:space="preserve"> special</w:t>
      </w:r>
      <w:r>
        <w:t xml:space="preserve"> </w:t>
      </w:r>
      <w:r>
        <w:rPr>
          <w:spacing w:val="-1"/>
        </w:rPr>
        <w:t>election</w:t>
      </w:r>
      <w:r>
        <w:t xml:space="preserve"> will be</w:t>
      </w:r>
      <w:r>
        <w:rPr>
          <w:spacing w:val="-1"/>
        </w:rPr>
        <w:t xml:space="preserve"> held.</w:t>
      </w:r>
      <w:r>
        <w:t xml:space="preserve"> </w:t>
      </w:r>
      <w:r>
        <w:rPr>
          <w:spacing w:val="2"/>
        </w:rPr>
        <w:t xml:space="preserve"> </w:t>
      </w:r>
      <w:r>
        <w:t>If</w:t>
      </w:r>
      <w:r>
        <w:rPr>
          <w:spacing w:val="-2"/>
        </w:rPr>
        <w:t xml:space="preserve"> </w:t>
      </w:r>
      <w:r>
        <w:t>a</w:t>
      </w:r>
      <w:r>
        <w:rPr>
          <w:spacing w:val="-1"/>
        </w:rPr>
        <w:t xml:space="preserve"> nominated</w:t>
      </w:r>
      <w:r>
        <w:t xml:space="preserve"> person</w:t>
      </w:r>
      <w:r>
        <w:rPr>
          <w:spacing w:val="75"/>
        </w:rPr>
        <w:t xml:space="preserve"> </w:t>
      </w:r>
      <w:r>
        <w:t xml:space="preserve">wins </w:t>
      </w:r>
      <w:r>
        <w:rPr>
          <w:spacing w:val="-1"/>
        </w:rPr>
        <w:t>an</w:t>
      </w:r>
      <w:r>
        <w:t xml:space="preserve"> </w:t>
      </w:r>
      <w:r>
        <w:rPr>
          <w:spacing w:val="-1"/>
        </w:rPr>
        <w:t>election</w:t>
      </w:r>
      <w:r>
        <w:t xml:space="preserve"> </w:t>
      </w:r>
      <w:r>
        <w:rPr>
          <w:spacing w:val="-1"/>
        </w:rPr>
        <w:t>and</w:t>
      </w:r>
      <w:r>
        <w:t xml:space="preserve"> prior</w:t>
      </w:r>
      <w:r>
        <w:rPr>
          <w:spacing w:val="-1"/>
        </w:rPr>
        <w:t xml:space="preserve"> </w:t>
      </w:r>
      <w:r>
        <w:t>to being</w:t>
      </w:r>
      <w:r>
        <w:rPr>
          <w:spacing w:val="-3"/>
        </w:rPr>
        <w:t xml:space="preserve"> </w:t>
      </w:r>
      <w:r>
        <w:rPr>
          <w:spacing w:val="-1"/>
        </w:rPr>
        <w:t>installed,</w:t>
      </w:r>
      <w:r>
        <w:t xml:space="preserve"> determines that for</w:t>
      </w:r>
      <w:r>
        <w:rPr>
          <w:spacing w:val="-2"/>
        </w:rPr>
        <w:t xml:space="preserve"> </w:t>
      </w:r>
      <w:r>
        <w:rPr>
          <w:spacing w:val="1"/>
        </w:rPr>
        <w:t>any</w:t>
      </w:r>
      <w:r>
        <w:rPr>
          <w:spacing w:val="-5"/>
        </w:rPr>
        <w:t xml:space="preserve"> </w:t>
      </w:r>
      <w:r>
        <w:t>reason, they</w:t>
      </w:r>
      <w:r>
        <w:rPr>
          <w:spacing w:val="-3"/>
        </w:rPr>
        <w:t xml:space="preserve"> </w:t>
      </w:r>
      <w:r>
        <w:rPr>
          <w:spacing w:val="-1"/>
        </w:rPr>
        <w:t>cannot</w:t>
      </w:r>
      <w:r>
        <w:rPr>
          <w:spacing w:val="48"/>
        </w:rPr>
        <w:t xml:space="preserve"> </w:t>
      </w:r>
      <w:r>
        <w:rPr>
          <w:spacing w:val="-1"/>
        </w:rPr>
        <w:t>serve,</w:t>
      </w:r>
      <w:r>
        <w:t xml:space="preserve"> the position </w:t>
      </w:r>
      <w:r>
        <w:rPr>
          <w:spacing w:val="-1"/>
        </w:rPr>
        <w:t>shall</w:t>
      </w:r>
      <w:r>
        <w:t xml:space="preserve"> be</w:t>
      </w:r>
      <w:r>
        <w:rPr>
          <w:spacing w:val="-1"/>
        </w:rPr>
        <w:t xml:space="preserve"> filled</w:t>
      </w:r>
      <w:r>
        <w:t xml:space="preserve"> by</w:t>
      </w:r>
      <w:r>
        <w:rPr>
          <w:spacing w:val="-5"/>
        </w:rPr>
        <w:t xml:space="preserve"> </w:t>
      </w:r>
      <w:r>
        <w:t>the</w:t>
      </w:r>
      <w:r>
        <w:rPr>
          <w:spacing w:val="-1"/>
        </w:rPr>
        <w:t xml:space="preserve"> </w:t>
      </w:r>
      <w:r>
        <w:t xml:space="preserve">next </w:t>
      </w:r>
      <w:r>
        <w:rPr>
          <w:spacing w:val="-1"/>
        </w:rPr>
        <w:t>nominated</w:t>
      </w:r>
      <w:r>
        <w:t xml:space="preserve"> </w:t>
      </w:r>
      <w:r>
        <w:rPr>
          <w:spacing w:val="-1"/>
        </w:rPr>
        <w:t>person</w:t>
      </w:r>
      <w:r>
        <w:t xml:space="preserve"> </w:t>
      </w:r>
      <w:r>
        <w:rPr>
          <w:spacing w:val="-1"/>
        </w:rPr>
        <w:t>receiving</w:t>
      </w:r>
      <w:r>
        <w:rPr>
          <w:spacing w:val="-3"/>
        </w:rPr>
        <w:t xml:space="preserve"> </w:t>
      </w:r>
      <w:r>
        <w:t>the</w:t>
      </w:r>
      <w:r>
        <w:rPr>
          <w:spacing w:val="-1"/>
        </w:rPr>
        <w:t xml:space="preserve"> </w:t>
      </w:r>
      <w:r>
        <w:t xml:space="preserve">next </w:t>
      </w:r>
      <w:r>
        <w:rPr>
          <w:spacing w:val="-1"/>
        </w:rPr>
        <w:t>highest</w:t>
      </w:r>
      <w:r>
        <w:rPr>
          <w:spacing w:val="81"/>
        </w:rPr>
        <w:t xml:space="preserve"> </w:t>
      </w:r>
      <w:r>
        <w:t>number</w:t>
      </w:r>
      <w:r>
        <w:rPr>
          <w:spacing w:val="-2"/>
        </w:rPr>
        <w:t xml:space="preserve"> </w:t>
      </w:r>
      <w:r>
        <w:t xml:space="preserve">of </w:t>
      </w:r>
      <w:r>
        <w:rPr>
          <w:spacing w:val="-1"/>
        </w:rPr>
        <w:t>votes.</w:t>
      </w:r>
      <w:r>
        <w:t xml:space="preserve"> </w:t>
      </w:r>
      <w:r>
        <w:rPr>
          <w:spacing w:val="1"/>
        </w:rPr>
        <w:t xml:space="preserve"> </w:t>
      </w:r>
      <w:r>
        <w:rPr>
          <w:spacing w:val="-2"/>
        </w:rPr>
        <w:t>If</w:t>
      </w:r>
      <w:r>
        <w:rPr>
          <w:spacing w:val="1"/>
        </w:rPr>
        <w:t xml:space="preserve"> </w:t>
      </w:r>
      <w:r>
        <w:t>no other</w:t>
      </w:r>
      <w:r>
        <w:rPr>
          <w:spacing w:val="-2"/>
        </w:rPr>
        <w:t xml:space="preserve"> </w:t>
      </w:r>
      <w:r>
        <w:rPr>
          <w:spacing w:val="-1"/>
        </w:rPr>
        <w:t>person</w:t>
      </w:r>
      <w:r>
        <w:t xml:space="preserve"> is on the</w:t>
      </w:r>
      <w:r>
        <w:rPr>
          <w:spacing w:val="-1"/>
        </w:rPr>
        <w:t xml:space="preserve"> </w:t>
      </w:r>
      <w:r>
        <w:t>ballot, the</w:t>
      </w:r>
      <w:r>
        <w:rPr>
          <w:spacing w:val="-1"/>
        </w:rPr>
        <w:t xml:space="preserve"> National</w:t>
      </w:r>
      <w:r>
        <w:t xml:space="preserve"> </w:t>
      </w:r>
      <w:r>
        <w:rPr>
          <w:spacing w:val="-1"/>
        </w:rPr>
        <w:t>President</w:t>
      </w:r>
      <w:r>
        <w:rPr>
          <w:spacing w:val="2"/>
        </w:rPr>
        <w:t xml:space="preserve"> </w:t>
      </w:r>
      <w:r>
        <w:t xml:space="preserve">shall </w:t>
      </w:r>
      <w:r>
        <w:rPr>
          <w:spacing w:val="-1"/>
        </w:rPr>
        <w:t>appoint</w:t>
      </w:r>
      <w:r>
        <w:t xml:space="preserve"> a</w:t>
      </w:r>
      <w:r>
        <w:rPr>
          <w:spacing w:val="61"/>
        </w:rPr>
        <w:t xml:space="preserve"> </w:t>
      </w:r>
      <w:r>
        <w:rPr>
          <w:spacing w:val="-1"/>
        </w:rPr>
        <w:t>person</w:t>
      </w:r>
      <w:r>
        <w:t xml:space="preserve"> to </w:t>
      </w:r>
      <w:r>
        <w:rPr>
          <w:spacing w:val="-1"/>
        </w:rPr>
        <w:t>fill</w:t>
      </w:r>
      <w:r>
        <w:t xml:space="preserve"> </w:t>
      </w:r>
      <w:r>
        <w:rPr>
          <w:spacing w:val="-1"/>
        </w:rPr>
        <w:t>that</w:t>
      </w:r>
      <w:r>
        <w:t xml:space="preserve"> </w:t>
      </w:r>
      <w:r>
        <w:rPr>
          <w:spacing w:val="-1"/>
        </w:rPr>
        <w:t>position</w:t>
      </w:r>
      <w:r>
        <w:t xml:space="preserve"> with </w:t>
      </w:r>
      <w:r>
        <w:rPr>
          <w:spacing w:val="-1"/>
        </w:rPr>
        <w:t>confirmation</w:t>
      </w:r>
      <w:r>
        <w:t xml:space="preserve"> of the</w:t>
      </w:r>
      <w:r>
        <w:rPr>
          <w:spacing w:val="-1"/>
        </w:rPr>
        <w:t xml:space="preserve"> </w:t>
      </w:r>
      <w:r>
        <w:t>remaining</w:t>
      </w:r>
      <w:r>
        <w:rPr>
          <w:spacing w:val="-1"/>
        </w:rPr>
        <w:t xml:space="preserve"> Board</w:t>
      </w:r>
      <w:r>
        <w:rPr>
          <w:spacing w:val="1"/>
        </w:rPr>
        <w:t xml:space="preserve"> of</w:t>
      </w:r>
      <w:r>
        <w:t xml:space="preserve"> </w:t>
      </w:r>
      <w:r>
        <w:rPr>
          <w:spacing w:val="-1"/>
        </w:rPr>
        <w:t>Directors.</w:t>
      </w:r>
    </w:p>
    <w:p w:rsidR="00E30F29" w:rsidRDefault="00E30F29" w:rsidP="00EB3E2C">
      <w:pPr>
        <w:pStyle w:val="BodyText"/>
        <w:tabs>
          <w:tab w:val="left" w:pos="0"/>
        </w:tabs>
        <w:kinsoku w:val="0"/>
        <w:overflowPunct w:val="0"/>
        <w:spacing w:before="9"/>
        <w:ind w:left="720" w:hanging="270"/>
        <w:rPr>
          <w:sz w:val="23"/>
          <w:szCs w:val="23"/>
        </w:rPr>
      </w:pPr>
    </w:p>
    <w:p w:rsidR="00E30F29" w:rsidRDefault="00E30F29" w:rsidP="00EB3E2C">
      <w:pPr>
        <w:pStyle w:val="Heading5"/>
        <w:numPr>
          <w:ilvl w:val="0"/>
          <w:numId w:val="26"/>
        </w:numPr>
        <w:tabs>
          <w:tab w:val="left" w:pos="0"/>
        </w:tabs>
        <w:kinsoku w:val="0"/>
        <w:overflowPunct w:val="0"/>
        <w:spacing w:line="242" w:lineRule="auto"/>
        <w:ind w:left="720" w:right="271" w:hanging="270"/>
        <w:rPr>
          <w:b w:val="0"/>
          <w:bCs w:val="0"/>
        </w:rPr>
      </w:pPr>
      <w:r>
        <w:t xml:space="preserve">All ballots, </w:t>
      </w:r>
      <w:r>
        <w:rPr>
          <w:spacing w:val="-1"/>
        </w:rPr>
        <w:t>including</w:t>
      </w:r>
      <w:r>
        <w:t xml:space="preserve"> those </w:t>
      </w:r>
      <w:r>
        <w:rPr>
          <w:spacing w:val="-1"/>
        </w:rPr>
        <w:t>determined</w:t>
      </w:r>
      <w:r>
        <w:t xml:space="preserve"> as disallowed or</w:t>
      </w:r>
      <w:r>
        <w:rPr>
          <w:spacing w:val="-1"/>
        </w:rPr>
        <w:t xml:space="preserve"> invalid</w:t>
      </w:r>
      <w:r>
        <w:rPr>
          <w:spacing w:val="-2"/>
        </w:rPr>
        <w:t xml:space="preserve"> </w:t>
      </w:r>
      <w:r>
        <w:rPr>
          <w:spacing w:val="-1"/>
        </w:rPr>
        <w:t>shall</w:t>
      </w:r>
      <w:r>
        <w:t xml:space="preserve"> be</w:t>
      </w:r>
      <w:r>
        <w:rPr>
          <w:spacing w:val="-1"/>
        </w:rPr>
        <w:t xml:space="preserve"> retained</w:t>
      </w:r>
      <w:r>
        <w:t xml:space="preserve"> by the</w:t>
      </w:r>
      <w:r>
        <w:rPr>
          <w:spacing w:val="61"/>
        </w:rPr>
        <w:t xml:space="preserve"> </w:t>
      </w:r>
      <w:r>
        <w:rPr>
          <w:spacing w:val="-1"/>
        </w:rPr>
        <w:t>National</w:t>
      </w:r>
      <w:r>
        <w:t xml:space="preserve"> Office</w:t>
      </w:r>
      <w:r>
        <w:rPr>
          <w:spacing w:val="-2"/>
        </w:rPr>
        <w:t xml:space="preserve"> </w:t>
      </w:r>
      <w:r>
        <w:t>for</w:t>
      </w:r>
      <w:r>
        <w:rPr>
          <w:spacing w:val="-1"/>
        </w:rPr>
        <w:t xml:space="preserve"> </w:t>
      </w:r>
      <w:r>
        <w:t xml:space="preserve">a </w:t>
      </w:r>
      <w:r>
        <w:rPr>
          <w:spacing w:val="-1"/>
        </w:rPr>
        <w:t>period</w:t>
      </w:r>
      <w:r>
        <w:rPr>
          <w:spacing w:val="1"/>
        </w:rPr>
        <w:t xml:space="preserve"> </w:t>
      </w:r>
      <w:r>
        <w:t>of</w:t>
      </w:r>
      <w:r>
        <w:rPr>
          <w:spacing w:val="1"/>
        </w:rPr>
        <w:t xml:space="preserve"> </w:t>
      </w:r>
      <w:r>
        <w:rPr>
          <w:spacing w:val="-1"/>
        </w:rPr>
        <w:t>three years</w:t>
      </w:r>
      <w:r>
        <w:t xml:space="preserve"> upon </w:t>
      </w:r>
      <w:r>
        <w:rPr>
          <w:spacing w:val="-1"/>
        </w:rPr>
        <w:t>completion</w:t>
      </w:r>
      <w:r>
        <w:rPr>
          <w:spacing w:val="1"/>
        </w:rPr>
        <w:t xml:space="preserve"> </w:t>
      </w:r>
      <w:r>
        <w:t>of</w:t>
      </w:r>
      <w:r>
        <w:rPr>
          <w:spacing w:val="1"/>
        </w:rPr>
        <w:t xml:space="preserve"> </w:t>
      </w:r>
      <w:r>
        <w:rPr>
          <w:spacing w:val="-1"/>
        </w:rPr>
        <w:t xml:space="preserve">the </w:t>
      </w:r>
      <w:r>
        <w:t>ballot</w:t>
      </w:r>
      <w:r>
        <w:rPr>
          <w:spacing w:val="-1"/>
        </w:rPr>
        <w:t xml:space="preserve"> counting</w:t>
      </w:r>
      <w:r>
        <w:rPr>
          <w:spacing w:val="53"/>
        </w:rPr>
        <w:t xml:space="preserve"> </w:t>
      </w:r>
      <w:r>
        <w:rPr>
          <w:spacing w:val="-1"/>
        </w:rPr>
        <w:t>process.</w:t>
      </w:r>
      <w:r>
        <w:t xml:space="preserve"> (2/10)</w:t>
      </w:r>
    </w:p>
    <w:p w:rsidR="00E30F29" w:rsidRDefault="00E30F29" w:rsidP="00E30F29">
      <w:pPr>
        <w:pStyle w:val="BodyText"/>
        <w:kinsoku w:val="0"/>
        <w:overflowPunct w:val="0"/>
        <w:spacing w:before="3"/>
        <w:ind w:left="0"/>
      </w:pPr>
    </w:p>
    <w:p w:rsidR="000E4004" w:rsidRDefault="000E4004" w:rsidP="000E4004">
      <w:pPr>
        <w:pStyle w:val="BodyText"/>
        <w:kinsoku w:val="0"/>
        <w:overflowPunct w:val="0"/>
        <w:ind w:left="3005" w:right="3019"/>
        <w:jc w:val="center"/>
        <w:rPr>
          <w:sz w:val="28"/>
          <w:szCs w:val="28"/>
        </w:rPr>
      </w:pPr>
      <w:r>
        <w:rPr>
          <w:b/>
          <w:bCs/>
          <w:spacing w:val="-1"/>
          <w:sz w:val="28"/>
          <w:szCs w:val="28"/>
          <w:u w:val="thick"/>
        </w:rPr>
        <w:t>SECTION</w:t>
      </w:r>
      <w:r>
        <w:rPr>
          <w:b/>
          <w:bCs/>
          <w:spacing w:val="-2"/>
          <w:sz w:val="28"/>
          <w:szCs w:val="28"/>
          <w:u w:val="thick"/>
        </w:rPr>
        <w:t xml:space="preserve"> </w:t>
      </w:r>
      <w:r>
        <w:rPr>
          <w:b/>
          <w:bCs/>
          <w:spacing w:val="-1"/>
          <w:sz w:val="28"/>
          <w:szCs w:val="28"/>
          <w:u w:val="thick"/>
        </w:rPr>
        <w:t>VI</w:t>
      </w:r>
    </w:p>
    <w:p w:rsidR="000E4004" w:rsidRDefault="000E4004" w:rsidP="000E4004">
      <w:pPr>
        <w:pStyle w:val="BodyText"/>
        <w:kinsoku w:val="0"/>
        <w:overflowPunct w:val="0"/>
        <w:spacing w:before="10"/>
        <w:ind w:left="0"/>
        <w:rPr>
          <w:b/>
          <w:bCs/>
          <w:sz w:val="21"/>
          <w:szCs w:val="21"/>
        </w:rPr>
      </w:pPr>
    </w:p>
    <w:p w:rsidR="000E4004" w:rsidRDefault="000E4004" w:rsidP="000E4004">
      <w:pPr>
        <w:pStyle w:val="BodyText"/>
        <w:kinsoku w:val="0"/>
        <w:overflowPunct w:val="0"/>
        <w:spacing w:before="69"/>
        <w:ind w:left="3002" w:right="3021"/>
        <w:jc w:val="center"/>
      </w:pPr>
      <w:r>
        <w:rPr>
          <w:b/>
          <w:bCs/>
          <w:spacing w:val="-1"/>
          <w:u w:val="thick"/>
        </w:rPr>
        <w:t>NATIONAL</w:t>
      </w:r>
      <w:r>
        <w:rPr>
          <w:b/>
          <w:bCs/>
          <w:u w:val="thick"/>
        </w:rPr>
        <w:t xml:space="preserve"> </w:t>
      </w:r>
      <w:r>
        <w:rPr>
          <w:b/>
          <w:bCs/>
          <w:spacing w:val="-1"/>
          <w:u w:val="thick"/>
        </w:rPr>
        <w:t>FUNDS</w:t>
      </w:r>
    </w:p>
    <w:p w:rsidR="000E4004" w:rsidRDefault="000E4004" w:rsidP="000E4004">
      <w:pPr>
        <w:pStyle w:val="BodyText"/>
        <w:kinsoku w:val="0"/>
        <w:overflowPunct w:val="0"/>
        <w:spacing w:before="7"/>
        <w:ind w:left="0"/>
        <w:rPr>
          <w:b/>
          <w:bCs/>
          <w:sz w:val="17"/>
          <w:szCs w:val="17"/>
        </w:rPr>
      </w:pPr>
    </w:p>
    <w:p w:rsidR="000E4004" w:rsidRDefault="000E4004" w:rsidP="000E4004">
      <w:pPr>
        <w:pStyle w:val="BodyText"/>
        <w:numPr>
          <w:ilvl w:val="0"/>
          <w:numId w:val="14"/>
        </w:numPr>
        <w:tabs>
          <w:tab w:val="left" w:pos="437"/>
        </w:tabs>
        <w:kinsoku w:val="0"/>
        <w:overflowPunct w:val="0"/>
        <w:spacing w:before="69"/>
        <w:ind w:hanging="360"/>
        <w:rPr>
          <w:spacing w:val="-1"/>
        </w:rPr>
      </w:pPr>
      <w:r>
        <w:rPr>
          <w:b/>
          <w:bCs/>
          <w:spacing w:val="-1"/>
          <w:u w:val="thick"/>
        </w:rPr>
        <w:t>Dues</w:t>
      </w:r>
      <w:r>
        <w:rPr>
          <w:spacing w:val="-1"/>
        </w:rPr>
        <w:t>.</w:t>
      </w:r>
    </w:p>
    <w:p w:rsidR="000E4004" w:rsidRDefault="000E4004" w:rsidP="000E4004">
      <w:pPr>
        <w:pStyle w:val="BodyText"/>
        <w:kinsoku w:val="0"/>
        <w:overflowPunct w:val="0"/>
        <w:spacing w:before="11"/>
        <w:ind w:left="0"/>
        <w:rPr>
          <w:sz w:val="17"/>
          <w:szCs w:val="17"/>
        </w:rPr>
      </w:pPr>
    </w:p>
    <w:p w:rsidR="000E4004" w:rsidRDefault="000E4004" w:rsidP="000E4004">
      <w:pPr>
        <w:pStyle w:val="BodyText"/>
        <w:numPr>
          <w:ilvl w:val="1"/>
          <w:numId w:val="14"/>
        </w:numPr>
        <w:tabs>
          <w:tab w:val="left" w:pos="857"/>
        </w:tabs>
        <w:kinsoku w:val="0"/>
        <w:overflowPunct w:val="0"/>
        <w:spacing w:before="69"/>
      </w:pPr>
      <w:r>
        <w:t>The</w:t>
      </w:r>
      <w:r>
        <w:rPr>
          <w:spacing w:val="-2"/>
        </w:rPr>
        <w:t xml:space="preserve"> </w:t>
      </w:r>
      <w:r>
        <w:rPr>
          <w:spacing w:val="-1"/>
        </w:rPr>
        <w:t>BOD</w:t>
      </w:r>
      <w:r>
        <w:t xml:space="preserve"> </w:t>
      </w:r>
      <w:r>
        <w:rPr>
          <w:spacing w:val="-1"/>
        </w:rPr>
        <w:t>has</w:t>
      </w:r>
      <w:r>
        <w:t xml:space="preserve"> set the</w:t>
      </w:r>
      <w:r>
        <w:rPr>
          <w:spacing w:val="1"/>
        </w:rPr>
        <w:t xml:space="preserve"> </w:t>
      </w:r>
      <w:r>
        <w:t xml:space="preserve">annual </w:t>
      </w:r>
      <w:r>
        <w:rPr>
          <w:spacing w:val="-1"/>
        </w:rPr>
        <w:t>membership</w:t>
      </w:r>
      <w:r>
        <w:t xml:space="preserve"> </w:t>
      </w:r>
      <w:r>
        <w:rPr>
          <w:spacing w:val="-1"/>
        </w:rPr>
        <w:t>dues</w:t>
      </w:r>
      <w:r>
        <w:t xml:space="preserve"> at $24.00.</w:t>
      </w:r>
    </w:p>
    <w:p w:rsidR="000E4004" w:rsidRDefault="000E4004" w:rsidP="000E4004">
      <w:pPr>
        <w:pStyle w:val="BodyText"/>
        <w:kinsoku w:val="0"/>
        <w:overflowPunct w:val="0"/>
        <w:spacing w:before="11"/>
        <w:ind w:left="0"/>
        <w:rPr>
          <w:sz w:val="23"/>
          <w:szCs w:val="23"/>
        </w:rPr>
      </w:pPr>
    </w:p>
    <w:p w:rsidR="000E4004" w:rsidRDefault="000E4004" w:rsidP="000E4004">
      <w:pPr>
        <w:pStyle w:val="BodyText"/>
        <w:numPr>
          <w:ilvl w:val="1"/>
          <w:numId w:val="14"/>
        </w:numPr>
        <w:tabs>
          <w:tab w:val="left" w:pos="857"/>
        </w:tabs>
        <w:kinsoku w:val="0"/>
        <w:overflowPunct w:val="0"/>
        <w:ind w:right="386"/>
      </w:pPr>
      <w:r>
        <w:t xml:space="preserve">A Silver </w:t>
      </w:r>
      <w:r>
        <w:rPr>
          <w:spacing w:val="-1"/>
        </w:rPr>
        <w:t>Lifetime</w:t>
      </w:r>
      <w:r>
        <w:t xml:space="preserve"> </w:t>
      </w:r>
      <w:r>
        <w:rPr>
          <w:spacing w:val="-1"/>
        </w:rPr>
        <w:t>Membership</w:t>
      </w:r>
      <w:r>
        <w:rPr>
          <w:spacing w:val="1"/>
        </w:rPr>
        <w:t xml:space="preserve"> </w:t>
      </w:r>
      <w:r>
        <w:t>shall be</w:t>
      </w:r>
      <w:r>
        <w:rPr>
          <w:spacing w:val="-1"/>
        </w:rPr>
        <w:t xml:space="preserve"> </w:t>
      </w:r>
      <w:r>
        <w:t>$500.00 for</w:t>
      </w:r>
      <w:r>
        <w:rPr>
          <w:spacing w:val="-1"/>
        </w:rPr>
        <w:t xml:space="preserve"> members</w:t>
      </w:r>
      <w:r>
        <w:t xml:space="preserve"> under the</w:t>
      </w:r>
      <w:r>
        <w:rPr>
          <w:spacing w:val="-2"/>
        </w:rPr>
        <w:t xml:space="preserve"> </w:t>
      </w:r>
      <w:r>
        <w:t>age</w:t>
      </w:r>
      <w:r>
        <w:rPr>
          <w:spacing w:val="-1"/>
        </w:rPr>
        <w:t xml:space="preserve"> </w:t>
      </w:r>
      <w:r>
        <w:t xml:space="preserve">of </w:t>
      </w:r>
      <w:r>
        <w:rPr>
          <w:spacing w:val="-1"/>
        </w:rPr>
        <w:t>36;</w:t>
      </w:r>
      <w:r>
        <w:t xml:space="preserve"> $450.00</w:t>
      </w:r>
      <w:r>
        <w:rPr>
          <w:spacing w:val="42"/>
        </w:rPr>
        <w:t xml:space="preserve"> </w:t>
      </w:r>
      <w:r>
        <w:t>for</w:t>
      </w:r>
      <w:r>
        <w:rPr>
          <w:spacing w:val="-2"/>
        </w:rPr>
        <w:t xml:space="preserve"> </w:t>
      </w:r>
      <w:r>
        <w:rPr>
          <w:spacing w:val="-1"/>
        </w:rPr>
        <w:t>members</w:t>
      </w:r>
      <w:r>
        <w:rPr>
          <w:spacing w:val="1"/>
        </w:rPr>
        <w:t xml:space="preserve"> </w:t>
      </w:r>
      <w:r>
        <w:rPr>
          <w:spacing w:val="-1"/>
        </w:rPr>
        <w:t>ages</w:t>
      </w:r>
      <w:r>
        <w:t xml:space="preserve"> 36 to under 50; </w:t>
      </w:r>
      <w:r>
        <w:rPr>
          <w:spacing w:val="-1"/>
        </w:rPr>
        <w:t>and</w:t>
      </w:r>
      <w:r>
        <w:t xml:space="preserve"> $400.00 for</w:t>
      </w:r>
      <w:r>
        <w:rPr>
          <w:spacing w:val="1"/>
        </w:rPr>
        <w:t xml:space="preserve"> </w:t>
      </w:r>
      <w:r>
        <w:rPr>
          <w:spacing w:val="-1"/>
        </w:rPr>
        <w:t>members</w:t>
      </w:r>
      <w:r>
        <w:t xml:space="preserve"> 50 </w:t>
      </w:r>
      <w:r>
        <w:rPr>
          <w:spacing w:val="-1"/>
        </w:rPr>
        <w:t>and</w:t>
      </w:r>
      <w:r>
        <w:t xml:space="preserve"> </w:t>
      </w:r>
      <w:r>
        <w:rPr>
          <w:spacing w:val="-1"/>
        </w:rPr>
        <w:t>older,</w:t>
      </w:r>
      <w:r>
        <w:rPr>
          <w:spacing w:val="2"/>
        </w:rPr>
        <w:t xml:space="preserve"> </w:t>
      </w:r>
      <w:r>
        <w:rPr>
          <w:spacing w:val="-1"/>
        </w:rPr>
        <w:t xml:space="preserve">effective </w:t>
      </w:r>
      <w:r>
        <w:t>1</w:t>
      </w:r>
    </w:p>
    <w:p w:rsidR="000E4004" w:rsidRDefault="000E4004" w:rsidP="000E4004">
      <w:pPr>
        <w:pStyle w:val="BodyText"/>
        <w:kinsoku w:val="0"/>
        <w:overflowPunct w:val="0"/>
        <w:spacing w:before="3"/>
        <w:ind w:left="856" w:right="271"/>
        <w:rPr>
          <w:spacing w:val="-1"/>
        </w:rPr>
      </w:pPr>
      <w:r>
        <w:t>January</w:t>
      </w:r>
      <w:r>
        <w:rPr>
          <w:spacing w:val="-5"/>
        </w:rPr>
        <w:t xml:space="preserve"> </w:t>
      </w:r>
      <w:r>
        <w:t>2012. On 1 January</w:t>
      </w:r>
      <w:r>
        <w:rPr>
          <w:spacing w:val="-5"/>
        </w:rPr>
        <w:t xml:space="preserve"> </w:t>
      </w:r>
      <w:r>
        <w:t>2014, a</w:t>
      </w:r>
      <w:r>
        <w:rPr>
          <w:spacing w:val="-1"/>
        </w:rPr>
        <w:t xml:space="preserve"> Silver</w:t>
      </w:r>
      <w:r>
        <w:rPr>
          <w:spacing w:val="1"/>
        </w:rPr>
        <w:t xml:space="preserve"> </w:t>
      </w:r>
      <w:r>
        <w:rPr>
          <w:spacing w:val="-1"/>
        </w:rPr>
        <w:t>Lifetime</w:t>
      </w:r>
      <w:r>
        <w:t xml:space="preserve"> </w:t>
      </w:r>
      <w:r>
        <w:rPr>
          <w:spacing w:val="-1"/>
        </w:rPr>
        <w:t>Membership</w:t>
      </w:r>
      <w:r>
        <w:t xml:space="preserve"> </w:t>
      </w:r>
      <w:r>
        <w:rPr>
          <w:spacing w:val="-1"/>
        </w:rPr>
        <w:t>shall</w:t>
      </w:r>
      <w:r>
        <w:t xml:space="preserve"> be</w:t>
      </w:r>
      <w:r>
        <w:rPr>
          <w:spacing w:val="1"/>
        </w:rPr>
        <w:t xml:space="preserve"> </w:t>
      </w:r>
      <w:r>
        <w:t xml:space="preserve">$550.00 </w:t>
      </w:r>
      <w:r>
        <w:rPr>
          <w:spacing w:val="-1"/>
        </w:rPr>
        <w:t>for</w:t>
      </w:r>
      <w:r>
        <w:rPr>
          <w:spacing w:val="57"/>
        </w:rPr>
        <w:t xml:space="preserve"> </w:t>
      </w:r>
      <w:r>
        <w:rPr>
          <w:spacing w:val="-1"/>
        </w:rPr>
        <w:t>members</w:t>
      </w:r>
      <w:r>
        <w:t xml:space="preserve"> </w:t>
      </w:r>
      <w:r>
        <w:rPr>
          <w:spacing w:val="-1"/>
        </w:rPr>
        <w:t>under</w:t>
      </w:r>
      <w:r>
        <w:t xml:space="preserve"> the </w:t>
      </w:r>
      <w:r>
        <w:rPr>
          <w:spacing w:val="-1"/>
        </w:rPr>
        <w:t xml:space="preserve">age </w:t>
      </w:r>
      <w:r>
        <w:rPr>
          <w:spacing w:val="1"/>
        </w:rPr>
        <w:t>of</w:t>
      </w:r>
      <w:r>
        <w:t xml:space="preserve"> 40; $500.00 </w:t>
      </w:r>
      <w:r>
        <w:rPr>
          <w:spacing w:val="-1"/>
        </w:rPr>
        <w:t xml:space="preserve">for </w:t>
      </w:r>
      <w:r>
        <w:t xml:space="preserve">members </w:t>
      </w:r>
      <w:r>
        <w:rPr>
          <w:spacing w:val="-1"/>
        </w:rPr>
        <w:t>ages</w:t>
      </w:r>
      <w:r>
        <w:t xml:space="preserve"> 40 to </w:t>
      </w:r>
      <w:r>
        <w:rPr>
          <w:spacing w:val="-1"/>
        </w:rPr>
        <w:t>under</w:t>
      </w:r>
      <w:r>
        <w:t xml:space="preserve"> 55;</w:t>
      </w:r>
      <w:r>
        <w:rPr>
          <w:spacing w:val="1"/>
        </w:rPr>
        <w:t xml:space="preserve"> </w:t>
      </w:r>
      <w:r>
        <w:t xml:space="preserve">and $450.00 </w:t>
      </w:r>
      <w:r>
        <w:rPr>
          <w:spacing w:val="-1"/>
        </w:rPr>
        <w:t>for</w:t>
      </w:r>
      <w:r>
        <w:rPr>
          <w:spacing w:val="41"/>
        </w:rPr>
        <w:t xml:space="preserve"> </w:t>
      </w:r>
      <w:r>
        <w:rPr>
          <w:spacing w:val="-1"/>
        </w:rPr>
        <w:t>members</w:t>
      </w:r>
      <w:r>
        <w:t xml:space="preserve"> 55 </w:t>
      </w:r>
      <w:r>
        <w:rPr>
          <w:spacing w:val="-1"/>
        </w:rPr>
        <w:t>and</w:t>
      </w:r>
      <w:r>
        <w:t xml:space="preserve"> </w:t>
      </w:r>
      <w:r>
        <w:rPr>
          <w:spacing w:val="-1"/>
        </w:rPr>
        <w:t>older.</w:t>
      </w:r>
      <w:r>
        <w:t xml:space="preserve"> Payment </w:t>
      </w:r>
      <w:r>
        <w:rPr>
          <w:spacing w:val="1"/>
        </w:rPr>
        <w:t>may</w:t>
      </w:r>
      <w:r>
        <w:rPr>
          <w:spacing w:val="-5"/>
        </w:rPr>
        <w:t xml:space="preserve"> </w:t>
      </w:r>
      <w:r>
        <w:t>be</w:t>
      </w:r>
      <w:r>
        <w:rPr>
          <w:spacing w:val="-1"/>
        </w:rPr>
        <w:t xml:space="preserve"> </w:t>
      </w:r>
      <w:r>
        <w:t>made</w:t>
      </w:r>
      <w:r>
        <w:rPr>
          <w:spacing w:val="-1"/>
        </w:rPr>
        <w:t xml:space="preserve"> </w:t>
      </w:r>
      <w:r>
        <w:t>in either</w:t>
      </w:r>
      <w:r>
        <w:rPr>
          <w:spacing w:val="-2"/>
        </w:rPr>
        <w:t xml:space="preserve"> </w:t>
      </w:r>
      <w:r>
        <w:t>a</w:t>
      </w:r>
      <w:r>
        <w:rPr>
          <w:spacing w:val="-1"/>
        </w:rPr>
        <w:t xml:space="preserve"> </w:t>
      </w:r>
      <w:r>
        <w:t>one-time</w:t>
      </w:r>
      <w:r>
        <w:rPr>
          <w:spacing w:val="-1"/>
        </w:rPr>
        <w:t xml:space="preserve"> payment</w:t>
      </w:r>
      <w:r>
        <w:t xml:space="preserve"> or in</w:t>
      </w:r>
      <w:r>
        <w:rPr>
          <w:spacing w:val="40"/>
        </w:rPr>
        <w:t xml:space="preserve"> </w:t>
      </w:r>
      <w:r>
        <w:rPr>
          <w:spacing w:val="-1"/>
        </w:rPr>
        <w:t xml:space="preserve">consecutive </w:t>
      </w:r>
      <w:r>
        <w:t>monthly</w:t>
      </w:r>
      <w:r>
        <w:rPr>
          <w:spacing w:val="-5"/>
        </w:rPr>
        <w:t xml:space="preserve"> </w:t>
      </w:r>
      <w:r>
        <w:t>installments not to</w:t>
      </w:r>
      <w:r>
        <w:rPr>
          <w:spacing w:val="2"/>
        </w:rPr>
        <w:t xml:space="preserve"> </w:t>
      </w:r>
      <w:r>
        <w:rPr>
          <w:spacing w:val="-1"/>
        </w:rPr>
        <w:t>exceed</w:t>
      </w:r>
      <w:r>
        <w:t xml:space="preserve"> 12 months.</w:t>
      </w:r>
      <w:r>
        <w:rPr>
          <w:spacing w:val="1"/>
        </w:rPr>
        <w:t xml:space="preserve"> </w:t>
      </w:r>
      <w:r>
        <w:rPr>
          <w:spacing w:val="-1"/>
        </w:rPr>
        <w:t>(1/3)</w:t>
      </w:r>
    </w:p>
    <w:p w:rsidR="000E4004" w:rsidRDefault="000E4004" w:rsidP="000E4004">
      <w:pPr>
        <w:pStyle w:val="BodyText"/>
        <w:kinsoku w:val="0"/>
        <w:overflowPunct w:val="0"/>
        <w:ind w:left="0"/>
      </w:pPr>
    </w:p>
    <w:p w:rsidR="000E4004" w:rsidRDefault="000E4004" w:rsidP="000E4004">
      <w:pPr>
        <w:pStyle w:val="BodyText"/>
        <w:numPr>
          <w:ilvl w:val="0"/>
          <w:numId w:val="14"/>
        </w:numPr>
        <w:tabs>
          <w:tab w:val="left" w:pos="497"/>
        </w:tabs>
        <w:kinsoku w:val="0"/>
        <w:overflowPunct w:val="0"/>
        <w:ind w:right="172" w:hanging="360"/>
      </w:pPr>
      <w:r>
        <w:t>The</w:t>
      </w:r>
      <w:r>
        <w:rPr>
          <w:spacing w:val="-2"/>
        </w:rPr>
        <w:t xml:space="preserve"> </w:t>
      </w:r>
      <w:r>
        <w:rPr>
          <w:spacing w:val="-1"/>
        </w:rPr>
        <w:t xml:space="preserve">following </w:t>
      </w:r>
      <w:r>
        <w:t>funds exist solely</w:t>
      </w:r>
      <w:r>
        <w:rPr>
          <w:spacing w:val="-5"/>
        </w:rPr>
        <w:t xml:space="preserve"> </w:t>
      </w:r>
      <w:r>
        <w:rPr>
          <w:spacing w:val="-1"/>
        </w:rPr>
        <w:t>as</w:t>
      </w:r>
      <w:r>
        <w:t xml:space="preserve"> </w:t>
      </w:r>
      <w:r>
        <w:rPr>
          <w:spacing w:val="-1"/>
        </w:rPr>
        <w:t>donations</w:t>
      </w:r>
      <w:r>
        <w:t xml:space="preserve"> from </w:t>
      </w:r>
      <w:r>
        <w:rPr>
          <w:spacing w:val="-1"/>
        </w:rPr>
        <w:t>membership</w:t>
      </w:r>
      <w:r>
        <w:t xml:space="preserve"> and </w:t>
      </w:r>
      <w:r>
        <w:rPr>
          <w:spacing w:val="-1"/>
        </w:rPr>
        <w:t xml:space="preserve">are </w:t>
      </w:r>
      <w:r>
        <w:rPr>
          <w:spacing w:val="1"/>
        </w:rPr>
        <w:t>only</w:t>
      </w:r>
      <w:r>
        <w:rPr>
          <w:spacing w:val="-5"/>
        </w:rPr>
        <w:t xml:space="preserve"> </w:t>
      </w:r>
      <w:r>
        <w:t xml:space="preserve">to be </w:t>
      </w:r>
      <w:r>
        <w:rPr>
          <w:spacing w:val="-1"/>
        </w:rPr>
        <w:t>used</w:t>
      </w:r>
      <w:r>
        <w:rPr>
          <w:spacing w:val="2"/>
        </w:rPr>
        <w:t xml:space="preserve"> </w:t>
      </w:r>
      <w:r>
        <w:rPr>
          <w:spacing w:val="-1"/>
        </w:rPr>
        <w:t>as</w:t>
      </w:r>
      <w:r>
        <w:rPr>
          <w:spacing w:val="61"/>
        </w:rPr>
        <w:t xml:space="preserve"> </w:t>
      </w:r>
      <w:r>
        <w:rPr>
          <w:spacing w:val="-1"/>
        </w:rPr>
        <w:t>specified.</w:t>
      </w:r>
      <w:r>
        <w:rPr>
          <w:spacing w:val="59"/>
        </w:rPr>
        <w:t xml:space="preserve"> </w:t>
      </w:r>
      <w:r>
        <w:t>These</w:t>
      </w:r>
      <w:r>
        <w:rPr>
          <w:spacing w:val="-1"/>
        </w:rPr>
        <w:t xml:space="preserve"> </w:t>
      </w:r>
      <w:r>
        <w:t xml:space="preserve">donations </w:t>
      </w:r>
      <w:r>
        <w:rPr>
          <w:spacing w:val="-1"/>
        </w:rPr>
        <w:t xml:space="preserve">are </w:t>
      </w:r>
      <w:r>
        <w:t>above</w:t>
      </w:r>
      <w:r>
        <w:rPr>
          <w:spacing w:val="-1"/>
        </w:rPr>
        <w:t xml:space="preserve"> and</w:t>
      </w:r>
      <w:r>
        <w:t xml:space="preserve"> beyond</w:t>
      </w:r>
      <w:r>
        <w:rPr>
          <w:spacing w:val="2"/>
        </w:rPr>
        <w:t xml:space="preserve"> </w:t>
      </w:r>
      <w:r>
        <w:t xml:space="preserve">the </w:t>
      </w:r>
      <w:r>
        <w:rPr>
          <w:spacing w:val="-1"/>
        </w:rPr>
        <w:t>dues</w:t>
      </w:r>
      <w:r>
        <w:t xml:space="preserve"> of the</w:t>
      </w:r>
      <w:r>
        <w:rPr>
          <w:spacing w:val="-1"/>
        </w:rPr>
        <w:t xml:space="preserve"> </w:t>
      </w:r>
      <w:r>
        <w:t xml:space="preserve">members. </w:t>
      </w:r>
      <w:r>
        <w:rPr>
          <w:spacing w:val="1"/>
        </w:rPr>
        <w:t xml:space="preserve"> </w:t>
      </w:r>
      <w:r>
        <w:rPr>
          <w:spacing w:val="-1"/>
        </w:rPr>
        <w:t>These funds</w:t>
      </w:r>
      <w:r>
        <w:t xml:space="preserve"> cannot</w:t>
      </w:r>
      <w:r>
        <w:rPr>
          <w:spacing w:val="46"/>
        </w:rPr>
        <w:t xml:space="preserve"> </w:t>
      </w:r>
      <w:r>
        <w:t>be</w:t>
      </w:r>
      <w:r>
        <w:rPr>
          <w:spacing w:val="-1"/>
        </w:rPr>
        <w:t xml:space="preserve"> </w:t>
      </w:r>
      <w:r>
        <w:t>used</w:t>
      </w:r>
      <w:r>
        <w:rPr>
          <w:spacing w:val="-1"/>
        </w:rPr>
        <w:t xml:space="preserve"> </w:t>
      </w:r>
      <w:r>
        <w:t xml:space="preserve">to </w:t>
      </w:r>
      <w:r>
        <w:rPr>
          <w:spacing w:val="-1"/>
        </w:rPr>
        <w:t>offset</w:t>
      </w:r>
      <w:r>
        <w:t xml:space="preserve"> the</w:t>
      </w:r>
      <w:r>
        <w:rPr>
          <w:spacing w:val="1"/>
        </w:rPr>
        <w:t xml:space="preserve"> </w:t>
      </w:r>
      <w:r>
        <w:t xml:space="preserve">annual </w:t>
      </w:r>
      <w:r>
        <w:rPr>
          <w:spacing w:val="-1"/>
        </w:rPr>
        <w:t>association</w:t>
      </w:r>
      <w:r>
        <w:t xml:space="preserve"> budget or</w:t>
      </w:r>
      <w:r>
        <w:rPr>
          <w:spacing w:val="1"/>
        </w:rPr>
        <w:t xml:space="preserve"> </w:t>
      </w:r>
      <w:r>
        <w:t>for</w:t>
      </w:r>
      <w:r>
        <w:rPr>
          <w:spacing w:val="-2"/>
        </w:rPr>
        <w:t xml:space="preserve"> </w:t>
      </w:r>
      <w:r>
        <w:rPr>
          <w:spacing w:val="1"/>
        </w:rPr>
        <w:t>any</w:t>
      </w:r>
      <w:r>
        <w:rPr>
          <w:spacing w:val="-5"/>
        </w:rPr>
        <w:t xml:space="preserve"> </w:t>
      </w:r>
      <w:r>
        <w:t xml:space="preserve">other </w:t>
      </w:r>
      <w:r>
        <w:rPr>
          <w:spacing w:val="-1"/>
        </w:rPr>
        <w:t xml:space="preserve">purpose </w:t>
      </w:r>
      <w:r>
        <w:t xml:space="preserve">other </w:t>
      </w:r>
      <w:r>
        <w:rPr>
          <w:spacing w:val="-1"/>
        </w:rPr>
        <w:t>than</w:t>
      </w:r>
      <w:r>
        <w:t xml:space="preserve"> those</w:t>
      </w:r>
      <w:r>
        <w:rPr>
          <w:spacing w:val="-1"/>
        </w:rPr>
        <w:t xml:space="preserve"> </w:t>
      </w:r>
      <w:r>
        <w:t>listed in</w:t>
      </w:r>
      <w:r>
        <w:rPr>
          <w:spacing w:val="46"/>
        </w:rPr>
        <w:t xml:space="preserve"> </w:t>
      </w:r>
      <w:r>
        <w:t xml:space="preserve">the </w:t>
      </w:r>
      <w:r>
        <w:rPr>
          <w:spacing w:val="-1"/>
        </w:rPr>
        <w:t>following</w:t>
      </w:r>
      <w:r>
        <w:rPr>
          <w:spacing w:val="-3"/>
        </w:rPr>
        <w:t xml:space="preserve"> </w:t>
      </w:r>
      <w:r>
        <w:t>paragraphs.</w:t>
      </w:r>
    </w:p>
    <w:p w:rsidR="000E4004" w:rsidRDefault="000E4004" w:rsidP="000E4004">
      <w:pPr>
        <w:pStyle w:val="BodyText"/>
        <w:kinsoku w:val="0"/>
        <w:overflowPunct w:val="0"/>
        <w:ind w:left="0"/>
      </w:pPr>
    </w:p>
    <w:p w:rsidR="000E4004" w:rsidRDefault="000E4004" w:rsidP="000E4004">
      <w:pPr>
        <w:pStyle w:val="BodyText"/>
        <w:numPr>
          <w:ilvl w:val="1"/>
          <w:numId w:val="14"/>
        </w:numPr>
        <w:tabs>
          <w:tab w:val="left" w:pos="857"/>
        </w:tabs>
        <w:kinsoku w:val="0"/>
        <w:overflowPunct w:val="0"/>
        <w:ind w:right="205"/>
        <w:jc w:val="both"/>
        <w:rPr>
          <w:spacing w:val="-1"/>
        </w:rPr>
      </w:pPr>
      <w:r>
        <w:rPr>
          <w:spacing w:val="-1"/>
          <w:u w:val="single"/>
        </w:rPr>
        <w:t>Emergency</w:t>
      </w:r>
      <w:r>
        <w:rPr>
          <w:spacing w:val="-5"/>
          <w:u w:val="single"/>
        </w:rPr>
        <w:t xml:space="preserve"> </w:t>
      </w:r>
      <w:r>
        <w:rPr>
          <w:u w:val="single"/>
        </w:rPr>
        <w:t xml:space="preserve">Relief </w:t>
      </w:r>
      <w:r>
        <w:rPr>
          <w:spacing w:val="-1"/>
          <w:u w:val="single"/>
        </w:rPr>
        <w:t>Fund</w:t>
      </w:r>
      <w:r>
        <w:rPr>
          <w:spacing w:val="-1"/>
        </w:rPr>
        <w:t>.</w:t>
      </w:r>
      <w:r>
        <w:rPr>
          <w:spacing w:val="2"/>
        </w:rPr>
        <w:t xml:space="preserve"> </w:t>
      </w:r>
      <w:r>
        <w:rPr>
          <w:spacing w:val="-1"/>
        </w:rPr>
        <w:t>Established</w:t>
      </w:r>
      <w:r>
        <w:t xml:space="preserve"> to provide</w:t>
      </w:r>
      <w:r>
        <w:rPr>
          <w:spacing w:val="-1"/>
        </w:rPr>
        <w:t xml:space="preserve"> assistance </w:t>
      </w:r>
      <w:r>
        <w:t xml:space="preserve">to </w:t>
      </w:r>
      <w:r>
        <w:rPr>
          <w:spacing w:val="-1"/>
        </w:rPr>
        <w:t>members</w:t>
      </w:r>
      <w:r>
        <w:t xml:space="preserve"> of</w:t>
      </w:r>
      <w:r>
        <w:rPr>
          <w:spacing w:val="1"/>
        </w:rPr>
        <w:t xml:space="preserve"> </w:t>
      </w:r>
      <w:r>
        <w:t xml:space="preserve">USCG </w:t>
      </w:r>
      <w:r>
        <w:rPr>
          <w:spacing w:val="-1"/>
        </w:rPr>
        <w:t>families</w:t>
      </w:r>
      <w:r>
        <w:t xml:space="preserve"> in</w:t>
      </w:r>
      <w:r>
        <w:rPr>
          <w:spacing w:val="77"/>
        </w:rPr>
        <w:t xml:space="preserve"> </w:t>
      </w:r>
      <w:r>
        <w:rPr>
          <w:spacing w:val="-1"/>
        </w:rPr>
        <w:t>distress.</w:t>
      </w:r>
      <w:r>
        <w:t xml:space="preserve"> </w:t>
      </w:r>
      <w:r>
        <w:rPr>
          <w:spacing w:val="-1"/>
        </w:rPr>
        <w:t>Requests</w:t>
      </w:r>
      <w:r>
        <w:t xml:space="preserve"> </w:t>
      </w:r>
      <w:r>
        <w:rPr>
          <w:spacing w:val="-1"/>
        </w:rPr>
        <w:t xml:space="preserve">for assistance </w:t>
      </w:r>
      <w:r>
        <w:t>will be</w:t>
      </w:r>
      <w:r>
        <w:rPr>
          <w:spacing w:val="-1"/>
        </w:rPr>
        <w:t xml:space="preserve"> </w:t>
      </w:r>
      <w:r>
        <w:t xml:space="preserve">in </w:t>
      </w:r>
      <w:r>
        <w:rPr>
          <w:spacing w:val="-1"/>
        </w:rPr>
        <w:t>writing</w:t>
      </w:r>
      <w:r>
        <w:rPr>
          <w:spacing w:val="-2"/>
        </w:rPr>
        <w:t xml:space="preserve"> </w:t>
      </w:r>
      <w:r>
        <w:t xml:space="preserve">to </w:t>
      </w:r>
      <w:r>
        <w:rPr>
          <w:spacing w:val="1"/>
        </w:rPr>
        <w:t>any</w:t>
      </w:r>
      <w:r>
        <w:rPr>
          <w:spacing w:val="-5"/>
        </w:rPr>
        <w:t xml:space="preserve"> </w:t>
      </w:r>
      <w:r>
        <w:t>member of</w:t>
      </w:r>
      <w:r>
        <w:rPr>
          <w:spacing w:val="-2"/>
        </w:rPr>
        <w:t xml:space="preserve"> </w:t>
      </w:r>
      <w:r>
        <w:t>the</w:t>
      </w:r>
      <w:r>
        <w:rPr>
          <w:spacing w:val="1"/>
        </w:rPr>
        <w:t xml:space="preserve"> </w:t>
      </w:r>
      <w:r>
        <w:rPr>
          <w:spacing w:val="-1"/>
        </w:rPr>
        <w:t>Board</w:t>
      </w:r>
      <w:r>
        <w:rPr>
          <w:spacing w:val="3"/>
        </w:rPr>
        <w:t xml:space="preserve"> </w:t>
      </w:r>
      <w:r>
        <w:t>of</w:t>
      </w:r>
      <w:r>
        <w:rPr>
          <w:spacing w:val="-1"/>
        </w:rPr>
        <w:t xml:space="preserve"> Directors,</w:t>
      </w:r>
      <w:r>
        <w:rPr>
          <w:spacing w:val="91"/>
        </w:rPr>
        <w:t xml:space="preserve"> </w:t>
      </w:r>
      <w:r>
        <w:t xml:space="preserve">if time </w:t>
      </w:r>
      <w:r>
        <w:rPr>
          <w:spacing w:val="-1"/>
        </w:rPr>
        <w:t>permits.</w:t>
      </w:r>
      <w:r>
        <w:t xml:space="preserve"> </w:t>
      </w:r>
      <w:r>
        <w:rPr>
          <w:spacing w:val="-1"/>
        </w:rPr>
        <w:t>Otherwise,</w:t>
      </w:r>
      <w:r>
        <w:t xml:space="preserve"> a</w:t>
      </w:r>
      <w:r>
        <w:rPr>
          <w:spacing w:val="-1"/>
        </w:rPr>
        <w:t xml:space="preserve"> </w:t>
      </w:r>
      <w:r>
        <w:t>phone</w:t>
      </w:r>
      <w:r>
        <w:rPr>
          <w:spacing w:val="-1"/>
        </w:rPr>
        <w:t xml:space="preserve"> </w:t>
      </w:r>
      <w:r>
        <w:t xml:space="preserve">call to </w:t>
      </w:r>
      <w:r>
        <w:rPr>
          <w:spacing w:val="1"/>
        </w:rPr>
        <w:t>any</w:t>
      </w:r>
      <w:r>
        <w:rPr>
          <w:spacing w:val="-5"/>
        </w:rPr>
        <w:t xml:space="preserve"> </w:t>
      </w:r>
      <w:r>
        <w:rPr>
          <w:spacing w:val="-1"/>
        </w:rPr>
        <w:t>member</w:t>
      </w:r>
      <w:r>
        <w:t xml:space="preserve"> of</w:t>
      </w:r>
      <w:r>
        <w:rPr>
          <w:spacing w:val="-2"/>
        </w:rPr>
        <w:t xml:space="preserve"> </w:t>
      </w:r>
      <w:r>
        <w:t>the</w:t>
      </w:r>
      <w:r>
        <w:rPr>
          <w:spacing w:val="1"/>
        </w:rPr>
        <w:t xml:space="preserve"> </w:t>
      </w:r>
      <w:r>
        <w:rPr>
          <w:spacing w:val="-1"/>
        </w:rPr>
        <w:t>Board</w:t>
      </w:r>
      <w:r>
        <w:t xml:space="preserve"> </w:t>
      </w:r>
      <w:r>
        <w:rPr>
          <w:spacing w:val="-1"/>
        </w:rPr>
        <w:t>with</w:t>
      </w:r>
      <w:r>
        <w:rPr>
          <w:spacing w:val="2"/>
        </w:rPr>
        <w:t xml:space="preserve"> </w:t>
      </w:r>
      <w:r>
        <w:t>a</w:t>
      </w:r>
      <w:r>
        <w:rPr>
          <w:spacing w:val="-1"/>
        </w:rPr>
        <w:t xml:space="preserve"> </w:t>
      </w:r>
      <w:r>
        <w:t>follow-up letter</w:t>
      </w:r>
      <w:r>
        <w:rPr>
          <w:spacing w:val="55"/>
        </w:rPr>
        <w:t xml:space="preserve"> </w:t>
      </w:r>
      <w:r>
        <w:t xml:space="preserve">will </w:t>
      </w:r>
      <w:r>
        <w:rPr>
          <w:spacing w:val="-1"/>
        </w:rPr>
        <w:t>suffice.</w:t>
      </w:r>
    </w:p>
    <w:p w:rsidR="000E4004" w:rsidRDefault="000E4004" w:rsidP="000E4004">
      <w:pPr>
        <w:pStyle w:val="BodyText"/>
        <w:kinsoku w:val="0"/>
        <w:overflowPunct w:val="0"/>
        <w:spacing w:before="1"/>
        <w:ind w:left="0"/>
        <w:rPr>
          <w:sz w:val="20"/>
          <w:szCs w:val="20"/>
        </w:rPr>
      </w:pPr>
    </w:p>
    <w:p w:rsidR="000E4004" w:rsidRDefault="000E4004" w:rsidP="000E4004">
      <w:pPr>
        <w:pStyle w:val="BodyText"/>
        <w:numPr>
          <w:ilvl w:val="2"/>
          <w:numId w:val="14"/>
        </w:numPr>
        <w:tabs>
          <w:tab w:val="left" w:pos="1217"/>
        </w:tabs>
        <w:kinsoku w:val="0"/>
        <w:overflowPunct w:val="0"/>
        <w:spacing w:line="239" w:lineRule="auto"/>
        <w:ind w:right="417"/>
        <w:rPr>
          <w:spacing w:val="-1"/>
        </w:rPr>
      </w:pPr>
      <w:r>
        <w:t>The</w:t>
      </w:r>
      <w:r>
        <w:rPr>
          <w:spacing w:val="-2"/>
        </w:rPr>
        <w:t xml:space="preserve"> </w:t>
      </w:r>
      <w:r>
        <w:rPr>
          <w:spacing w:val="-1"/>
        </w:rPr>
        <w:t>National</w:t>
      </w:r>
      <w:r>
        <w:t xml:space="preserve"> </w:t>
      </w:r>
      <w:r>
        <w:rPr>
          <w:spacing w:val="-1"/>
        </w:rPr>
        <w:t>President</w:t>
      </w:r>
      <w:r>
        <w:rPr>
          <w:spacing w:val="2"/>
        </w:rPr>
        <w:t xml:space="preserve"> </w:t>
      </w:r>
      <w:r>
        <w:t>may</w:t>
      </w:r>
      <w:r>
        <w:rPr>
          <w:spacing w:val="-5"/>
        </w:rPr>
        <w:t xml:space="preserve"> </w:t>
      </w:r>
      <w:r>
        <w:t>distribute</w:t>
      </w:r>
      <w:r>
        <w:rPr>
          <w:spacing w:val="-1"/>
        </w:rPr>
        <w:t xml:space="preserve"> funds</w:t>
      </w:r>
      <w:r>
        <w:t xml:space="preserve"> up </w:t>
      </w:r>
      <w:r>
        <w:rPr>
          <w:spacing w:val="1"/>
        </w:rPr>
        <w:t>to</w:t>
      </w:r>
      <w:r>
        <w:t xml:space="preserve"> $1,000.</w:t>
      </w:r>
      <w:r>
        <w:rPr>
          <w:spacing w:val="60"/>
        </w:rPr>
        <w:t xml:space="preserve"> </w:t>
      </w:r>
      <w:r>
        <w:t xml:space="preserve">Amounts </w:t>
      </w:r>
      <w:r>
        <w:rPr>
          <w:spacing w:val="-1"/>
        </w:rPr>
        <w:t>over</w:t>
      </w:r>
      <w:r>
        <w:t xml:space="preserve"> </w:t>
      </w:r>
      <w:r>
        <w:rPr>
          <w:spacing w:val="-1"/>
        </w:rPr>
        <w:t>$1,000</w:t>
      </w:r>
      <w:r>
        <w:t xml:space="preserve"> must</w:t>
      </w:r>
      <w:r>
        <w:rPr>
          <w:spacing w:val="53"/>
        </w:rPr>
        <w:t xml:space="preserve"> </w:t>
      </w:r>
      <w:r>
        <w:t>be</w:t>
      </w:r>
      <w:r>
        <w:rPr>
          <w:spacing w:val="-1"/>
        </w:rPr>
        <w:t xml:space="preserve"> </w:t>
      </w:r>
      <w:r>
        <w:t xml:space="preserve">submitted to the </w:t>
      </w:r>
      <w:r>
        <w:rPr>
          <w:spacing w:val="-1"/>
        </w:rPr>
        <w:t>Board</w:t>
      </w:r>
      <w:r>
        <w:t xml:space="preserve"> of </w:t>
      </w:r>
      <w:r>
        <w:rPr>
          <w:spacing w:val="-1"/>
        </w:rPr>
        <w:t>Directors</w:t>
      </w:r>
      <w:r>
        <w:rPr>
          <w:spacing w:val="2"/>
        </w:rPr>
        <w:t xml:space="preserve"> </w:t>
      </w:r>
      <w:r>
        <w:t>for</w:t>
      </w:r>
      <w:r>
        <w:rPr>
          <w:spacing w:val="-2"/>
        </w:rPr>
        <w:t xml:space="preserve"> </w:t>
      </w:r>
      <w:r>
        <w:t>approval.  The</w:t>
      </w:r>
      <w:r>
        <w:rPr>
          <w:spacing w:val="-1"/>
        </w:rPr>
        <w:t xml:space="preserve"> Board</w:t>
      </w:r>
      <w:r>
        <w:t xml:space="preserve"> of </w:t>
      </w:r>
      <w:r>
        <w:rPr>
          <w:spacing w:val="-1"/>
        </w:rPr>
        <w:t>Directors</w:t>
      </w:r>
      <w:r>
        <w:t xml:space="preserve"> </w:t>
      </w:r>
      <w:r>
        <w:rPr>
          <w:spacing w:val="-1"/>
        </w:rPr>
        <w:t>will</w:t>
      </w:r>
      <w:r>
        <w:rPr>
          <w:spacing w:val="47"/>
        </w:rPr>
        <w:t xml:space="preserve"> </w:t>
      </w:r>
      <w:r>
        <w:rPr>
          <w:spacing w:val="-1"/>
        </w:rPr>
        <w:t xml:space="preserve">determine </w:t>
      </w:r>
      <w:r>
        <w:t xml:space="preserve">if </w:t>
      </w:r>
      <w:r>
        <w:rPr>
          <w:spacing w:val="-1"/>
        </w:rPr>
        <w:t xml:space="preserve">assistance </w:t>
      </w:r>
      <w:r>
        <w:t>is</w:t>
      </w:r>
      <w:r>
        <w:rPr>
          <w:spacing w:val="2"/>
        </w:rPr>
        <w:t xml:space="preserve"> </w:t>
      </w:r>
      <w:r>
        <w:rPr>
          <w:spacing w:val="-1"/>
        </w:rPr>
        <w:t>needed</w:t>
      </w:r>
      <w:r>
        <w:rPr>
          <w:spacing w:val="2"/>
        </w:rPr>
        <w:t xml:space="preserve"> </w:t>
      </w:r>
      <w:r>
        <w:rPr>
          <w:spacing w:val="-1"/>
        </w:rPr>
        <w:t>and</w:t>
      </w:r>
      <w:r>
        <w:t xml:space="preserve"> if the request will be </w:t>
      </w:r>
      <w:r>
        <w:rPr>
          <w:spacing w:val="-1"/>
        </w:rPr>
        <w:t>approved.</w:t>
      </w:r>
    </w:p>
    <w:p w:rsidR="000E4004" w:rsidRDefault="000E4004" w:rsidP="000E4004">
      <w:pPr>
        <w:pStyle w:val="BodyText"/>
        <w:kinsoku w:val="0"/>
        <w:overflowPunct w:val="0"/>
        <w:ind w:left="0"/>
      </w:pPr>
    </w:p>
    <w:p w:rsidR="000E4004" w:rsidRDefault="000E4004" w:rsidP="000E4004">
      <w:pPr>
        <w:pStyle w:val="BodyText"/>
        <w:numPr>
          <w:ilvl w:val="1"/>
          <w:numId w:val="14"/>
        </w:numPr>
        <w:tabs>
          <w:tab w:val="left" w:pos="857"/>
        </w:tabs>
        <w:kinsoku w:val="0"/>
        <w:overflowPunct w:val="0"/>
        <w:ind w:right="412"/>
        <w:rPr>
          <w:spacing w:val="-1"/>
        </w:rPr>
      </w:pPr>
      <w:r>
        <w:rPr>
          <w:spacing w:val="-1"/>
          <w:u w:val="single"/>
        </w:rPr>
        <w:t>Equipment</w:t>
      </w:r>
      <w:r>
        <w:rPr>
          <w:u w:val="single"/>
        </w:rPr>
        <w:t xml:space="preserve"> </w:t>
      </w:r>
      <w:r>
        <w:rPr>
          <w:spacing w:val="-1"/>
          <w:u w:val="single"/>
        </w:rPr>
        <w:t>Fund</w:t>
      </w:r>
      <w:r>
        <w:rPr>
          <w:spacing w:val="-1"/>
        </w:rPr>
        <w:t>.</w:t>
      </w:r>
      <w:r>
        <w:t xml:space="preserve">  </w:t>
      </w:r>
      <w:r>
        <w:rPr>
          <w:spacing w:val="-1"/>
        </w:rPr>
        <w:t>Established</w:t>
      </w:r>
      <w:r>
        <w:t xml:space="preserve"> to provide</w:t>
      </w:r>
      <w:r>
        <w:rPr>
          <w:spacing w:val="-1"/>
        </w:rPr>
        <w:t xml:space="preserve"> funds</w:t>
      </w:r>
      <w:r>
        <w:t xml:space="preserve"> for </w:t>
      </w:r>
      <w:r>
        <w:rPr>
          <w:spacing w:val="-1"/>
        </w:rPr>
        <w:t>purchasing</w:t>
      </w:r>
      <w:r>
        <w:rPr>
          <w:spacing w:val="-3"/>
        </w:rPr>
        <w:t xml:space="preserve"> </w:t>
      </w:r>
      <w:r>
        <w:rPr>
          <w:spacing w:val="-1"/>
        </w:rPr>
        <w:t xml:space="preserve">office </w:t>
      </w:r>
      <w:r>
        <w:t>equipment in an</w:t>
      </w:r>
      <w:r>
        <w:rPr>
          <w:spacing w:val="81"/>
        </w:rPr>
        <w:t xml:space="preserve"> </w:t>
      </w:r>
      <w:r>
        <w:t>emergency</w:t>
      </w:r>
      <w:r>
        <w:rPr>
          <w:spacing w:val="-5"/>
        </w:rPr>
        <w:t xml:space="preserve"> </w:t>
      </w:r>
      <w:r>
        <w:rPr>
          <w:spacing w:val="-1"/>
        </w:rPr>
        <w:t>situation</w:t>
      </w:r>
      <w:r>
        <w:t xml:space="preserve"> </w:t>
      </w:r>
      <w:r>
        <w:rPr>
          <w:spacing w:val="-1"/>
        </w:rPr>
        <w:t>and</w:t>
      </w:r>
      <w:r>
        <w:rPr>
          <w:spacing w:val="2"/>
        </w:rPr>
        <w:t xml:space="preserve"> </w:t>
      </w:r>
      <w:r>
        <w:rPr>
          <w:spacing w:val="-1"/>
        </w:rPr>
        <w:t>where</w:t>
      </w:r>
      <w:r>
        <w:t xml:space="preserve"> funds </w:t>
      </w:r>
      <w:r>
        <w:rPr>
          <w:spacing w:val="-1"/>
        </w:rPr>
        <w:t xml:space="preserve">were </w:t>
      </w:r>
      <w:r>
        <w:t xml:space="preserve">not allocated in </w:t>
      </w:r>
      <w:r>
        <w:rPr>
          <w:spacing w:val="1"/>
        </w:rPr>
        <w:t>the</w:t>
      </w:r>
      <w:r>
        <w:rPr>
          <w:spacing w:val="-1"/>
        </w:rPr>
        <w:t xml:space="preserve"> </w:t>
      </w:r>
      <w:r>
        <w:t>annual Association budget.</w:t>
      </w:r>
      <w:r>
        <w:rPr>
          <w:spacing w:val="34"/>
        </w:rPr>
        <w:t xml:space="preserve"> </w:t>
      </w:r>
      <w:r>
        <w:t>The</w:t>
      </w:r>
      <w:r>
        <w:rPr>
          <w:spacing w:val="-2"/>
        </w:rPr>
        <w:t xml:space="preserve"> </w:t>
      </w:r>
      <w:r>
        <w:rPr>
          <w:spacing w:val="-1"/>
        </w:rPr>
        <w:t>National</w:t>
      </w:r>
      <w:r>
        <w:t xml:space="preserve"> </w:t>
      </w:r>
      <w:r>
        <w:rPr>
          <w:spacing w:val="-1"/>
        </w:rPr>
        <w:t>President</w:t>
      </w:r>
      <w:r>
        <w:t xml:space="preserve"> shall be</w:t>
      </w:r>
      <w:r>
        <w:rPr>
          <w:spacing w:val="-1"/>
        </w:rPr>
        <w:t xml:space="preserve"> notified</w:t>
      </w:r>
      <w:r>
        <w:t xml:space="preserve"> </w:t>
      </w:r>
      <w:r>
        <w:rPr>
          <w:spacing w:val="-1"/>
        </w:rPr>
        <w:t>when</w:t>
      </w:r>
      <w:r>
        <w:t xml:space="preserve"> </w:t>
      </w:r>
      <w:r>
        <w:rPr>
          <w:spacing w:val="-1"/>
        </w:rPr>
        <w:t>expenditures</w:t>
      </w:r>
      <w:r>
        <w:t xml:space="preserve"> are</w:t>
      </w:r>
      <w:r>
        <w:rPr>
          <w:spacing w:val="-1"/>
        </w:rPr>
        <w:t xml:space="preserve"> </w:t>
      </w:r>
      <w:r>
        <w:t xml:space="preserve">made </w:t>
      </w:r>
      <w:r>
        <w:rPr>
          <w:spacing w:val="-1"/>
        </w:rPr>
        <w:t>from</w:t>
      </w:r>
      <w:r>
        <w:rPr>
          <w:spacing w:val="2"/>
        </w:rPr>
        <w:t xml:space="preserve"> </w:t>
      </w:r>
      <w:r>
        <w:t xml:space="preserve">this </w:t>
      </w:r>
      <w:r>
        <w:rPr>
          <w:spacing w:val="-1"/>
        </w:rPr>
        <w:t>account.</w:t>
      </w:r>
    </w:p>
    <w:p w:rsidR="000E4004" w:rsidRDefault="000E4004" w:rsidP="000E4004">
      <w:pPr>
        <w:pStyle w:val="BodyText"/>
        <w:kinsoku w:val="0"/>
        <w:overflowPunct w:val="0"/>
        <w:ind w:left="0"/>
      </w:pPr>
    </w:p>
    <w:p w:rsidR="000E4004" w:rsidRDefault="000E4004" w:rsidP="000E4004">
      <w:pPr>
        <w:pStyle w:val="BodyText"/>
        <w:numPr>
          <w:ilvl w:val="1"/>
          <w:numId w:val="14"/>
        </w:numPr>
        <w:tabs>
          <w:tab w:val="left" w:pos="857"/>
        </w:tabs>
        <w:kinsoku w:val="0"/>
        <w:overflowPunct w:val="0"/>
        <w:ind w:right="365"/>
        <w:rPr>
          <w:spacing w:val="-1"/>
        </w:rPr>
      </w:pPr>
      <w:r>
        <w:rPr>
          <w:u w:val="single"/>
        </w:rPr>
        <w:t>CCCAF</w:t>
      </w:r>
      <w:r>
        <w:rPr>
          <w:spacing w:val="-2"/>
          <w:u w:val="single"/>
        </w:rPr>
        <w:t xml:space="preserve"> </w:t>
      </w:r>
      <w:r>
        <w:rPr>
          <w:spacing w:val="-1"/>
          <w:u w:val="single"/>
        </w:rPr>
        <w:t>Fund.</w:t>
      </w:r>
      <w:r w:rsidRPr="004D781D">
        <w:rPr>
          <w:spacing w:val="60"/>
        </w:rPr>
        <w:t xml:space="preserve"> </w:t>
      </w:r>
      <w:r>
        <w:t>The</w:t>
      </w:r>
      <w:r>
        <w:rPr>
          <w:spacing w:val="-2"/>
        </w:rPr>
        <w:t xml:space="preserve"> </w:t>
      </w:r>
      <w:r>
        <w:t xml:space="preserve">Captain </w:t>
      </w:r>
      <w:r>
        <w:rPr>
          <w:spacing w:val="-1"/>
        </w:rPr>
        <w:t>Caliendo</w:t>
      </w:r>
      <w:r>
        <w:t xml:space="preserve"> </w:t>
      </w:r>
      <w:r>
        <w:rPr>
          <w:spacing w:val="-1"/>
        </w:rPr>
        <w:t>College</w:t>
      </w:r>
      <w:r>
        <w:rPr>
          <w:spacing w:val="1"/>
        </w:rPr>
        <w:t xml:space="preserve"> </w:t>
      </w:r>
      <w:r>
        <w:rPr>
          <w:spacing w:val="-1"/>
        </w:rPr>
        <w:t>Assistance Fund</w:t>
      </w:r>
      <w:r>
        <w:rPr>
          <w:spacing w:val="2"/>
        </w:rPr>
        <w:t xml:space="preserve"> </w:t>
      </w:r>
      <w:r>
        <w:rPr>
          <w:spacing w:val="-1"/>
        </w:rPr>
        <w:t>(CCCAF)</w:t>
      </w:r>
      <w:r>
        <w:t xml:space="preserve"> </w:t>
      </w:r>
      <w:r>
        <w:rPr>
          <w:spacing w:val="-1"/>
        </w:rPr>
        <w:t>program</w:t>
      </w:r>
      <w:r>
        <w:t xml:space="preserve"> </w:t>
      </w:r>
      <w:r>
        <w:rPr>
          <w:spacing w:val="-1"/>
        </w:rPr>
        <w:t>was</w:t>
      </w:r>
      <w:r>
        <w:rPr>
          <w:spacing w:val="71"/>
        </w:rPr>
        <w:t xml:space="preserve"> </w:t>
      </w:r>
      <w:r>
        <w:rPr>
          <w:spacing w:val="-1"/>
        </w:rPr>
        <w:t>proposed</w:t>
      </w:r>
      <w:r>
        <w:t xml:space="preserve"> </w:t>
      </w:r>
      <w:r>
        <w:rPr>
          <w:spacing w:val="-1"/>
        </w:rPr>
        <w:t>at</w:t>
      </w:r>
      <w:r>
        <w:t xml:space="preserve"> the</w:t>
      </w:r>
      <w:r>
        <w:rPr>
          <w:spacing w:val="-1"/>
        </w:rPr>
        <w:t xml:space="preserve"> National</w:t>
      </w:r>
      <w:r>
        <w:t xml:space="preserve"> </w:t>
      </w:r>
      <w:r>
        <w:rPr>
          <w:spacing w:val="-1"/>
        </w:rPr>
        <w:t xml:space="preserve">Conference </w:t>
      </w:r>
      <w:r>
        <w:t>of the</w:t>
      </w:r>
      <w:r>
        <w:rPr>
          <w:spacing w:val="-2"/>
        </w:rPr>
        <w:t xml:space="preserve"> </w:t>
      </w:r>
      <w:r>
        <w:t>CPOA</w:t>
      </w:r>
      <w:r>
        <w:rPr>
          <w:spacing w:val="1"/>
        </w:rPr>
        <w:t xml:space="preserve"> </w:t>
      </w:r>
      <w:r>
        <w:t xml:space="preserve">in </w:t>
      </w:r>
      <w:r>
        <w:rPr>
          <w:spacing w:val="-1"/>
        </w:rPr>
        <w:t>Oct</w:t>
      </w:r>
      <w:r>
        <w:t xml:space="preserve"> 1971 and </w:t>
      </w:r>
      <w:r>
        <w:rPr>
          <w:spacing w:val="-1"/>
        </w:rPr>
        <w:t>adopted</w:t>
      </w:r>
      <w:r>
        <w:rPr>
          <w:spacing w:val="1"/>
        </w:rPr>
        <w:t xml:space="preserve"> </w:t>
      </w:r>
      <w:r>
        <w:rPr>
          <w:spacing w:val="-1"/>
        </w:rPr>
        <w:t>at</w:t>
      </w:r>
      <w:r>
        <w:t xml:space="preserve"> the</w:t>
      </w:r>
      <w:r>
        <w:rPr>
          <w:spacing w:val="-1"/>
        </w:rPr>
        <w:t xml:space="preserve"> National</w:t>
      </w:r>
      <w:r>
        <w:rPr>
          <w:spacing w:val="69"/>
        </w:rPr>
        <w:t xml:space="preserve"> </w:t>
      </w:r>
      <w:r>
        <w:rPr>
          <w:spacing w:val="-1"/>
        </w:rPr>
        <w:t xml:space="preserve">Conference </w:t>
      </w:r>
      <w:r>
        <w:t>of 15</w:t>
      </w:r>
      <w:r>
        <w:rPr>
          <w:spacing w:val="1"/>
        </w:rPr>
        <w:t xml:space="preserve"> </w:t>
      </w:r>
      <w:r>
        <w:rPr>
          <w:spacing w:val="-1"/>
        </w:rPr>
        <w:t>Feb</w:t>
      </w:r>
      <w:r>
        <w:t xml:space="preserve"> 1973. </w:t>
      </w:r>
      <w:r>
        <w:rPr>
          <w:spacing w:val="2"/>
        </w:rPr>
        <w:t xml:space="preserve"> </w:t>
      </w:r>
      <w:r>
        <w:rPr>
          <w:spacing w:val="-3"/>
        </w:rPr>
        <w:t>It</w:t>
      </w:r>
      <w:r>
        <w:t xml:space="preserve"> was </w:t>
      </w:r>
      <w:r>
        <w:rPr>
          <w:spacing w:val="-1"/>
        </w:rPr>
        <w:t xml:space="preserve">established </w:t>
      </w:r>
      <w:r>
        <w:t>to</w:t>
      </w:r>
      <w:r>
        <w:rPr>
          <w:spacing w:val="2"/>
        </w:rPr>
        <w:t xml:space="preserve"> </w:t>
      </w:r>
      <w:r>
        <w:rPr>
          <w:spacing w:val="-1"/>
        </w:rPr>
        <w:t>provide</w:t>
      </w:r>
      <w:r>
        <w:t xml:space="preserve"> </w:t>
      </w:r>
      <w:r>
        <w:rPr>
          <w:spacing w:val="-1"/>
        </w:rPr>
        <w:t xml:space="preserve">college </w:t>
      </w:r>
      <w:r>
        <w:t>scholarships to</w:t>
      </w:r>
      <w:r>
        <w:rPr>
          <w:spacing w:val="61"/>
        </w:rPr>
        <w:t xml:space="preserve"> </w:t>
      </w:r>
      <w:r>
        <w:rPr>
          <w:spacing w:val="-1"/>
        </w:rPr>
        <w:t>dependents</w:t>
      </w:r>
      <w:r>
        <w:t xml:space="preserve"> of Association </w:t>
      </w:r>
      <w:r>
        <w:rPr>
          <w:spacing w:val="-1"/>
        </w:rPr>
        <w:t>members.</w:t>
      </w:r>
    </w:p>
    <w:p w:rsidR="000E4004" w:rsidRDefault="000E4004" w:rsidP="000E4004">
      <w:pPr>
        <w:pStyle w:val="BodyText"/>
        <w:kinsoku w:val="0"/>
        <w:overflowPunct w:val="0"/>
        <w:ind w:left="0"/>
      </w:pPr>
    </w:p>
    <w:p w:rsidR="000E4004" w:rsidRDefault="000E4004" w:rsidP="000E4004">
      <w:pPr>
        <w:pStyle w:val="BodyText"/>
        <w:numPr>
          <w:ilvl w:val="2"/>
          <w:numId w:val="14"/>
        </w:numPr>
        <w:tabs>
          <w:tab w:val="left" w:pos="1308"/>
        </w:tabs>
        <w:kinsoku w:val="0"/>
        <w:overflowPunct w:val="0"/>
        <w:ind w:left="1307" w:right="299" w:hanging="451"/>
      </w:pPr>
      <w:r>
        <w:rPr>
          <w:spacing w:val="-1"/>
        </w:rPr>
        <w:t>Chapters</w:t>
      </w:r>
      <w:r>
        <w:t xml:space="preserve"> and</w:t>
      </w:r>
      <w:r>
        <w:rPr>
          <w:spacing w:val="1"/>
        </w:rPr>
        <w:t xml:space="preserve"> </w:t>
      </w:r>
      <w:r>
        <w:rPr>
          <w:spacing w:val="-1"/>
        </w:rPr>
        <w:t>Branches</w:t>
      </w:r>
      <w:r>
        <w:t xml:space="preserve"> are</w:t>
      </w:r>
      <w:r>
        <w:rPr>
          <w:spacing w:val="-2"/>
        </w:rPr>
        <w:t xml:space="preserve"> </w:t>
      </w:r>
      <w:r>
        <w:rPr>
          <w:spacing w:val="-1"/>
        </w:rPr>
        <w:t>encouraged</w:t>
      </w:r>
      <w:r>
        <w:t xml:space="preserve"> to hold one</w:t>
      </w:r>
      <w:r>
        <w:rPr>
          <w:spacing w:val="-1"/>
        </w:rPr>
        <w:t xml:space="preserve"> fund</w:t>
      </w:r>
      <w:r>
        <w:t xml:space="preserve"> raising</w:t>
      </w:r>
      <w:r>
        <w:rPr>
          <w:spacing w:val="-3"/>
        </w:rPr>
        <w:t xml:space="preserve"> </w:t>
      </w:r>
      <w:r>
        <w:t>event before</w:t>
      </w:r>
      <w:r>
        <w:rPr>
          <w:spacing w:val="-2"/>
        </w:rPr>
        <w:t xml:space="preserve"> </w:t>
      </w:r>
      <w:r>
        <w:t>1 June</w:t>
      </w:r>
      <w:r>
        <w:rPr>
          <w:spacing w:val="-1"/>
        </w:rPr>
        <w:t xml:space="preserve"> </w:t>
      </w:r>
      <w:r>
        <w:t>of</w:t>
      </w:r>
      <w:r>
        <w:rPr>
          <w:spacing w:val="49"/>
        </w:rPr>
        <w:t xml:space="preserve"> </w:t>
      </w:r>
      <w:r>
        <w:rPr>
          <w:spacing w:val="-1"/>
        </w:rPr>
        <w:t>each</w:t>
      </w:r>
      <w:r>
        <w:rPr>
          <w:spacing w:val="4"/>
        </w:rPr>
        <w:t xml:space="preserve"> </w:t>
      </w:r>
      <w:r>
        <w:rPr>
          <w:spacing w:val="-2"/>
        </w:rPr>
        <w:t>year</w:t>
      </w:r>
      <w:r>
        <w:t xml:space="preserve"> to</w:t>
      </w:r>
      <w:r>
        <w:rPr>
          <w:spacing w:val="1"/>
        </w:rPr>
        <w:t xml:space="preserve"> </w:t>
      </w:r>
      <w:r>
        <w:rPr>
          <w:spacing w:val="-1"/>
        </w:rPr>
        <w:t>generate</w:t>
      </w:r>
      <w:r>
        <w:t xml:space="preserve"> funds for</w:t>
      </w:r>
      <w:r>
        <w:rPr>
          <w:spacing w:val="-2"/>
        </w:rPr>
        <w:t xml:space="preserve"> </w:t>
      </w:r>
      <w:r>
        <w:t xml:space="preserve">the </w:t>
      </w:r>
      <w:r>
        <w:rPr>
          <w:spacing w:val="-1"/>
        </w:rPr>
        <w:t>CCCAF.</w:t>
      </w:r>
      <w:r>
        <w:t xml:space="preserve">  Chapter</w:t>
      </w:r>
      <w:r>
        <w:rPr>
          <w:spacing w:val="-2"/>
        </w:rPr>
        <w:t xml:space="preserve"> </w:t>
      </w:r>
      <w:r>
        <w:t xml:space="preserve">or </w:t>
      </w:r>
      <w:r>
        <w:rPr>
          <w:spacing w:val="-1"/>
        </w:rPr>
        <w:t>Branches</w:t>
      </w:r>
      <w:r>
        <w:t xml:space="preserve"> choosing</w:t>
      </w:r>
      <w:r>
        <w:rPr>
          <w:spacing w:val="-1"/>
        </w:rPr>
        <w:t xml:space="preserve"> </w:t>
      </w:r>
      <w:r>
        <w:t>not to hold</w:t>
      </w:r>
      <w:r>
        <w:rPr>
          <w:spacing w:val="43"/>
        </w:rPr>
        <w:t xml:space="preserve"> </w:t>
      </w:r>
      <w:r>
        <w:rPr>
          <w:spacing w:val="-1"/>
        </w:rPr>
        <w:t>fundraising</w:t>
      </w:r>
      <w:r>
        <w:rPr>
          <w:spacing w:val="-3"/>
        </w:rPr>
        <w:t xml:space="preserve"> </w:t>
      </w:r>
      <w:r>
        <w:rPr>
          <w:spacing w:val="-1"/>
        </w:rPr>
        <w:t>events</w:t>
      </w:r>
      <w:r>
        <w:t xml:space="preserve"> are</w:t>
      </w:r>
      <w:r>
        <w:rPr>
          <w:spacing w:val="-2"/>
        </w:rPr>
        <w:t xml:space="preserve"> </w:t>
      </w:r>
      <w:r>
        <w:rPr>
          <w:spacing w:val="-1"/>
        </w:rPr>
        <w:t>encouraged</w:t>
      </w:r>
      <w:r>
        <w:t xml:space="preserve"> to make</w:t>
      </w:r>
      <w:r>
        <w:rPr>
          <w:spacing w:val="-1"/>
        </w:rPr>
        <w:t xml:space="preserve"> </w:t>
      </w:r>
      <w:r>
        <w:t>a</w:t>
      </w:r>
      <w:r>
        <w:rPr>
          <w:spacing w:val="-1"/>
        </w:rPr>
        <w:t xml:space="preserve"> </w:t>
      </w:r>
      <w:r>
        <w:t>donation to the</w:t>
      </w:r>
      <w:r>
        <w:rPr>
          <w:spacing w:val="-1"/>
        </w:rPr>
        <w:t xml:space="preserve"> CCCAF.</w:t>
      </w:r>
    </w:p>
    <w:p w:rsidR="000E4004" w:rsidRDefault="000E4004" w:rsidP="000E4004">
      <w:pPr>
        <w:pStyle w:val="BodyText"/>
        <w:kinsoku w:val="0"/>
        <w:overflowPunct w:val="0"/>
        <w:ind w:left="0"/>
      </w:pPr>
    </w:p>
    <w:p w:rsidR="000E4004" w:rsidRDefault="000E4004" w:rsidP="000E4004">
      <w:pPr>
        <w:pStyle w:val="BodyText"/>
        <w:numPr>
          <w:ilvl w:val="2"/>
          <w:numId w:val="14"/>
        </w:numPr>
        <w:tabs>
          <w:tab w:val="left" w:pos="1308"/>
        </w:tabs>
        <w:kinsoku w:val="0"/>
        <w:overflowPunct w:val="0"/>
        <w:ind w:left="1307" w:right="214" w:hanging="451"/>
        <w:rPr>
          <w:spacing w:val="-1"/>
        </w:rPr>
      </w:pPr>
      <w:r>
        <w:rPr>
          <w:spacing w:val="-1"/>
        </w:rPr>
        <w:t>These funds</w:t>
      </w:r>
      <w:r>
        <w:t xml:space="preserve"> are</w:t>
      </w:r>
      <w:r>
        <w:rPr>
          <w:spacing w:val="-2"/>
        </w:rPr>
        <w:t xml:space="preserve"> </w:t>
      </w:r>
      <w:r>
        <w:rPr>
          <w:spacing w:val="-1"/>
        </w:rPr>
        <w:t>obtained</w:t>
      </w:r>
      <w:r>
        <w:rPr>
          <w:spacing w:val="2"/>
        </w:rPr>
        <w:t xml:space="preserve"> </w:t>
      </w:r>
      <w:r>
        <w:rPr>
          <w:spacing w:val="-1"/>
        </w:rPr>
        <w:t>from</w:t>
      </w:r>
      <w:r>
        <w:t xml:space="preserve"> voluntary</w:t>
      </w:r>
      <w:r>
        <w:rPr>
          <w:spacing w:val="-5"/>
        </w:rPr>
        <w:t xml:space="preserve"> </w:t>
      </w:r>
      <w:r>
        <w:t xml:space="preserve">contributions of </w:t>
      </w:r>
      <w:r>
        <w:rPr>
          <w:spacing w:val="-1"/>
        </w:rPr>
        <w:t>members,</w:t>
      </w:r>
      <w:r>
        <w:t xml:space="preserve"> Chapters,</w:t>
      </w:r>
      <w:r>
        <w:rPr>
          <w:spacing w:val="51"/>
        </w:rPr>
        <w:t xml:space="preserve"> </w:t>
      </w:r>
      <w:r>
        <w:rPr>
          <w:spacing w:val="-1"/>
        </w:rPr>
        <w:t>Branches,</w:t>
      </w:r>
      <w:r>
        <w:t xml:space="preserve"> auxiliary</w:t>
      </w:r>
      <w:r>
        <w:rPr>
          <w:spacing w:val="-5"/>
        </w:rPr>
        <w:t xml:space="preserve"> </w:t>
      </w:r>
      <w:r>
        <w:t>units and</w:t>
      </w:r>
      <w:r>
        <w:rPr>
          <w:spacing w:val="-1"/>
        </w:rPr>
        <w:t xml:space="preserve"> </w:t>
      </w:r>
      <w:r>
        <w:t>other</w:t>
      </w:r>
      <w:r>
        <w:rPr>
          <w:spacing w:val="-2"/>
        </w:rPr>
        <w:t xml:space="preserve"> </w:t>
      </w:r>
      <w:r>
        <w:rPr>
          <w:spacing w:val="-1"/>
        </w:rPr>
        <w:t>interested</w:t>
      </w:r>
      <w:r>
        <w:t xml:space="preserve"> </w:t>
      </w:r>
      <w:r>
        <w:rPr>
          <w:spacing w:val="-1"/>
        </w:rPr>
        <w:t>parties.</w:t>
      </w:r>
      <w:r>
        <w:t xml:space="preserve">  All </w:t>
      </w:r>
      <w:r>
        <w:rPr>
          <w:spacing w:val="-1"/>
        </w:rPr>
        <w:t>funds</w:t>
      </w:r>
      <w:r>
        <w:t xml:space="preserve"> </w:t>
      </w:r>
      <w:r>
        <w:rPr>
          <w:spacing w:val="-1"/>
        </w:rPr>
        <w:t>raised</w:t>
      </w:r>
      <w:r>
        <w:t xml:space="preserve"> </w:t>
      </w:r>
      <w:r>
        <w:rPr>
          <w:spacing w:val="-1"/>
        </w:rPr>
        <w:t>shall</w:t>
      </w:r>
      <w:r>
        <w:rPr>
          <w:spacing w:val="3"/>
        </w:rPr>
        <w:t xml:space="preserve"> </w:t>
      </w:r>
      <w:r>
        <w:t>be</w:t>
      </w:r>
      <w:r>
        <w:rPr>
          <w:spacing w:val="75"/>
        </w:rPr>
        <w:t xml:space="preserve"> </w:t>
      </w:r>
      <w:r>
        <w:rPr>
          <w:spacing w:val="-1"/>
        </w:rPr>
        <w:t>forwarded</w:t>
      </w:r>
      <w:r>
        <w:t xml:space="preserve"> to the</w:t>
      </w:r>
      <w:r>
        <w:rPr>
          <w:spacing w:val="-1"/>
        </w:rPr>
        <w:t xml:space="preserve"> National</w:t>
      </w:r>
      <w:r>
        <w:t xml:space="preserve"> </w:t>
      </w:r>
      <w:r>
        <w:rPr>
          <w:spacing w:val="-1"/>
        </w:rPr>
        <w:t>Office</w:t>
      </w:r>
      <w:r>
        <w:t xml:space="preserve"> </w:t>
      </w:r>
      <w:r>
        <w:rPr>
          <w:spacing w:val="-1"/>
        </w:rPr>
        <w:t>as</w:t>
      </w:r>
      <w:r>
        <w:t xml:space="preserve"> </w:t>
      </w:r>
      <w:r>
        <w:rPr>
          <w:spacing w:val="-1"/>
        </w:rPr>
        <w:t>designated</w:t>
      </w:r>
      <w:r>
        <w:t xml:space="preserve"> for</w:t>
      </w:r>
      <w:r>
        <w:rPr>
          <w:spacing w:val="1"/>
        </w:rPr>
        <w:t xml:space="preserve"> </w:t>
      </w:r>
      <w:r>
        <w:rPr>
          <w:spacing w:val="-1"/>
        </w:rPr>
        <w:t>CCCAF.</w:t>
      </w:r>
      <w:r>
        <w:t xml:space="preserve">  </w:t>
      </w:r>
      <w:r>
        <w:rPr>
          <w:spacing w:val="-1"/>
        </w:rPr>
        <w:t>Chapters,</w:t>
      </w:r>
      <w:r>
        <w:t xml:space="preserve"> </w:t>
      </w:r>
      <w:r>
        <w:rPr>
          <w:spacing w:val="-1"/>
        </w:rPr>
        <w:t>members,</w:t>
      </w:r>
      <w:r>
        <w:t xml:space="preserve"> or</w:t>
      </w:r>
      <w:r>
        <w:rPr>
          <w:spacing w:val="89"/>
        </w:rPr>
        <w:t xml:space="preserve"> </w:t>
      </w:r>
      <w:r>
        <w:t>other</w:t>
      </w:r>
      <w:r>
        <w:rPr>
          <w:spacing w:val="-2"/>
        </w:rPr>
        <w:t xml:space="preserve"> </w:t>
      </w:r>
      <w:r>
        <w:rPr>
          <w:spacing w:val="-1"/>
        </w:rPr>
        <w:t>groups</w:t>
      </w:r>
      <w:r>
        <w:t xml:space="preserve"> who donate</w:t>
      </w:r>
      <w:r>
        <w:rPr>
          <w:spacing w:val="1"/>
        </w:rPr>
        <w:t xml:space="preserve"> </w:t>
      </w:r>
      <w:r>
        <w:t>$500 or</w:t>
      </w:r>
      <w:r>
        <w:rPr>
          <w:spacing w:val="-1"/>
        </w:rPr>
        <w:t xml:space="preserve"> </w:t>
      </w:r>
      <w:r>
        <w:t>more</w:t>
      </w:r>
      <w:r>
        <w:rPr>
          <w:spacing w:val="-2"/>
        </w:rPr>
        <w:t xml:space="preserve"> </w:t>
      </w:r>
      <w:r>
        <w:t>to the</w:t>
      </w:r>
      <w:r>
        <w:rPr>
          <w:spacing w:val="-1"/>
        </w:rPr>
        <w:t xml:space="preserve"> </w:t>
      </w:r>
      <w:r>
        <w:t>CCCAF</w:t>
      </w:r>
      <w:r>
        <w:rPr>
          <w:spacing w:val="-2"/>
        </w:rPr>
        <w:t xml:space="preserve"> </w:t>
      </w:r>
      <w:r>
        <w:rPr>
          <w:spacing w:val="-1"/>
        </w:rPr>
        <w:t>calendar</w:t>
      </w:r>
      <w:r>
        <w:rPr>
          <w:spacing w:val="3"/>
        </w:rPr>
        <w:t xml:space="preserve"> </w:t>
      </w:r>
      <w:r>
        <w:rPr>
          <w:spacing w:val="-1"/>
        </w:rPr>
        <w:t>year,</w:t>
      </w:r>
      <w:r>
        <w:t xml:space="preserve"> </w:t>
      </w:r>
      <w:r>
        <w:rPr>
          <w:spacing w:val="-1"/>
        </w:rPr>
        <w:t>will</w:t>
      </w:r>
      <w:r>
        <w:t xml:space="preserve"> be</w:t>
      </w:r>
      <w:r>
        <w:rPr>
          <w:spacing w:val="1"/>
        </w:rPr>
        <w:t xml:space="preserve"> </w:t>
      </w:r>
      <w:r>
        <w:rPr>
          <w:spacing w:val="-1"/>
        </w:rPr>
        <w:t>recognized</w:t>
      </w:r>
      <w:r>
        <w:rPr>
          <w:spacing w:val="43"/>
        </w:rPr>
        <w:t xml:space="preserve"> </w:t>
      </w:r>
      <w:r>
        <w:t xml:space="preserve">on the </w:t>
      </w:r>
      <w:r>
        <w:rPr>
          <w:spacing w:val="-1"/>
        </w:rPr>
        <w:t>perpetual</w:t>
      </w:r>
      <w:r>
        <w:t xml:space="preserve"> plaque</w:t>
      </w:r>
      <w:r>
        <w:rPr>
          <w:spacing w:val="1"/>
        </w:rPr>
        <w:t xml:space="preserve"> </w:t>
      </w:r>
      <w:r>
        <w:rPr>
          <w:spacing w:val="-1"/>
        </w:rPr>
        <w:t>maintained</w:t>
      </w:r>
      <w:r>
        <w:t xml:space="preserve"> </w:t>
      </w:r>
      <w:r>
        <w:rPr>
          <w:spacing w:val="-1"/>
        </w:rPr>
        <w:t>at</w:t>
      </w:r>
      <w:r>
        <w:t xml:space="preserve"> the</w:t>
      </w:r>
      <w:r>
        <w:rPr>
          <w:spacing w:val="-1"/>
        </w:rPr>
        <w:t xml:space="preserve"> National</w:t>
      </w:r>
      <w:r>
        <w:t xml:space="preserve"> </w:t>
      </w:r>
      <w:r>
        <w:rPr>
          <w:spacing w:val="-1"/>
        </w:rPr>
        <w:t>Office.</w:t>
      </w:r>
    </w:p>
    <w:p w:rsidR="000E4004" w:rsidRDefault="000E4004" w:rsidP="00E30F29">
      <w:pPr>
        <w:pStyle w:val="BodyText"/>
        <w:kinsoku w:val="0"/>
        <w:overflowPunct w:val="0"/>
        <w:spacing w:before="3"/>
        <w:ind w:left="0"/>
      </w:pPr>
    </w:p>
    <w:p w:rsidR="00E30F29" w:rsidRDefault="00E30F29" w:rsidP="00E30F29">
      <w:pPr>
        <w:pStyle w:val="BodyText"/>
        <w:tabs>
          <w:tab w:val="left" w:pos="1217"/>
        </w:tabs>
        <w:kinsoku w:val="0"/>
        <w:overflowPunct w:val="0"/>
        <w:ind w:right="299"/>
        <w:rPr>
          <w:spacing w:val="-1"/>
        </w:rPr>
      </w:pPr>
    </w:p>
    <w:p w:rsidR="000E4004" w:rsidRDefault="000E4004" w:rsidP="00E30F29">
      <w:pPr>
        <w:pStyle w:val="BodyText"/>
        <w:tabs>
          <w:tab w:val="left" w:pos="1217"/>
        </w:tabs>
        <w:kinsoku w:val="0"/>
        <w:overflowPunct w:val="0"/>
        <w:ind w:right="299"/>
        <w:rPr>
          <w:spacing w:val="-1"/>
        </w:rPr>
      </w:pPr>
    </w:p>
    <w:p w:rsidR="000E4004" w:rsidRDefault="000E4004" w:rsidP="000E4004">
      <w:pPr>
        <w:pStyle w:val="BodyText"/>
        <w:numPr>
          <w:ilvl w:val="2"/>
          <w:numId w:val="14"/>
        </w:numPr>
        <w:tabs>
          <w:tab w:val="left" w:pos="1308"/>
        </w:tabs>
        <w:kinsoku w:val="0"/>
        <w:overflowPunct w:val="0"/>
        <w:ind w:left="1396" w:right="260" w:hanging="540"/>
      </w:pPr>
      <w:r>
        <w:rPr>
          <w:spacing w:val="-1"/>
        </w:rPr>
        <w:t>Funds</w:t>
      </w:r>
      <w:r>
        <w:t xml:space="preserve"> </w:t>
      </w:r>
      <w:r>
        <w:rPr>
          <w:spacing w:val="-1"/>
        </w:rPr>
        <w:t>received</w:t>
      </w:r>
      <w:r>
        <w:t xml:space="preserve"> shall be</w:t>
      </w:r>
      <w:r>
        <w:rPr>
          <w:spacing w:val="-1"/>
        </w:rPr>
        <w:t xml:space="preserve"> placed</w:t>
      </w:r>
      <w:r>
        <w:t xml:space="preserve"> in </w:t>
      </w:r>
      <w:r>
        <w:rPr>
          <w:spacing w:val="-1"/>
        </w:rPr>
        <w:t>interest</w:t>
      </w:r>
      <w:r>
        <w:t xml:space="preserve"> bearing</w:t>
      </w:r>
      <w:r>
        <w:rPr>
          <w:spacing w:val="-1"/>
        </w:rPr>
        <w:t xml:space="preserve"> accounts</w:t>
      </w:r>
      <w:r>
        <w:t xml:space="preserve"> </w:t>
      </w:r>
      <w:r>
        <w:rPr>
          <w:spacing w:val="-1"/>
        </w:rPr>
        <w:t>covered</w:t>
      </w:r>
      <w:r>
        <w:t xml:space="preserve"> </w:t>
      </w:r>
      <w:r>
        <w:rPr>
          <w:spacing w:val="2"/>
        </w:rPr>
        <w:t>by</w:t>
      </w:r>
      <w:r>
        <w:rPr>
          <w:spacing w:val="-3"/>
        </w:rPr>
        <w:t xml:space="preserve"> </w:t>
      </w:r>
      <w:r>
        <w:t xml:space="preserve">FDIC, </w:t>
      </w:r>
      <w:r>
        <w:rPr>
          <w:spacing w:val="-2"/>
        </w:rPr>
        <w:t>FSLIC</w:t>
      </w:r>
      <w:r>
        <w:t xml:space="preserve"> or</w:t>
      </w:r>
      <w:r>
        <w:rPr>
          <w:spacing w:val="69"/>
        </w:rPr>
        <w:t xml:space="preserve"> </w:t>
      </w:r>
      <w:r>
        <w:rPr>
          <w:spacing w:val="-1"/>
        </w:rPr>
        <w:t>SIPC,</w:t>
      </w:r>
      <w:r>
        <w:t xml:space="preserve"> or </w:t>
      </w:r>
      <w:r>
        <w:rPr>
          <w:spacing w:val="-1"/>
        </w:rPr>
        <w:t>other</w:t>
      </w:r>
      <w:r>
        <w:rPr>
          <w:spacing w:val="-2"/>
        </w:rPr>
        <w:t xml:space="preserve"> </w:t>
      </w:r>
      <w:r>
        <w:rPr>
          <w:spacing w:val="-1"/>
        </w:rPr>
        <w:t>sufficiently</w:t>
      </w:r>
      <w:r>
        <w:rPr>
          <w:spacing w:val="-3"/>
        </w:rPr>
        <w:t xml:space="preserve"> </w:t>
      </w:r>
      <w:r>
        <w:t>insured</w:t>
      </w:r>
      <w:r>
        <w:rPr>
          <w:spacing w:val="2"/>
        </w:rPr>
        <w:t xml:space="preserve"> </w:t>
      </w:r>
      <w:r>
        <w:rPr>
          <w:spacing w:val="-1"/>
        </w:rPr>
        <w:t>account,</w:t>
      </w:r>
      <w:r>
        <w:t xml:space="preserve"> </w:t>
      </w:r>
      <w:r>
        <w:rPr>
          <w:spacing w:val="-1"/>
        </w:rPr>
        <w:t>whichever</w:t>
      </w:r>
      <w:r>
        <w:t xml:space="preserve"> are</w:t>
      </w:r>
      <w:r>
        <w:rPr>
          <w:spacing w:val="-2"/>
        </w:rPr>
        <w:t xml:space="preserve"> </w:t>
      </w:r>
      <w:r>
        <w:t xml:space="preserve">most </w:t>
      </w:r>
      <w:r>
        <w:rPr>
          <w:spacing w:val="-1"/>
        </w:rPr>
        <w:t>advantageous</w:t>
      </w:r>
      <w:r>
        <w:t xml:space="preserve"> to the</w:t>
      </w:r>
      <w:r>
        <w:rPr>
          <w:spacing w:val="87"/>
        </w:rPr>
        <w:t xml:space="preserve"> </w:t>
      </w:r>
      <w:r>
        <w:t>funds.</w:t>
      </w:r>
    </w:p>
    <w:p w:rsidR="000E4004" w:rsidRDefault="000E4004" w:rsidP="000E4004">
      <w:pPr>
        <w:pStyle w:val="BodyText"/>
        <w:kinsoku w:val="0"/>
        <w:overflowPunct w:val="0"/>
        <w:ind w:left="0"/>
      </w:pPr>
    </w:p>
    <w:p w:rsidR="000E4004" w:rsidRDefault="000E4004" w:rsidP="00E6413A">
      <w:pPr>
        <w:pStyle w:val="BodyText"/>
        <w:numPr>
          <w:ilvl w:val="0"/>
          <w:numId w:val="14"/>
        </w:numPr>
        <w:kinsoku w:val="0"/>
        <w:overflowPunct w:val="0"/>
        <w:spacing w:before="3"/>
        <w:rPr>
          <w:spacing w:val="-1"/>
        </w:rPr>
      </w:pPr>
      <w:r>
        <w:rPr>
          <w:spacing w:val="-1"/>
        </w:rPr>
        <w:t>Elected</w:t>
      </w:r>
      <w:r>
        <w:t xml:space="preserve"> </w:t>
      </w:r>
      <w:r>
        <w:rPr>
          <w:spacing w:val="-1"/>
        </w:rPr>
        <w:t>Officials</w:t>
      </w:r>
      <w:r>
        <w:t xml:space="preserve"> shall not be </w:t>
      </w:r>
      <w:r>
        <w:rPr>
          <w:spacing w:val="-1"/>
        </w:rPr>
        <w:t>paid</w:t>
      </w:r>
      <w:r>
        <w:t xml:space="preserve"> a salary</w:t>
      </w:r>
      <w:r>
        <w:rPr>
          <w:spacing w:val="-5"/>
        </w:rPr>
        <w:t xml:space="preserve"> </w:t>
      </w:r>
      <w:r>
        <w:t>during</w:t>
      </w:r>
      <w:r>
        <w:rPr>
          <w:spacing w:val="-3"/>
        </w:rPr>
        <w:t xml:space="preserve"> </w:t>
      </w:r>
      <w:r>
        <w:t>their</w:t>
      </w:r>
      <w:r>
        <w:rPr>
          <w:spacing w:val="-1"/>
        </w:rPr>
        <w:t xml:space="preserve"> term</w:t>
      </w:r>
      <w:r>
        <w:t xml:space="preserve"> of </w:t>
      </w:r>
      <w:r>
        <w:rPr>
          <w:spacing w:val="-1"/>
        </w:rPr>
        <w:t xml:space="preserve">office </w:t>
      </w:r>
      <w:r>
        <w:t>but will be</w:t>
      </w:r>
      <w:r>
        <w:rPr>
          <w:spacing w:val="1"/>
        </w:rPr>
        <w:t xml:space="preserve"> </w:t>
      </w:r>
      <w:r>
        <w:rPr>
          <w:spacing w:val="-1"/>
        </w:rPr>
        <w:t>reimbursed</w:t>
      </w:r>
      <w:r>
        <w:t xml:space="preserve"> for </w:t>
      </w:r>
      <w:r>
        <w:rPr>
          <w:spacing w:val="-1"/>
        </w:rPr>
        <w:t>travel,</w:t>
      </w:r>
      <w:r>
        <w:t xml:space="preserve"> food </w:t>
      </w:r>
      <w:r>
        <w:rPr>
          <w:spacing w:val="-1"/>
        </w:rPr>
        <w:t>and</w:t>
      </w:r>
      <w:r>
        <w:t xml:space="preserve"> lodging</w:t>
      </w:r>
      <w:r>
        <w:rPr>
          <w:spacing w:val="-1"/>
        </w:rPr>
        <w:t xml:space="preserve"> </w:t>
      </w:r>
      <w:r>
        <w:t xml:space="preserve">expenses </w:t>
      </w:r>
      <w:r>
        <w:rPr>
          <w:spacing w:val="-1"/>
        </w:rPr>
        <w:t>incurred</w:t>
      </w:r>
      <w:r>
        <w:t xml:space="preserve"> during the </w:t>
      </w:r>
      <w:r>
        <w:rPr>
          <w:spacing w:val="-1"/>
        </w:rPr>
        <w:t>execution</w:t>
      </w:r>
      <w:r>
        <w:rPr>
          <w:spacing w:val="2"/>
        </w:rPr>
        <w:t xml:space="preserve"> </w:t>
      </w:r>
      <w:r>
        <w:t xml:space="preserve">of </w:t>
      </w:r>
      <w:r>
        <w:rPr>
          <w:spacing w:val="-1"/>
        </w:rPr>
        <w:t>official</w:t>
      </w:r>
      <w:r>
        <w:rPr>
          <w:spacing w:val="2"/>
        </w:rPr>
        <w:t xml:space="preserve"> </w:t>
      </w:r>
      <w:r>
        <w:rPr>
          <w:spacing w:val="-1"/>
        </w:rPr>
        <w:t>business.</w:t>
      </w:r>
    </w:p>
    <w:p w:rsidR="000E4004" w:rsidRDefault="000E4004" w:rsidP="000E4004">
      <w:pPr>
        <w:pStyle w:val="BodyText"/>
        <w:kinsoku w:val="0"/>
        <w:overflowPunct w:val="0"/>
        <w:ind w:left="0"/>
      </w:pPr>
    </w:p>
    <w:p w:rsidR="000E4004" w:rsidRDefault="000E4004" w:rsidP="000E4004">
      <w:pPr>
        <w:pStyle w:val="BodyText"/>
        <w:numPr>
          <w:ilvl w:val="1"/>
          <w:numId w:val="14"/>
        </w:numPr>
        <w:tabs>
          <w:tab w:val="left" w:pos="857"/>
        </w:tabs>
        <w:kinsoku w:val="0"/>
        <w:overflowPunct w:val="0"/>
        <w:rPr>
          <w:spacing w:val="-1"/>
        </w:rPr>
      </w:pPr>
      <w:r>
        <w:rPr>
          <w:spacing w:val="-1"/>
        </w:rPr>
        <w:t>Payments:</w:t>
      </w:r>
    </w:p>
    <w:p w:rsidR="000E4004" w:rsidRDefault="000E4004" w:rsidP="000E4004">
      <w:pPr>
        <w:pStyle w:val="BodyText"/>
        <w:kinsoku w:val="0"/>
        <w:overflowPunct w:val="0"/>
        <w:ind w:left="0"/>
      </w:pPr>
    </w:p>
    <w:p w:rsidR="000E4004" w:rsidRDefault="000E4004" w:rsidP="005E338E">
      <w:pPr>
        <w:pStyle w:val="BodyText"/>
        <w:numPr>
          <w:ilvl w:val="2"/>
          <w:numId w:val="14"/>
        </w:numPr>
        <w:kinsoku w:val="0"/>
        <w:overflowPunct w:val="0"/>
        <w:ind w:left="1307" w:right="386" w:hanging="451"/>
        <w:rPr>
          <w:spacing w:val="-1"/>
        </w:rPr>
      </w:pPr>
      <w:r>
        <w:rPr>
          <w:spacing w:val="-1"/>
        </w:rPr>
        <w:t>Per</w:t>
      </w:r>
      <w:r>
        <w:t xml:space="preserve"> </w:t>
      </w:r>
      <w:r>
        <w:rPr>
          <w:spacing w:val="-1"/>
        </w:rPr>
        <w:t>diem</w:t>
      </w:r>
      <w:r>
        <w:t xml:space="preserve"> will be </w:t>
      </w:r>
      <w:r>
        <w:rPr>
          <w:spacing w:val="-1"/>
        </w:rPr>
        <w:t>paid</w:t>
      </w:r>
      <w:r>
        <w:t xml:space="preserve"> at the </w:t>
      </w:r>
      <w:r>
        <w:rPr>
          <w:spacing w:val="-1"/>
        </w:rPr>
        <w:t>current</w:t>
      </w:r>
      <w:r>
        <w:t xml:space="preserve"> </w:t>
      </w:r>
      <w:r>
        <w:rPr>
          <w:spacing w:val="-1"/>
        </w:rPr>
        <w:t>federal</w:t>
      </w:r>
      <w:r>
        <w:t xml:space="preserve"> per diem </w:t>
      </w:r>
      <w:r>
        <w:rPr>
          <w:spacing w:val="-1"/>
        </w:rPr>
        <w:t>rates</w:t>
      </w:r>
      <w:r>
        <w:t xml:space="preserve"> </w:t>
      </w:r>
      <w:r>
        <w:rPr>
          <w:spacing w:val="-1"/>
        </w:rPr>
        <w:t xml:space="preserve">for </w:t>
      </w:r>
      <w:r>
        <w:t>the locality</w:t>
      </w:r>
      <w:r>
        <w:rPr>
          <w:spacing w:val="-5"/>
        </w:rPr>
        <w:t xml:space="preserve"> </w:t>
      </w:r>
      <w:r>
        <w:t>in</w:t>
      </w:r>
      <w:r>
        <w:rPr>
          <w:spacing w:val="2"/>
        </w:rPr>
        <w:t xml:space="preserve"> </w:t>
      </w:r>
      <w:r>
        <w:rPr>
          <w:spacing w:val="-1"/>
        </w:rPr>
        <w:t>which</w:t>
      </w:r>
      <w:r>
        <w:rPr>
          <w:spacing w:val="4"/>
        </w:rPr>
        <w:t xml:space="preserve"> </w:t>
      </w:r>
      <w:r>
        <w:t>the</w:t>
      </w:r>
      <w:r>
        <w:rPr>
          <w:spacing w:val="53"/>
        </w:rPr>
        <w:t xml:space="preserve"> </w:t>
      </w:r>
      <w:r>
        <w:rPr>
          <w:spacing w:val="-1"/>
        </w:rPr>
        <w:t>travel</w:t>
      </w:r>
      <w:r>
        <w:t xml:space="preserve"> is being</w:t>
      </w:r>
      <w:r>
        <w:rPr>
          <w:spacing w:val="-3"/>
        </w:rPr>
        <w:t xml:space="preserve"> </w:t>
      </w:r>
      <w:r>
        <w:rPr>
          <w:spacing w:val="-1"/>
        </w:rPr>
        <w:t>performed.</w:t>
      </w:r>
      <w:r>
        <w:t xml:space="preserve">  </w:t>
      </w:r>
      <w:r>
        <w:rPr>
          <w:spacing w:val="-1"/>
        </w:rPr>
        <w:t>Mileage rates</w:t>
      </w:r>
      <w:r>
        <w:t xml:space="preserve"> paid </w:t>
      </w:r>
      <w:r>
        <w:rPr>
          <w:spacing w:val="-1"/>
        </w:rPr>
        <w:t>will</w:t>
      </w:r>
      <w:r>
        <w:t xml:space="preserve"> be </w:t>
      </w:r>
      <w:r>
        <w:rPr>
          <w:spacing w:val="-1"/>
        </w:rPr>
        <w:t>current</w:t>
      </w:r>
      <w:r>
        <w:t xml:space="preserve"> </w:t>
      </w:r>
      <w:r>
        <w:rPr>
          <w:spacing w:val="-1"/>
        </w:rPr>
        <w:t>federal</w:t>
      </w:r>
      <w:r>
        <w:rPr>
          <w:spacing w:val="2"/>
        </w:rPr>
        <w:t xml:space="preserve"> </w:t>
      </w:r>
      <w:r>
        <w:rPr>
          <w:spacing w:val="-1"/>
        </w:rPr>
        <w:t>government</w:t>
      </w:r>
      <w:r>
        <w:rPr>
          <w:spacing w:val="85"/>
        </w:rPr>
        <w:t xml:space="preserve"> </w:t>
      </w:r>
      <w:r>
        <w:t>Privately</w:t>
      </w:r>
      <w:r>
        <w:rPr>
          <w:spacing w:val="-5"/>
        </w:rPr>
        <w:t xml:space="preserve"> </w:t>
      </w:r>
      <w:r>
        <w:rPr>
          <w:spacing w:val="-1"/>
        </w:rPr>
        <w:t>Owned</w:t>
      </w:r>
      <w:r>
        <w:t xml:space="preserve"> Vehicle</w:t>
      </w:r>
      <w:r>
        <w:rPr>
          <w:spacing w:val="1"/>
        </w:rPr>
        <w:t xml:space="preserve"> </w:t>
      </w:r>
      <w:r>
        <w:rPr>
          <w:spacing w:val="-1"/>
        </w:rPr>
        <w:t>Reimbursement</w:t>
      </w:r>
      <w:r>
        <w:t xml:space="preserve"> </w:t>
      </w:r>
      <w:r>
        <w:rPr>
          <w:spacing w:val="-1"/>
        </w:rPr>
        <w:t>Rates.</w:t>
      </w:r>
    </w:p>
    <w:p w:rsidR="00DB0771" w:rsidRDefault="00DB0771" w:rsidP="005E338E">
      <w:pPr>
        <w:pStyle w:val="BodyText"/>
        <w:kinsoku w:val="0"/>
        <w:overflowPunct w:val="0"/>
        <w:ind w:right="386"/>
        <w:rPr>
          <w:spacing w:val="-1"/>
        </w:rPr>
      </w:pPr>
    </w:p>
    <w:p w:rsidR="00DB0771" w:rsidRPr="00DB0771" w:rsidRDefault="00DB0771" w:rsidP="005E338E">
      <w:pPr>
        <w:pStyle w:val="BodyText"/>
        <w:numPr>
          <w:ilvl w:val="2"/>
          <w:numId w:val="14"/>
        </w:numPr>
        <w:kinsoku w:val="0"/>
        <w:overflowPunct w:val="0"/>
        <w:ind w:left="1350" w:right="386" w:hanging="540"/>
        <w:rPr>
          <w:spacing w:val="-1"/>
        </w:rPr>
      </w:pPr>
      <w:r>
        <w:rPr>
          <w:b/>
          <w:spacing w:val="-1"/>
        </w:rPr>
        <w:t xml:space="preserve">The Convention Registration fee will be funded for the National Board of </w:t>
      </w:r>
      <w:r w:rsidR="005E338E">
        <w:rPr>
          <w:b/>
          <w:spacing w:val="-1"/>
        </w:rPr>
        <w:t>D</w:t>
      </w:r>
      <w:r>
        <w:rPr>
          <w:b/>
          <w:spacing w:val="-1"/>
        </w:rPr>
        <w:t>irectors and the Executive Director.</w:t>
      </w:r>
    </w:p>
    <w:p w:rsidR="00DB0771" w:rsidRDefault="00DB0771" w:rsidP="005E338E">
      <w:pPr>
        <w:pStyle w:val="ListParagraph"/>
        <w:rPr>
          <w:spacing w:val="-1"/>
        </w:rPr>
      </w:pPr>
    </w:p>
    <w:p w:rsidR="00575F4A" w:rsidRDefault="000E4004" w:rsidP="005E338E">
      <w:pPr>
        <w:pStyle w:val="BodyText"/>
        <w:numPr>
          <w:ilvl w:val="2"/>
          <w:numId w:val="14"/>
        </w:numPr>
        <w:kinsoku w:val="0"/>
        <w:overflowPunct w:val="0"/>
        <w:ind w:left="1307" w:right="481" w:hanging="451"/>
        <w:rPr>
          <w:spacing w:val="-1"/>
        </w:rPr>
      </w:pPr>
      <w:r>
        <w:rPr>
          <w:spacing w:val="-1"/>
        </w:rPr>
        <w:t>Verification</w:t>
      </w:r>
      <w:r>
        <w:t xml:space="preserve"> of</w:t>
      </w:r>
      <w:r>
        <w:rPr>
          <w:spacing w:val="-1"/>
        </w:rPr>
        <w:t xml:space="preserve"> </w:t>
      </w:r>
      <w:r>
        <w:t xml:space="preserve">expenses </w:t>
      </w:r>
      <w:r>
        <w:rPr>
          <w:spacing w:val="-1"/>
        </w:rPr>
        <w:t>shall</w:t>
      </w:r>
      <w:r>
        <w:t xml:space="preserve"> be</w:t>
      </w:r>
      <w:r>
        <w:rPr>
          <w:spacing w:val="-1"/>
        </w:rPr>
        <w:t xml:space="preserve"> </w:t>
      </w:r>
      <w:r>
        <w:rPr>
          <w:spacing w:val="1"/>
        </w:rPr>
        <w:t>by</w:t>
      </w:r>
      <w:r>
        <w:rPr>
          <w:spacing w:val="-5"/>
        </w:rPr>
        <w:t xml:space="preserve"> </w:t>
      </w:r>
      <w:r>
        <w:t>voucher</w:t>
      </w:r>
      <w:r>
        <w:rPr>
          <w:spacing w:val="1"/>
        </w:rPr>
        <w:t xml:space="preserve"> </w:t>
      </w:r>
      <w:r>
        <w:rPr>
          <w:spacing w:val="-1"/>
        </w:rPr>
        <w:t>and</w:t>
      </w:r>
      <w:r>
        <w:t xml:space="preserve"> </w:t>
      </w:r>
      <w:r>
        <w:rPr>
          <w:spacing w:val="-1"/>
        </w:rPr>
        <w:t>signed</w:t>
      </w:r>
      <w:r>
        <w:t xml:space="preserve"> </w:t>
      </w:r>
      <w:r>
        <w:rPr>
          <w:spacing w:val="2"/>
        </w:rPr>
        <w:t>by</w:t>
      </w:r>
      <w:r>
        <w:rPr>
          <w:spacing w:val="-5"/>
        </w:rPr>
        <w:t xml:space="preserve"> </w:t>
      </w:r>
      <w:r>
        <w:t xml:space="preserve">the </w:t>
      </w:r>
      <w:r>
        <w:rPr>
          <w:spacing w:val="-1"/>
        </w:rPr>
        <w:t>individual</w:t>
      </w:r>
      <w:r>
        <w:t xml:space="preserve"> </w:t>
      </w:r>
      <w:r>
        <w:rPr>
          <w:spacing w:val="-1"/>
        </w:rPr>
        <w:t>concerned.</w:t>
      </w:r>
      <w:r>
        <w:rPr>
          <w:spacing w:val="71"/>
        </w:rPr>
        <w:t xml:space="preserve"> </w:t>
      </w:r>
      <w:r>
        <w:t xml:space="preserve">Claimant </w:t>
      </w:r>
      <w:r>
        <w:rPr>
          <w:spacing w:val="-1"/>
        </w:rPr>
        <w:t>shall</w:t>
      </w:r>
      <w:r>
        <w:t xml:space="preserve"> </w:t>
      </w:r>
      <w:r>
        <w:rPr>
          <w:spacing w:val="-1"/>
        </w:rPr>
        <w:t>retain</w:t>
      </w:r>
      <w:r>
        <w:t xml:space="preserve"> </w:t>
      </w:r>
      <w:r>
        <w:rPr>
          <w:spacing w:val="-1"/>
        </w:rPr>
        <w:t>receipts.</w:t>
      </w:r>
    </w:p>
    <w:p w:rsidR="00575F4A" w:rsidRDefault="00575F4A" w:rsidP="005E338E">
      <w:pPr>
        <w:widowControl/>
        <w:autoSpaceDE/>
        <w:autoSpaceDN/>
        <w:adjustRightInd/>
        <w:spacing w:after="200" w:line="276" w:lineRule="auto"/>
        <w:rPr>
          <w:spacing w:val="-1"/>
        </w:rPr>
      </w:pPr>
      <w:r>
        <w:rPr>
          <w:spacing w:val="-1"/>
        </w:rPr>
        <w:br w:type="page"/>
      </w:r>
    </w:p>
    <w:p w:rsidR="000E4004" w:rsidRDefault="000E4004" w:rsidP="000E4004">
      <w:pPr>
        <w:pStyle w:val="BodyText"/>
        <w:kinsoku w:val="0"/>
        <w:overflowPunct w:val="0"/>
        <w:ind w:left="0"/>
      </w:pPr>
    </w:p>
    <w:p w:rsidR="00575F4A" w:rsidRDefault="00575F4A" w:rsidP="000E4004">
      <w:pPr>
        <w:pStyle w:val="BodyText"/>
        <w:kinsoku w:val="0"/>
        <w:overflowPunct w:val="0"/>
        <w:ind w:left="0"/>
      </w:pPr>
    </w:p>
    <w:p w:rsidR="00575F4A" w:rsidRDefault="00575F4A" w:rsidP="00575F4A">
      <w:pPr>
        <w:pStyle w:val="Heading3"/>
        <w:kinsoku w:val="0"/>
        <w:overflowPunct w:val="0"/>
        <w:spacing w:before="143"/>
        <w:ind w:left="3004" w:right="3021"/>
        <w:jc w:val="center"/>
        <w:rPr>
          <w:b w:val="0"/>
          <w:bCs w:val="0"/>
          <w:u w:val="none"/>
        </w:rPr>
      </w:pPr>
      <w:r>
        <w:rPr>
          <w:spacing w:val="-1"/>
          <w:u w:val="thick"/>
        </w:rPr>
        <w:t>SECTION</w:t>
      </w:r>
      <w:r>
        <w:rPr>
          <w:spacing w:val="-2"/>
          <w:u w:val="thick"/>
        </w:rPr>
        <w:t xml:space="preserve"> VII</w:t>
      </w:r>
    </w:p>
    <w:p w:rsidR="00575F4A" w:rsidRDefault="00575F4A" w:rsidP="00575F4A">
      <w:pPr>
        <w:pStyle w:val="BodyText"/>
        <w:kinsoku w:val="0"/>
        <w:overflowPunct w:val="0"/>
        <w:spacing w:before="10"/>
        <w:ind w:left="0"/>
        <w:rPr>
          <w:b/>
          <w:bCs/>
          <w:sz w:val="21"/>
          <w:szCs w:val="21"/>
        </w:rPr>
      </w:pPr>
    </w:p>
    <w:p w:rsidR="00575F4A" w:rsidRDefault="00575F4A" w:rsidP="00575F4A">
      <w:pPr>
        <w:pStyle w:val="Heading5"/>
        <w:kinsoku w:val="0"/>
        <w:overflowPunct w:val="0"/>
        <w:spacing w:before="69"/>
        <w:ind w:left="3001" w:right="3021"/>
        <w:jc w:val="center"/>
        <w:rPr>
          <w:b w:val="0"/>
          <w:bCs w:val="0"/>
        </w:rPr>
      </w:pPr>
      <w:r>
        <w:rPr>
          <w:spacing w:val="-1"/>
          <w:u w:val="thick"/>
        </w:rPr>
        <w:t>MEETINGS</w:t>
      </w:r>
    </w:p>
    <w:p w:rsidR="00575F4A" w:rsidRDefault="00575F4A" w:rsidP="00575F4A">
      <w:pPr>
        <w:pStyle w:val="BodyText"/>
        <w:kinsoku w:val="0"/>
        <w:overflowPunct w:val="0"/>
        <w:spacing w:before="7"/>
        <w:ind w:left="0"/>
        <w:rPr>
          <w:b/>
          <w:bCs/>
          <w:sz w:val="17"/>
          <w:szCs w:val="17"/>
        </w:rPr>
      </w:pPr>
    </w:p>
    <w:p w:rsidR="00575F4A" w:rsidRDefault="00575F4A" w:rsidP="00575F4A">
      <w:pPr>
        <w:pStyle w:val="BodyText"/>
        <w:numPr>
          <w:ilvl w:val="0"/>
          <w:numId w:val="13"/>
        </w:numPr>
        <w:tabs>
          <w:tab w:val="left" w:pos="437"/>
        </w:tabs>
        <w:kinsoku w:val="0"/>
        <w:overflowPunct w:val="0"/>
        <w:spacing w:before="69"/>
        <w:ind w:hanging="300"/>
      </w:pPr>
      <w:r>
        <w:rPr>
          <w:b/>
          <w:bCs/>
          <w:u w:val="thick"/>
        </w:rPr>
        <w:t xml:space="preserve">Convention </w:t>
      </w:r>
      <w:r>
        <w:rPr>
          <w:b/>
          <w:bCs/>
          <w:spacing w:val="-1"/>
          <w:u w:val="thick"/>
        </w:rPr>
        <w:t>Committee</w:t>
      </w:r>
    </w:p>
    <w:p w:rsidR="00575F4A" w:rsidRDefault="00575F4A" w:rsidP="00575F4A">
      <w:pPr>
        <w:pStyle w:val="BodyText"/>
        <w:kinsoku w:val="0"/>
        <w:overflowPunct w:val="0"/>
        <w:spacing w:before="11"/>
        <w:ind w:left="0"/>
        <w:rPr>
          <w:b/>
          <w:bCs/>
          <w:sz w:val="17"/>
          <w:szCs w:val="17"/>
        </w:rPr>
      </w:pPr>
    </w:p>
    <w:p w:rsidR="00575F4A" w:rsidRDefault="00575F4A" w:rsidP="00575F4A">
      <w:pPr>
        <w:pStyle w:val="BodyText"/>
        <w:numPr>
          <w:ilvl w:val="1"/>
          <w:numId w:val="13"/>
        </w:numPr>
        <w:tabs>
          <w:tab w:val="left" w:pos="694"/>
        </w:tabs>
        <w:kinsoku w:val="0"/>
        <w:overflowPunct w:val="0"/>
        <w:spacing w:before="69"/>
        <w:ind w:right="299" w:hanging="360"/>
        <w:rPr>
          <w:spacing w:val="-1"/>
        </w:rPr>
      </w:pPr>
      <w:r>
        <w:t>The</w:t>
      </w:r>
      <w:r>
        <w:rPr>
          <w:spacing w:val="-2"/>
        </w:rPr>
        <w:t xml:space="preserve"> </w:t>
      </w:r>
      <w:r>
        <w:t xml:space="preserve">Association shall hold a Convention or </w:t>
      </w:r>
      <w:r>
        <w:rPr>
          <w:spacing w:val="-1"/>
        </w:rPr>
        <w:t>Meeting</w:t>
      </w:r>
      <w:r>
        <w:rPr>
          <w:spacing w:val="-3"/>
        </w:rPr>
        <w:t xml:space="preserve"> </w:t>
      </w:r>
      <w:r>
        <w:rPr>
          <w:spacing w:val="-1"/>
        </w:rPr>
        <w:t>each</w:t>
      </w:r>
      <w:r>
        <w:rPr>
          <w:spacing w:val="2"/>
        </w:rPr>
        <w:t xml:space="preserve"> </w:t>
      </w:r>
      <w:r>
        <w:rPr>
          <w:spacing w:val="-1"/>
        </w:rPr>
        <w:t>calendar</w:t>
      </w:r>
      <w:r>
        <w:rPr>
          <w:spacing w:val="3"/>
        </w:rPr>
        <w:t xml:space="preserve"> </w:t>
      </w:r>
      <w:r>
        <w:rPr>
          <w:spacing w:val="-1"/>
        </w:rPr>
        <w:t>year.</w:t>
      </w:r>
      <w:r>
        <w:t xml:space="preserve"> </w:t>
      </w:r>
      <w:r>
        <w:rPr>
          <w:spacing w:val="1"/>
        </w:rPr>
        <w:t xml:space="preserve"> </w:t>
      </w:r>
      <w:r>
        <w:t>The</w:t>
      </w:r>
      <w:r>
        <w:rPr>
          <w:spacing w:val="-2"/>
        </w:rPr>
        <w:t xml:space="preserve"> </w:t>
      </w:r>
      <w:r>
        <w:rPr>
          <w:spacing w:val="-1"/>
        </w:rPr>
        <w:t>National</w:t>
      </w:r>
      <w:r>
        <w:rPr>
          <w:spacing w:val="37"/>
        </w:rPr>
        <w:t xml:space="preserve"> </w:t>
      </w:r>
      <w:r>
        <w:rPr>
          <w:spacing w:val="-1"/>
        </w:rPr>
        <w:t>Convention</w:t>
      </w:r>
      <w:r>
        <w:t xml:space="preserve"> </w:t>
      </w:r>
      <w:r>
        <w:rPr>
          <w:spacing w:val="-1"/>
        </w:rPr>
        <w:t>Committee</w:t>
      </w:r>
      <w:r>
        <w:rPr>
          <w:spacing w:val="-2"/>
        </w:rPr>
        <w:t xml:space="preserve"> </w:t>
      </w:r>
      <w:r>
        <w:t>shall advise</w:t>
      </w:r>
      <w:r>
        <w:rPr>
          <w:spacing w:val="-1"/>
        </w:rPr>
        <w:t xml:space="preserve"> </w:t>
      </w:r>
      <w:r>
        <w:t xml:space="preserve">the </w:t>
      </w:r>
      <w:r>
        <w:rPr>
          <w:spacing w:val="-1"/>
        </w:rPr>
        <w:t>Board</w:t>
      </w:r>
      <w:r>
        <w:t xml:space="preserve"> of </w:t>
      </w:r>
      <w:r>
        <w:rPr>
          <w:spacing w:val="-1"/>
        </w:rPr>
        <w:t>Directors</w:t>
      </w:r>
      <w:r>
        <w:t xml:space="preserve"> during</w:t>
      </w:r>
      <w:r>
        <w:rPr>
          <w:spacing w:val="-1"/>
        </w:rPr>
        <w:t xml:space="preserve"> each</w:t>
      </w:r>
      <w:r>
        <w:rPr>
          <w:spacing w:val="2"/>
        </w:rPr>
        <w:t xml:space="preserve"> </w:t>
      </w:r>
      <w:r>
        <w:rPr>
          <w:spacing w:val="-1"/>
        </w:rPr>
        <w:t>National</w:t>
      </w:r>
      <w:r>
        <w:t xml:space="preserve"> </w:t>
      </w:r>
      <w:r>
        <w:rPr>
          <w:spacing w:val="-1"/>
        </w:rPr>
        <w:t>Convention</w:t>
      </w:r>
      <w:r>
        <w:rPr>
          <w:spacing w:val="87"/>
        </w:rPr>
        <w:t xml:space="preserve"> </w:t>
      </w:r>
      <w:r>
        <w:t>of</w:t>
      </w:r>
      <w:r>
        <w:rPr>
          <w:spacing w:val="-1"/>
        </w:rPr>
        <w:t xml:space="preserve"> </w:t>
      </w:r>
      <w:r>
        <w:t xml:space="preserve">the </w:t>
      </w:r>
      <w:r>
        <w:rPr>
          <w:spacing w:val="-1"/>
        </w:rPr>
        <w:t>following</w:t>
      </w:r>
      <w:r>
        <w:rPr>
          <w:spacing w:val="2"/>
        </w:rPr>
        <w:t xml:space="preserve"> </w:t>
      </w:r>
      <w:r>
        <w:rPr>
          <w:spacing w:val="-1"/>
        </w:rPr>
        <w:t>years’</w:t>
      </w:r>
      <w:r>
        <w:t xml:space="preserve"> </w:t>
      </w:r>
      <w:r>
        <w:rPr>
          <w:spacing w:val="-1"/>
        </w:rPr>
        <w:t>Convention</w:t>
      </w:r>
      <w:r>
        <w:t xml:space="preserve"> time </w:t>
      </w:r>
      <w:r>
        <w:rPr>
          <w:spacing w:val="-1"/>
        </w:rPr>
        <w:t>and</w:t>
      </w:r>
      <w:r>
        <w:t xml:space="preserve"> </w:t>
      </w:r>
      <w:r>
        <w:rPr>
          <w:spacing w:val="-1"/>
        </w:rPr>
        <w:t>place</w:t>
      </w:r>
      <w:r>
        <w:rPr>
          <w:spacing w:val="1"/>
        </w:rPr>
        <w:t xml:space="preserve"> </w:t>
      </w:r>
      <w:r>
        <w:t xml:space="preserve">of </w:t>
      </w:r>
      <w:r>
        <w:rPr>
          <w:spacing w:val="-1"/>
        </w:rPr>
        <w:t>assembly.</w:t>
      </w:r>
      <w:r>
        <w:t xml:space="preserve">  The</w:t>
      </w:r>
      <w:r>
        <w:rPr>
          <w:spacing w:val="-2"/>
        </w:rPr>
        <w:t xml:space="preserve"> </w:t>
      </w:r>
      <w:r>
        <w:t xml:space="preserve">Convention </w:t>
      </w:r>
      <w:r>
        <w:rPr>
          <w:spacing w:val="-1"/>
        </w:rPr>
        <w:t>shall</w:t>
      </w:r>
      <w:r>
        <w:t xml:space="preserve"> be</w:t>
      </w:r>
      <w:r>
        <w:rPr>
          <w:spacing w:val="75"/>
        </w:rPr>
        <w:t xml:space="preserve"> </w:t>
      </w:r>
      <w:r>
        <w:rPr>
          <w:spacing w:val="-1"/>
        </w:rPr>
        <w:t>incorporated</w:t>
      </w:r>
      <w:r>
        <w:rPr>
          <w:spacing w:val="1"/>
        </w:rPr>
        <w:t xml:space="preserve"> </w:t>
      </w:r>
      <w:r>
        <w:rPr>
          <w:spacing w:val="-1"/>
        </w:rPr>
        <w:t>and</w:t>
      </w:r>
      <w:r>
        <w:t xml:space="preserve"> </w:t>
      </w:r>
      <w:r>
        <w:rPr>
          <w:spacing w:val="-1"/>
        </w:rPr>
        <w:t>insured</w:t>
      </w:r>
      <w:r>
        <w:rPr>
          <w:spacing w:val="2"/>
        </w:rPr>
        <w:t xml:space="preserve"> </w:t>
      </w:r>
      <w:r>
        <w:t xml:space="preserve">in </w:t>
      </w:r>
      <w:r>
        <w:rPr>
          <w:spacing w:val="-1"/>
        </w:rPr>
        <w:t>accordance</w:t>
      </w:r>
      <w:r>
        <w:rPr>
          <w:spacing w:val="1"/>
        </w:rPr>
        <w:t xml:space="preserve"> </w:t>
      </w:r>
      <w:r>
        <w:t xml:space="preserve">with </w:t>
      </w:r>
      <w:r>
        <w:rPr>
          <w:spacing w:val="-1"/>
        </w:rPr>
        <w:t>local</w:t>
      </w:r>
      <w:r>
        <w:rPr>
          <w:spacing w:val="2"/>
        </w:rPr>
        <w:t xml:space="preserve"> </w:t>
      </w:r>
      <w:r>
        <w:rPr>
          <w:spacing w:val="-1"/>
        </w:rPr>
        <w:t>laws.</w:t>
      </w:r>
    </w:p>
    <w:p w:rsidR="00575F4A" w:rsidRDefault="00575F4A" w:rsidP="00575F4A">
      <w:pPr>
        <w:pStyle w:val="BodyText"/>
        <w:kinsoku w:val="0"/>
        <w:overflowPunct w:val="0"/>
        <w:ind w:left="0"/>
      </w:pPr>
    </w:p>
    <w:p w:rsidR="00575F4A" w:rsidRDefault="00575F4A" w:rsidP="00575F4A">
      <w:pPr>
        <w:pStyle w:val="BodyText"/>
        <w:numPr>
          <w:ilvl w:val="1"/>
          <w:numId w:val="13"/>
        </w:numPr>
        <w:tabs>
          <w:tab w:val="left" w:pos="708"/>
        </w:tabs>
        <w:kinsoku w:val="0"/>
        <w:overflowPunct w:val="0"/>
        <w:ind w:right="286" w:hanging="360"/>
        <w:rPr>
          <w:spacing w:val="-1"/>
        </w:rPr>
      </w:pPr>
      <w:r>
        <w:t>The</w:t>
      </w:r>
      <w:r>
        <w:rPr>
          <w:spacing w:val="-2"/>
        </w:rPr>
        <w:t xml:space="preserve"> </w:t>
      </w:r>
      <w:r>
        <w:rPr>
          <w:spacing w:val="-1"/>
        </w:rPr>
        <w:t>National</w:t>
      </w:r>
      <w:r>
        <w:t xml:space="preserve"> Treasury</w:t>
      </w:r>
      <w:r>
        <w:rPr>
          <w:spacing w:val="-2"/>
        </w:rPr>
        <w:t xml:space="preserve"> </w:t>
      </w:r>
      <w:r>
        <w:rPr>
          <w:spacing w:val="1"/>
        </w:rPr>
        <w:t>may</w:t>
      </w:r>
      <w:r>
        <w:rPr>
          <w:spacing w:val="-4"/>
        </w:rPr>
        <w:t xml:space="preserve"> </w:t>
      </w:r>
      <w:r>
        <w:t>provide the</w:t>
      </w:r>
      <w:r>
        <w:rPr>
          <w:spacing w:val="-1"/>
        </w:rPr>
        <w:t xml:space="preserve"> </w:t>
      </w:r>
      <w:r>
        <w:t xml:space="preserve">Convention </w:t>
      </w:r>
      <w:r>
        <w:rPr>
          <w:spacing w:val="-1"/>
        </w:rPr>
        <w:t xml:space="preserve">Committee </w:t>
      </w:r>
      <w:r>
        <w:t xml:space="preserve">with funds to </w:t>
      </w:r>
      <w:r>
        <w:rPr>
          <w:spacing w:val="-1"/>
        </w:rPr>
        <w:t>supplement</w:t>
      </w:r>
      <w:r>
        <w:t xml:space="preserve"> the</w:t>
      </w:r>
      <w:r>
        <w:rPr>
          <w:spacing w:val="46"/>
        </w:rPr>
        <w:t xml:space="preserve"> </w:t>
      </w:r>
      <w:r>
        <w:rPr>
          <w:spacing w:val="-1"/>
        </w:rPr>
        <w:t>cost</w:t>
      </w:r>
      <w:r>
        <w:t xml:space="preserve"> of the </w:t>
      </w:r>
      <w:r>
        <w:rPr>
          <w:spacing w:val="-1"/>
        </w:rPr>
        <w:t>Convention.</w:t>
      </w:r>
      <w:r>
        <w:t xml:space="preserve">  The</w:t>
      </w:r>
      <w:r>
        <w:rPr>
          <w:spacing w:val="-2"/>
        </w:rPr>
        <w:t xml:space="preserve"> </w:t>
      </w:r>
      <w:r>
        <w:rPr>
          <w:spacing w:val="-1"/>
        </w:rPr>
        <w:t>Convention</w:t>
      </w:r>
      <w:r>
        <w:t xml:space="preserve"> </w:t>
      </w:r>
      <w:r>
        <w:rPr>
          <w:spacing w:val="-1"/>
        </w:rPr>
        <w:t>Committee</w:t>
      </w:r>
      <w:r>
        <w:rPr>
          <w:spacing w:val="-2"/>
        </w:rPr>
        <w:t xml:space="preserve"> </w:t>
      </w:r>
      <w:r>
        <w:t xml:space="preserve">shall </w:t>
      </w:r>
      <w:r>
        <w:rPr>
          <w:spacing w:val="-1"/>
        </w:rPr>
        <w:t xml:space="preserve">make </w:t>
      </w:r>
      <w:r>
        <w:t>a</w:t>
      </w:r>
      <w:r>
        <w:rPr>
          <w:spacing w:val="1"/>
        </w:rPr>
        <w:t xml:space="preserve"> </w:t>
      </w:r>
      <w:r>
        <w:t>complete</w:t>
      </w:r>
      <w:r>
        <w:rPr>
          <w:spacing w:val="-1"/>
        </w:rPr>
        <w:t xml:space="preserve"> written</w:t>
      </w:r>
      <w:r>
        <w:t xml:space="preserve"> </w:t>
      </w:r>
      <w:r>
        <w:rPr>
          <w:spacing w:val="-1"/>
        </w:rPr>
        <w:t>financial</w:t>
      </w:r>
      <w:r>
        <w:rPr>
          <w:spacing w:val="89"/>
        </w:rPr>
        <w:t xml:space="preserve"> </w:t>
      </w:r>
      <w:r>
        <w:rPr>
          <w:spacing w:val="-1"/>
        </w:rPr>
        <w:t>report (expenses/receipts)</w:t>
      </w:r>
      <w:r>
        <w:t xml:space="preserve"> to the</w:t>
      </w:r>
      <w:r>
        <w:rPr>
          <w:spacing w:val="-1"/>
        </w:rPr>
        <w:t xml:space="preserve"> National</w:t>
      </w:r>
      <w:r>
        <w:t xml:space="preserve"> </w:t>
      </w:r>
      <w:r>
        <w:rPr>
          <w:spacing w:val="-1"/>
        </w:rPr>
        <w:t>Officers</w:t>
      </w:r>
      <w:r>
        <w:rPr>
          <w:spacing w:val="1"/>
        </w:rPr>
        <w:t xml:space="preserve"> </w:t>
      </w:r>
      <w:r>
        <w:t xml:space="preserve">within 60 </w:t>
      </w:r>
      <w:r>
        <w:rPr>
          <w:spacing w:val="-1"/>
        </w:rPr>
        <w:t>days</w:t>
      </w:r>
      <w:r>
        <w:t xml:space="preserve"> </w:t>
      </w:r>
      <w:r>
        <w:rPr>
          <w:spacing w:val="-1"/>
        </w:rPr>
        <w:t>after</w:t>
      </w:r>
      <w:r>
        <w:t xml:space="preserve"> the </w:t>
      </w:r>
      <w:r>
        <w:rPr>
          <w:spacing w:val="-1"/>
        </w:rPr>
        <w:t>close</w:t>
      </w:r>
      <w:r>
        <w:t xml:space="preserve"> of</w:t>
      </w:r>
      <w:r>
        <w:rPr>
          <w:spacing w:val="-1"/>
        </w:rPr>
        <w:t xml:space="preserve"> </w:t>
      </w:r>
      <w:r>
        <w:t>the</w:t>
      </w:r>
      <w:r>
        <w:rPr>
          <w:spacing w:val="83"/>
        </w:rPr>
        <w:t xml:space="preserve"> </w:t>
      </w:r>
      <w:r>
        <w:rPr>
          <w:spacing w:val="-1"/>
        </w:rPr>
        <w:t>Convention.</w:t>
      </w:r>
    </w:p>
    <w:p w:rsidR="00575F4A" w:rsidRDefault="00575F4A" w:rsidP="00575F4A">
      <w:pPr>
        <w:pStyle w:val="BodyText"/>
        <w:kinsoku w:val="0"/>
        <w:overflowPunct w:val="0"/>
        <w:ind w:left="0"/>
      </w:pPr>
    </w:p>
    <w:p w:rsidR="00575F4A" w:rsidRDefault="00575F4A" w:rsidP="00575F4A">
      <w:pPr>
        <w:pStyle w:val="Heading5"/>
        <w:numPr>
          <w:ilvl w:val="0"/>
          <w:numId w:val="13"/>
        </w:numPr>
        <w:tabs>
          <w:tab w:val="left" w:pos="437"/>
        </w:tabs>
        <w:kinsoku w:val="0"/>
        <w:overflowPunct w:val="0"/>
        <w:ind w:hanging="300"/>
        <w:rPr>
          <w:b w:val="0"/>
          <w:bCs w:val="0"/>
        </w:rPr>
      </w:pPr>
      <w:r>
        <w:rPr>
          <w:u w:val="thick"/>
        </w:rPr>
        <w:t xml:space="preserve">Convention </w:t>
      </w:r>
      <w:r>
        <w:rPr>
          <w:spacing w:val="-1"/>
          <w:u w:val="thick"/>
        </w:rPr>
        <w:t>Information</w:t>
      </w:r>
    </w:p>
    <w:p w:rsidR="00575F4A" w:rsidRDefault="00575F4A" w:rsidP="00575F4A">
      <w:pPr>
        <w:pStyle w:val="BodyText"/>
        <w:kinsoku w:val="0"/>
        <w:overflowPunct w:val="0"/>
        <w:spacing w:before="11"/>
        <w:ind w:left="0"/>
        <w:rPr>
          <w:b/>
          <w:bCs/>
          <w:sz w:val="17"/>
          <w:szCs w:val="17"/>
        </w:rPr>
      </w:pPr>
    </w:p>
    <w:p w:rsidR="00575F4A" w:rsidRDefault="00575F4A" w:rsidP="00575F4A">
      <w:pPr>
        <w:pStyle w:val="BodyText"/>
        <w:numPr>
          <w:ilvl w:val="1"/>
          <w:numId w:val="13"/>
        </w:numPr>
        <w:tabs>
          <w:tab w:val="left" w:pos="783"/>
        </w:tabs>
        <w:kinsoku w:val="0"/>
        <w:overflowPunct w:val="0"/>
        <w:spacing w:before="69"/>
        <w:ind w:left="782"/>
      </w:pPr>
      <w:r>
        <w:t>The</w:t>
      </w:r>
      <w:r>
        <w:rPr>
          <w:spacing w:val="-2"/>
        </w:rPr>
        <w:t xml:space="preserve"> </w:t>
      </w:r>
      <w:r>
        <w:rPr>
          <w:spacing w:val="-1"/>
        </w:rPr>
        <w:t>President</w:t>
      </w:r>
      <w:r>
        <w:t xml:space="preserve"> shall issue</w:t>
      </w:r>
      <w:r>
        <w:rPr>
          <w:spacing w:val="-1"/>
        </w:rPr>
        <w:t xml:space="preserve"> </w:t>
      </w:r>
      <w:r>
        <w:t xml:space="preserve">the Call to </w:t>
      </w:r>
      <w:r>
        <w:rPr>
          <w:spacing w:val="-1"/>
        </w:rPr>
        <w:t>Convention</w:t>
      </w:r>
      <w:r>
        <w:t xml:space="preserve"> </w:t>
      </w:r>
      <w:r>
        <w:rPr>
          <w:spacing w:val="-1"/>
        </w:rPr>
        <w:t>at</w:t>
      </w:r>
      <w:r>
        <w:t xml:space="preserve"> </w:t>
      </w:r>
      <w:r>
        <w:rPr>
          <w:spacing w:val="-1"/>
        </w:rPr>
        <w:t>least</w:t>
      </w:r>
      <w:r>
        <w:t xml:space="preserve"> 90 </w:t>
      </w:r>
      <w:r>
        <w:rPr>
          <w:spacing w:val="-1"/>
        </w:rPr>
        <w:t>days</w:t>
      </w:r>
      <w:r>
        <w:t xml:space="preserve"> prior</w:t>
      </w:r>
      <w:r>
        <w:rPr>
          <w:spacing w:val="-1"/>
        </w:rPr>
        <w:t xml:space="preserve"> </w:t>
      </w:r>
      <w:r>
        <w:t>to</w:t>
      </w:r>
      <w:r>
        <w:rPr>
          <w:spacing w:val="2"/>
        </w:rPr>
        <w:t xml:space="preserve"> </w:t>
      </w:r>
      <w:r>
        <w:t xml:space="preserve">the </w:t>
      </w:r>
      <w:r>
        <w:rPr>
          <w:spacing w:val="-1"/>
        </w:rPr>
        <w:t>opening</w:t>
      </w:r>
      <w:r>
        <w:rPr>
          <w:spacing w:val="-2"/>
        </w:rPr>
        <w:t xml:space="preserve"> </w:t>
      </w:r>
      <w:r>
        <w:t>session.</w:t>
      </w:r>
    </w:p>
    <w:p w:rsidR="00575F4A" w:rsidRDefault="00575F4A" w:rsidP="00575F4A">
      <w:pPr>
        <w:pStyle w:val="BodyText"/>
        <w:kinsoku w:val="0"/>
        <w:overflowPunct w:val="0"/>
        <w:ind w:left="0"/>
      </w:pPr>
    </w:p>
    <w:p w:rsidR="00575F4A" w:rsidRDefault="00575F4A" w:rsidP="00575F4A">
      <w:pPr>
        <w:pStyle w:val="BodyText"/>
        <w:numPr>
          <w:ilvl w:val="2"/>
          <w:numId w:val="13"/>
        </w:numPr>
        <w:tabs>
          <w:tab w:val="left" w:pos="1167"/>
        </w:tabs>
        <w:kinsoku w:val="0"/>
        <w:overflowPunct w:val="0"/>
        <w:ind w:right="260" w:hanging="360"/>
        <w:rPr>
          <w:spacing w:val="-1"/>
        </w:rPr>
      </w:pPr>
      <w:r>
        <w:t xml:space="preserve">The </w:t>
      </w:r>
      <w:r>
        <w:rPr>
          <w:spacing w:val="-1"/>
        </w:rPr>
        <w:t>Board</w:t>
      </w:r>
      <w:r>
        <w:t xml:space="preserve"> of </w:t>
      </w:r>
      <w:r>
        <w:rPr>
          <w:spacing w:val="-1"/>
        </w:rPr>
        <w:t>Directors</w:t>
      </w:r>
      <w:r>
        <w:rPr>
          <w:spacing w:val="1"/>
        </w:rPr>
        <w:t xml:space="preserve"> </w:t>
      </w:r>
      <w:r>
        <w:t>may</w:t>
      </w:r>
      <w:r>
        <w:rPr>
          <w:spacing w:val="-3"/>
        </w:rPr>
        <w:t xml:space="preserve"> </w:t>
      </w:r>
      <w:r>
        <w:t>authorize</w:t>
      </w:r>
      <w:r>
        <w:rPr>
          <w:spacing w:val="-1"/>
        </w:rPr>
        <w:t xml:space="preserve"> an</w:t>
      </w:r>
      <w:r>
        <w:t xml:space="preserve"> </w:t>
      </w:r>
      <w:r>
        <w:rPr>
          <w:spacing w:val="-1"/>
        </w:rPr>
        <w:t>interest</w:t>
      </w:r>
      <w:r>
        <w:t xml:space="preserve"> free</w:t>
      </w:r>
      <w:r>
        <w:rPr>
          <w:spacing w:val="-1"/>
        </w:rPr>
        <w:t xml:space="preserve"> </w:t>
      </w:r>
      <w:r>
        <w:t>loan, not to exceed $2,000.00, to a</w:t>
      </w:r>
      <w:r>
        <w:rPr>
          <w:spacing w:val="39"/>
        </w:rPr>
        <w:t xml:space="preserve"> </w:t>
      </w:r>
      <w:r>
        <w:rPr>
          <w:spacing w:val="-1"/>
        </w:rPr>
        <w:t>Chapter</w:t>
      </w:r>
      <w:r>
        <w:rPr>
          <w:spacing w:val="-2"/>
        </w:rPr>
        <w:t xml:space="preserve"> </w:t>
      </w:r>
      <w:r>
        <w:t>or</w:t>
      </w:r>
      <w:r>
        <w:rPr>
          <w:spacing w:val="1"/>
        </w:rPr>
        <w:t xml:space="preserve"> </w:t>
      </w:r>
      <w:r>
        <w:rPr>
          <w:spacing w:val="-1"/>
        </w:rPr>
        <w:t>Branch</w:t>
      </w:r>
      <w:r>
        <w:t xml:space="preserve"> for </w:t>
      </w:r>
      <w:r>
        <w:rPr>
          <w:spacing w:val="-1"/>
        </w:rPr>
        <w:t>representation</w:t>
      </w:r>
      <w:r>
        <w:t xml:space="preserve"> at the Annual </w:t>
      </w:r>
      <w:r>
        <w:rPr>
          <w:spacing w:val="-1"/>
        </w:rPr>
        <w:t>Convention.</w:t>
      </w:r>
      <w:r>
        <w:t xml:space="preserve">  The</w:t>
      </w:r>
      <w:r>
        <w:rPr>
          <w:spacing w:val="-2"/>
        </w:rPr>
        <w:t xml:space="preserve"> </w:t>
      </w:r>
      <w:r>
        <w:rPr>
          <w:spacing w:val="-1"/>
        </w:rPr>
        <w:t>Chapter/Branch</w:t>
      </w:r>
      <w:r>
        <w:rPr>
          <w:spacing w:val="77"/>
        </w:rPr>
        <w:t xml:space="preserve"> </w:t>
      </w:r>
      <w:r>
        <w:t>shall repay</w:t>
      </w:r>
      <w:r>
        <w:rPr>
          <w:spacing w:val="-5"/>
        </w:rPr>
        <w:t xml:space="preserve"> </w:t>
      </w:r>
      <w:r>
        <w:t xml:space="preserve">the </w:t>
      </w:r>
      <w:r>
        <w:rPr>
          <w:spacing w:val="-1"/>
        </w:rPr>
        <w:t>loan</w:t>
      </w:r>
      <w:r>
        <w:rPr>
          <w:spacing w:val="2"/>
        </w:rPr>
        <w:t xml:space="preserve"> </w:t>
      </w:r>
      <w:r>
        <w:t xml:space="preserve">within 10 months </w:t>
      </w:r>
      <w:r>
        <w:rPr>
          <w:spacing w:val="-1"/>
        </w:rPr>
        <w:t>from</w:t>
      </w:r>
      <w:r>
        <w:t xml:space="preserve"> the</w:t>
      </w:r>
      <w:r>
        <w:rPr>
          <w:spacing w:val="-1"/>
        </w:rPr>
        <w:t xml:space="preserve"> date</w:t>
      </w:r>
      <w:r>
        <w:t xml:space="preserve"> of</w:t>
      </w:r>
      <w:r>
        <w:rPr>
          <w:spacing w:val="-2"/>
        </w:rPr>
        <w:t xml:space="preserve"> </w:t>
      </w:r>
      <w:r>
        <w:rPr>
          <w:spacing w:val="-1"/>
        </w:rPr>
        <w:t>issuance.</w:t>
      </w:r>
    </w:p>
    <w:p w:rsidR="00575F4A" w:rsidRDefault="00575F4A" w:rsidP="00575F4A">
      <w:pPr>
        <w:pStyle w:val="BodyText"/>
        <w:kinsoku w:val="0"/>
        <w:overflowPunct w:val="0"/>
        <w:ind w:left="0"/>
      </w:pPr>
    </w:p>
    <w:p w:rsidR="00575F4A" w:rsidRDefault="00575F4A" w:rsidP="00575F4A">
      <w:pPr>
        <w:pStyle w:val="Heading5"/>
        <w:numPr>
          <w:ilvl w:val="1"/>
          <w:numId w:val="13"/>
        </w:numPr>
        <w:tabs>
          <w:tab w:val="left" w:pos="437"/>
        </w:tabs>
        <w:kinsoku w:val="0"/>
        <w:overflowPunct w:val="0"/>
        <w:ind w:left="436" w:firstLine="14"/>
        <w:rPr>
          <w:b w:val="0"/>
          <w:bCs w:val="0"/>
        </w:rPr>
      </w:pPr>
      <w:r>
        <w:rPr>
          <w:spacing w:val="-1"/>
        </w:rPr>
        <w:t>Motions</w:t>
      </w:r>
      <w:r>
        <w:t xml:space="preserve"> to </w:t>
      </w:r>
      <w:r>
        <w:rPr>
          <w:spacing w:val="-1"/>
        </w:rPr>
        <w:t>Amend</w:t>
      </w:r>
      <w:r>
        <w:t xml:space="preserve"> the</w:t>
      </w:r>
      <w:r>
        <w:rPr>
          <w:spacing w:val="-1"/>
        </w:rPr>
        <w:t xml:space="preserve"> Operations</w:t>
      </w:r>
      <w:r>
        <w:t xml:space="preserve"> Manual.</w:t>
      </w:r>
    </w:p>
    <w:p w:rsidR="00575F4A" w:rsidRDefault="00575F4A" w:rsidP="00575F4A">
      <w:pPr>
        <w:pStyle w:val="BodyText"/>
        <w:kinsoku w:val="0"/>
        <w:overflowPunct w:val="0"/>
        <w:spacing w:before="5"/>
        <w:ind w:left="0" w:firstLine="14"/>
        <w:rPr>
          <w:b/>
          <w:bCs/>
        </w:rPr>
      </w:pPr>
    </w:p>
    <w:p w:rsidR="00575F4A" w:rsidRDefault="00575F4A" w:rsidP="00575F4A">
      <w:pPr>
        <w:pStyle w:val="BodyText"/>
        <w:numPr>
          <w:ilvl w:val="2"/>
          <w:numId w:val="13"/>
        </w:numPr>
        <w:tabs>
          <w:tab w:val="left" w:pos="720"/>
          <w:tab w:val="left" w:pos="810"/>
        </w:tabs>
        <w:kinsoku w:val="0"/>
        <w:overflowPunct w:val="0"/>
        <w:ind w:left="1170" w:right="307" w:hanging="360"/>
      </w:pPr>
      <w:r>
        <w:rPr>
          <w:b/>
          <w:bCs/>
        </w:rPr>
        <w:t xml:space="preserve">A Motion to </w:t>
      </w:r>
      <w:r>
        <w:rPr>
          <w:b/>
          <w:bCs/>
          <w:spacing w:val="-1"/>
        </w:rPr>
        <w:t>Amend</w:t>
      </w:r>
      <w:r>
        <w:rPr>
          <w:b/>
          <w:bCs/>
        </w:rPr>
        <w:t xml:space="preserve"> </w:t>
      </w:r>
      <w:r>
        <w:rPr>
          <w:b/>
          <w:bCs/>
          <w:spacing w:val="-1"/>
        </w:rPr>
        <w:t>the Operations</w:t>
      </w:r>
      <w:r>
        <w:rPr>
          <w:b/>
          <w:bCs/>
        </w:rPr>
        <w:t xml:space="preserve"> </w:t>
      </w:r>
      <w:r>
        <w:rPr>
          <w:b/>
          <w:bCs/>
          <w:spacing w:val="-1"/>
        </w:rPr>
        <w:t>Manual</w:t>
      </w:r>
      <w:r>
        <w:rPr>
          <w:b/>
          <w:bCs/>
        </w:rPr>
        <w:t xml:space="preserve"> shall be</w:t>
      </w:r>
      <w:r>
        <w:rPr>
          <w:b/>
          <w:bCs/>
          <w:spacing w:val="-1"/>
        </w:rPr>
        <w:t xml:space="preserve"> submitted</w:t>
      </w:r>
      <w:r>
        <w:rPr>
          <w:b/>
          <w:bCs/>
        </w:rPr>
        <w:t xml:space="preserve"> </w:t>
      </w:r>
      <w:r>
        <w:rPr>
          <w:b/>
          <w:bCs/>
          <w:spacing w:val="-1"/>
        </w:rPr>
        <w:t>to</w:t>
      </w:r>
      <w:r>
        <w:rPr>
          <w:b/>
          <w:bCs/>
          <w:spacing w:val="2"/>
        </w:rPr>
        <w:t xml:space="preserve"> </w:t>
      </w:r>
      <w:r>
        <w:rPr>
          <w:b/>
          <w:bCs/>
        </w:rPr>
        <w:t xml:space="preserve">the </w:t>
      </w:r>
      <w:r>
        <w:rPr>
          <w:b/>
          <w:bCs/>
          <w:spacing w:val="-1"/>
        </w:rPr>
        <w:t>National</w:t>
      </w:r>
      <w:r>
        <w:rPr>
          <w:b/>
          <w:bCs/>
        </w:rPr>
        <w:t xml:space="preserve"> </w:t>
      </w:r>
      <w:r>
        <w:rPr>
          <w:b/>
          <w:bCs/>
          <w:spacing w:val="-1"/>
        </w:rPr>
        <w:t>Board</w:t>
      </w:r>
      <w:r>
        <w:rPr>
          <w:b/>
          <w:bCs/>
          <w:spacing w:val="61"/>
        </w:rPr>
        <w:t xml:space="preserve"> </w:t>
      </w:r>
      <w:r>
        <w:rPr>
          <w:b/>
          <w:bCs/>
        </w:rPr>
        <w:t>of</w:t>
      </w:r>
      <w:r>
        <w:rPr>
          <w:b/>
          <w:bCs/>
          <w:spacing w:val="1"/>
        </w:rPr>
        <w:t xml:space="preserve"> </w:t>
      </w:r>
      <w:r>
        <w:rPr>
          <w:b/>
          <w:bCs/>
          <w:spacing w:val="-1"/>
        </w:rPr>
        <w:t>Directors</w:t>
      </w:r>
      <w:r>
        <w:rPr>
          <w:b/>
          <w:bCs/>
        </w:rPr>
        <w:t xml:space="preserve"> to </w:t>
      </w:r>
      <w:r>
        <w:rPr>
          <w:b/>
          <w:bCs/>
          <w:spacing w:val="-1"/>
        </w:rPr>
        <w:t>arrive</w:t>
      </w:r>
      <w:r>
        <w:rPr>
          <w:b/>
          <w:bCs/>
        </w:rPr>
        <w:t xml:space="preserve"> not</w:t>
      </w:r>
      <w:r>
        <w:rPr>
          <w:b/>
          <w:bCs/>
          <w:spacing w:val="-1"/>
        </w:rPr>
        <w:t xml:space="preserve"> later than</w:t>
      </w:r>
      <w:r>
        <w:rPr>
          <w:b/>
          <w:bCs/>
        </w:rPr>
        <w:t xml:space="preserve"> 120 days </w:t>
      </w:r>
      <w:r>
        <w:rPr>
          <w:b/>
          <w:bCs/>
          <w:spacing w:val="-1"/>
        </w:rPr>
        <w:t>prior</w:t>
      </w:r>
      <w:r>
        <w:rPr>
          <w:b/>
          <w:bCs/>
        </w:rPr>
        <w:t xml:space="preserve"> </w:t>
      </w:r>
      <w:r>
        <w:rPr>
          <w:b/>
          <w:bCs/>
          <w:spacing w:val="-1"/>
        </w:rPr>
        <w:t>to</w:t>
      </w:r>
      <w:r>
        <w:rPr>
          <w:b/>
          <w:bCs/>
        </w:rPr>
        <w:t xml:space="preserve"> the</w:t>
      </w:r>
      <w:r>
        <w:rPr>
          <w:b/>
          <w:bCs/>
          <w:spacing w:val="1"/>
        </w:rPr>
        <w:t xml:space="preserve"> </w:t>
      </w:r>
      <w:r>
        <w:rPr>
          <w:b/>
          <w:bCs/>
          <w:spacing w:val="-1"/>
        </w:rPr>
        <w:t>convening</w:t>
      </w:r>
      <w:r>
        <w:rPr>
          <w:b/>
          <w:bCs/>
        </w:rPr>
        <w:t xml:space="preserve"> of </w:t>
      </w:r>
      <w:r>
        <w:rPr>
          <w:b/>
          <w:bCs/>
          <w:spacing w:val="-1"/>
        </w:rPr>
        <w:t>that year’s</w:t>
      </w:r>
      <w:r>
        <w:rPr>
          <w:b/>
          <w:bCs/>
          <w:spacing w:val="71"/>
        </w:rPr>
        <w:t xml:space="preserve"> </w:t>
      </w:r>
      <w:r>
        <w:rPr>
          <w:b/>
          <w:bCs/>
        </w:rPr>
        <w:t xml:space="preserve">Annual </w:t>
      </w:r>
      <w:r>
        <w:rPr>
          <w:b/>
          <w:bCs/>
          <w:spacing w:val="-1"/>
        </w:rPr>
        <w:t>Convention.</w:t>
      </w:r>
      <w:r>
        <w:rPr>
          <w:b/>
          <w:bCs/>
          <w:spacing w:val="60"/>
        </w:rPr>
        <w:t xml:space="preserve"> </w:t>
      </w:r>
      <w:r>
        <w:rPr>
          <w:b/>
          <w:bCs/>
          <w:spacing w:val="-1"/>
        </w:rPr>
        <w:t>The Board</w:t>
      </w:r>
      <w:r>
        <w:rPr>
          <w:b/>
          <w:bCs/>
        </w:rPr>
        <w:t xml:space="preserve"> of</w:t>
      </w:r>
      <w:r>
        <w:rPr>
          <w:b/>
          <w:bCs/>
          <w:spacing w:val="1"/>
        </w:rPr>
        <w:t xml:space="preserve"> </w:t>
      </w:r>
      <w:r>
        <w:rPr>
          <w:b/>
          <w:bCs/>
          <w:spacing w:val="-1"/>
        </w:rPr>
        <w:t>Directors</w:t>
      </w:r>
      <w:r>
        <w:rPr>
          <w:b/>
          <w:bCs/>
        </w:rPr>
        <w:t xml:space="preserve"> shall vote</w:t>
      </w:r>
      <w:r>
        <w:rPr>
          <w:b/>
          <w:bCs/>
          <w:spacing w:val="-2"/>
        </w:rPr>
        <w:t xml:space="preserve"> </w:t>
      </w:r>
      <w:r>
        <w:rPr>
          <w:b/>
          <w:bCs/>
          <w:spacing w:val="-1"/>
        </w:rPr>
        <w:t>to</w:t>
      </w:r>
      <w:r>
        <w:rPr>
          <w:b/>
          <w:bCs/>
        </w:rPr>
        <w:t xml:space="preserve"> </w:t>
      </w:r>
      <w:r>
        <w:rPr>
          <w:b/>
          <w:bCs/>
          <w:spacing w:val="-1"/>
        </w:rPr>
        <w:t>recommend</w:t>
      </w:r>
      <w:r>
        <w:rPr>
          <w:b/>
          <w:bCs/>
          <w:spacing w:val="3"/>
        </w:rPr>
        <w:t xml:space="preserve"> </w:t>
      </w:r>
      <w:r>
        <w:rPr>
          <w:b/>
          <w:bCs/>
          <w:spacing w:val="-1"/>
        </w:rPr>
        <w:t>approval</w:t>
      </w:r>
      <w:r>
        <w:rPr>
          <w:b/>
          <w:bCs/>
        </w:rPr>
        <w:t xml:space="preserve"> or</w:t>
      </w:r>
      <w:r>
        <w:rPr>
          <w:b/>
          <w:bCs/>
          <w:spacing w:val="65"/>
        </w:rPr>
        <w:t xml:space="preserve"> </w:t>
      </w:r>
      <w:r>
        <w:rPr>
          <w:b/>
          <w:bCs/>
          <w:spacing w:val="-1"/>
        </w:rPr>
        <w:t>disapproval</w:t>
      </w:r>
      <w:r>
        <w:rPr>
          <w:b/>
          <w:bCs/>
          <w:spacing w:val="-2"/>
        </w:rPr>
        <w:t xml:space="preserve"> </w:t>
      </w:r>
      <w:r>
        <w:rPr>
          <w:b/>
          <w:bCs/>
          <w:spacing w:val="-1"/>
        </w:rPr>
        <w:t>within</w:t>
      </w:r>
      <w:r>
        <w:rPr>
          <w:b/>
          <w:bCs/>
          <w:spacing w:val="1"/>
        </w:rPr>
        <w:t xml:space="preserve"> </w:t>
      </w:r>
      <w:r>
        <w:rPr>
          <w:b/>
          <w:bCs/>
        </w:rPr>
        <w:t xml:space="preserve">30 </w:t>
      </w:r>
      <w:r>
        <w:rPr>
          <w:b/>
          <w:bCs/>
          <w:spacing w:val="-1"/>
        </w:rPr>
        <w:t>days</w:t>
      </w:r>
      <w:r>
        <w:rPr>
          <w:b/>
          <w:bCs/>
        </w:rPr>
        <w:t xml:space="preserve"> of</w:t>
      </w:r>
      <w:r>
        <w:rPr>
          <w:b/>
          <w:bCs/>
          <w:spacing w:val="1"/>
        </w:rPr>
        <w:t xml:space="preserve"> </w:t>
      </w:r>
      <w:r>
        <w:rPr>
          <w:b/>
          <w:bCs/>
          <w:spacing w:val="-1"/>
        </w:rPr>
        <w:t>receipt;</w:t>
      </w:r>
      <w:r>
        <w:rPr>
          <w:b/>
          <w:bCs/>
          <w:spacing w:val="-2"/>
        </w:rPr>
        <w:t xml:space="preserve"> </w:t>
      </w:r>
      <w:r>
        <w:rPr>
          <w:b/>
          <w:bCs/>
        </w:rPr>
        <w:t xml:space="preserve">a </w:t>
      </w:r>
      <w:r>
        <w:rPr>
          <w:b/>
          <w:bCs/>
          <w:spacing w:val="-1"/>
        </w:rPr>
        <w:t>quorum</w:t>
      </w:r>
      <w:r>
        <w:rPr>
          <w:b/>
          <w:bCs/>
          <w:spacing w:val="-4"/>
        </w:rPr>
        <w:t xml:space="preserve"> </w:t>
      </w:r>
      <w:r>
        <w:rPr>
          <w:b/>
          <w:bCs/>
        </w:rPr>
        <w:t>of</w:t>
      </w:r>
      <w:r>
        <w:rPr>
          <w:b/>
          <w:bCs/>
          <w:spacing w:val="1"/>
        </w:rPr>
        <w:t xml:space="preserve"> </w:t>
      </w:r>
      <w:r>
        <w:rPr>
          <w:b/>
          <w:bCs/>
        </w:rPr>
        <w:t xml:space="preserve">a </w:t>
      </w:r>
      <w:r>
        <w:rPr>
          <w:b/>
          <w:bCs/>
          <w:spacing w:val="-1"/>
        </w:rPr>
        <w:t>simple</w:t>
      </w:r>
      <w:r>
        <w:rPr>
          <w:b/>
          <w:bCs/>
          <w:spacing w:val="1"/>
        </w:rPr>
        <w:t xml:space="preserve"> </w:t>
      </w:r>
      <w:r>
        <w:rPr>
          <w:b/>
          <w:bCs/>
          <w:spacing w:val="-1"/>
        </w:rPr>
        <w:t>majority</w:t>
      </w:r>
      <w:r>
        <w:rPr>
          <w:b/>
          <w:bCs/>
          <w:spacing w:val="1"/>
        </w:rPr>
        <w:t xml:space="preserve"> </w:t>
      </w:r>
      <w:r>
        <w:rPr>
          <w:b/>
          <w:bCs/>
        </w:rPr>
        <w:t>of</w:t>
      </w:r>
      <w:r>
        <w:rPr>
          <w:b/>
          <w:bCs/>
          <w:spacing w:val="1"/>
        </w:rPr>
        <w:t xml:space="preserve"> </w:t>
      </w:r>
      <w:r>
        <w:rPr>
          <w:b/>
          <w:bCs/>
          <w:spacing w:val="-1"/>
        </w:rPr>
        <w:t>50%</w:t>
      </w:r>
      <w:r>
        <w:rPr>
          <w:b/>
          <w:bCs/>
          <w:spacing w:val="2"/>
        </w:rPr>
        <w:t xml:space="preserve"> </w:t>
      </w:r>
      <w:r>
        <w:rPr>
          <w:b/>
          <w:bCs/>
          <w:spacing w:val="-1"/>
        </w:rPr>
        <w:t>plus</w:t>
      </w:r>
      <w:r>
        <w:rPr>
          <w:b/>
          <w:bCs/>
        </w:rPr>
        <w:t xml:space="preserve"> one</w:t>
      </w:r>
      <w:r>
        <w:rPr>
          <w:b/>
          <w:bCs/>
          <w:spacing w:val="75"/>
        </w:rPr>
        <w:t xml:space="preserve"> </w:t>
      </w:r>
      <w:r>
        <w:rPr>
          <w:b/>
          <w:bCs/>
        </w:rPr>
        <w:t>of</w:t>
      </w:r>
      <w:r>
        <w:rPr>
          <w:b/>
          <w:bCs/>
          <w:spacing w:val="1"/>
        </w:rPr>
        <w:t xml:space="preserve"> </w:t>
      </w:r>
      <w:r>
        <w:rPr>
          <w:b/>
          <w:bCs/>
        </w:rPr>
        <w:t xml:space="preserve">all </w:t>
      </w:r>
      <w:r>
        <w:rPr>
          <w:b/>
          <w:bCs/>
          <w:spacing w:val="-2"/>
        </w:rPr>
        <w:t>Members</w:t>
      </w:r>
      <w:r>
        <w:rPr>
          <w:b/>
          <w:bCs/>
        </w:rPr>
        <w:t xml:space="preserve"> of</w:t>
      </w:r>
      <w:r>
        <w:rPr>
          <w:b/>
          <w:bCs/>
          <w:spacing w:val="1"/>
        </w:rPr>
        <w:t xml:space="preserve"> </w:t>
      </w:r>
      <w:r>
        <w:rPr>
          <w:b/>
          <w:bCs/>
          <w:spacing w:val="-1"/>
        </w:rPr>
        <w:t xml:space="preserve">the </w:t>
      </w:r>
      <w:r>
        <w:rPr>
          <w:b/>
          <w:bCs/>
        </w:rPr>
        <w:t>Board shall be</w:t>
      </w:r>
      <w:r>
        <w:rPr>
          <w:b/>
          <w:bCs/>
          <w:spacing w:val="-1"/>
        </w:rPr>
        <w:t xml:space="preserve"> required</w:t>
      </w:r>
      <w:r>
        <w:rPr>
          <w:b/>
          <w:bCs/>
        </w:rPr>
        <w:t xml:space="preserve"> </w:t>
      </w:r>
      <w:r>
        <w:rPr>
          <w:b/>
          <w:bCs/>
          <w:spacing w:val="-1"/>
        </w:rPr>
        <w:t>to</w:t>
      </w:r>
      <w:r>
        <w:rPr>
          <w:b/>
          <w:bCs/>
        </w:rPr>
        <w:t xml:space="preserve"> </w:t>
      </w:r>
      <w:r>
        <w:rPr>
          <w:b/>
          <w:bCs/>
          <w:spacing w:val="-1"/>
        </w:rPr>
        <w:t>amend</w:t>
      </w:r>
      <w:r>
        <w:rPr>
          <w:b/>
          <w:bCs/>
        </w:rPr>
        <w:t xml:space="preserve"> </w:t>
      </w:r>
      <w:r>
        <w:rPr>
          <w:b/>
          <w:bCs/>
          <w:spacing w:val="-1"/>
        </w:rPr>
        <w:t>the Operations</w:t>
      </w:r>
      <w:r>
        <w:rPr>
          <w:b/>
          <w:bCs/>
        </w:rPr>
        <w:t xml:space="preserve"> </w:t>
      </w:r>
      <w:r>
        <w:rPr>
          <w:b/>
          <w:bCs/>
          <w:spacing w:val="-1"/>
        </w:rPr>
        <w:t>Manual.</w:t>
      </w:r>
      <w:r>
        <w:rPr>
          <w:b/>
          <w:bCs/>
          <w:spacing w:val="60"/>
        </w:rPr>
        <w:t xml:space="preserve"> </w:t>
      </w:r>
      <w:r>
        <w:rPr>
          <w:b/>
          <w:bCs/>
        </w:rPr>
        <w:t>The</w:t>
      </w:r>
      <w:r>
        <w:rPr>
          <w:b/>
          <w:bCs/>
          <w:spacing w:val="69"/>
        </w:rPr>
        <w:t xml:space="preserve"> </w:t>
      </w:r>
      <w:r>
        <w:rPr>
          <w:b/>
          <w:bCs/>
          <w:spacing w:val="-1"/>
        </w:rPr>
        <w:t>Motion</w:t>
      </w:r>
      <w:r>
        <w:rPr>
          <w:b/>
          <w:bCs/>
          <w:spacing w:val="1"/>
        </w:rPr>
        <w:t xml:space="preserve"> </w:t>
      </w:r>
      <w:r>
        <w:rPr>
          <w:b/>
          <w:bCs/>
        </w:rPr>
        <w:t xml:space="preserve">and a </w:t>
      </w:r>
      <w:r>
        <w:rPr>
          <w:b/>
          <w:bCs/>
          <w:spacing w:val="-1"/>
        </w:rPr>
        <w:t>statement</w:t>
      </w:r>
      <w:r>
        <w:rPr>
          <w:b/>
          <w:bCs/>
          <w:spacing w:val="1"/>
        </w:rPr>
        <w:t xml:space="preserve"> </w:t>
      </w:r>
      <w:r>
        <w:rPr>
          <w:b/>
          <w:bCs/>
        </w:rPr>
        <w:t>providing the</w:t>
      </w:r>
      <w:r>
        <w:rPr>
          <w:b/>
          <w:bCs/>
          <w:spacing w:val="-1"/>
        </w:rPr>
        <w:t xml:space="preserve"> reasoning</w:t>
      </w:r>
      <w:r>
        <w:rPr>
          <w:b/>
          <w:bCs/>
        </w:rPr>
        <w:t xml:space="preserve"> behind </w:t>
      </w:r>
      <w:r>
        <w:rPr>
          <w:b/>
          <w:bCs/>
          <w:spacing w:val="-1"/>
        </w:rPr>
        <w:t>the Board’s</w:t>
      </w:r>
      <w:r>
        <w:rPr>
          <w:b/>
          <w:bCs/>
        </w:rPr>
        <w:t xml:space="preserve"> </w:t>
      </w:r>
      <w:r>
        <w:rPr>
          <w:b/>
          <w:bCs/>
          <w:spacing w:val="-1"/>
        </w:rPr>
        <w:t>recommendation</w:t>
      </w:r>
      <w:r>
        <w:rPr>
          <w:b/>
          <w:bCs/>
          <w:spacing w:val="55"/>
        </w:rPr>
        <w:t xml:space="preserve"> </w:t>
      </w:r>
      <w:r>
        <w:rPr>
          <w:b/>
          <w:bCs/>
        </w:rPr>
        <w:t>shall be</w:t>
      </w:r>
      <w:r>
        <w:rPr>
          <w:b/>
          <w:bCs/>
          <w:spacing w:val="-1"/>
        </w:rPr>
        <w:t xml:space="preserve"> published</w:t>
      </w:r>
      <w:r>
        <w:rPr>
          <w:b/>
          <w:bCs/>
        </w:rPr>
        <w:t xml:space="preserve"> in</w:t>
      </w:r>
      <w:r>
        <w:rPr>
          <w:b/>
          <w:bCs/>
          <w:spacing w:val="1"/>
        </w:rPr>
        <w:t xml:space="preserve"> </w:t>
      </w:r>
      <w:r>
        <w:rPr>
          <w:b/>
          <w:bCs/>
          <w:spacing w:val="-2"/>
        </w:rPr>
        <w:t>the</w:t>
      </w:r>
      <w:r>
        <w:rPr>
          <w:b/>
          <w:bCs/>
          <w:spacing w:val="-1"/>
        </w:rPr>
        <w:t xml:space="preserve"> </w:t>
      </w:r>
      <w:r>
        <w:rPr>
          <w:b/>
          <w:bCs/>
        </w:rPr>
        <w:t>July edition of</w:t>
      </w:r>
      <w:r>
        <w:rPr>
          <w:b/>
          <w:bCs/>
          <w:spacing w:val="-1"/>
        </w:rPr>
        <w:t xml:space="preserve"> </w:t>
      </w:r>
      <w:r>
        <w:rPr>
          <w:b/>
          <w:bCs/>
        </w:rPr>
        <w:t>The</w:t>
      </w:r>
      <w:r>
        <w:rPr>
          <w:b/>
          <w:bCs/>
          <w:spacing w:val="-1"/>
        </w:rPr>
        <w:t xml:space="preserve"> Chief</w:t>
      </w:r>
      <w:r>
        <w:rPr>
          <w:b/>
          <w:bCs/>
          <w:spacing w:val="1"/>
        </w:rPr>
        <w:t xml:space="preserve"> </w:t>
      </w:r>
      <w:r>
        <w:rPr>
          <w:b/>
          <w:bCs/>
          <w:spacing w:val="-1"/>
        </w:rPr>
        <w:t>magazine,</w:t>
      </w:r>
      <w:r>
        <w:rPr>
          <w:b/>
          <w:bCs/>
        </w:rPr>
        <w:t xml:space="preserve"> and </w:t>
      </w:r>
      <w:r>
        <w:rPr>
          <w:b/>
          <w:bCs/>
          <w:spacing w:val="-1"/>
        </w:rPr>
        <w:t>placed</w:t>
      </w:r>
      <w:r>
        <w:rPr>
          <w:b/>
          <w:bCs/>
        </w:rPr>
        <w:t xml:space="preserve"> on </w:t>
      </w:r>
      <w:r>
        <w:rPr>
          <w:b/>
          <w:bCs/>
          <w:spacing w:val="-1"/>
        </w:rPr>
        <w:t>the CPOA</w:t>
      </w:r>
      <w:r>
        <w:rPr>
          <w:b/>
          <w:bCs/>
          <w:spacing w:val="37"/>
        </w:rPr>
        <w:t xml:space="preserve"> </w:t>
      </w:r>
      <w:r>
        <w:rPr>
          <w:b/>
          <w:bCs/>
          <w:spacing w:val="-1"/>
        </w:rPr>
        <w:t>Website.</w:t>
      </w:r>
    </w:p>
    <w:p w:rsidR="00575F4A" w:rsidRDefault="00575F4A" w:rsidP="00575F4A">
      <w:pPr>
        <w:pStyle w:val="BodyText"/>
        <w:tabs>
          <w:tab w:val="left" w:pos="720"/>
          <w:tab w:val="left" w:pos="810"/>
        </w:tabs>
        <w:kinsoku w:val="0"/>
        <w:overflowPunct w:val="0"/>
        <w:spacing w:before="8"/>
        <w:ind w:left="1170" w:hanging="360"/>
        <w:rPr>
          <w:b/>
          <w:bCs/>
          <w:sz w:val="18"/>
          <w:szCs w:val="18"/>
        </w:rPr>
      </w:pPr>
    </w:p>
    <w:p w:rsidR="00575F4A" w:rsidRDefault="00575F4A" w:rsidP="00575F4A">
      <w:pPr>
        <w:pStyle w:val="BodyText"/>
        <w:numPr>
          <w:ilvl w:val="2"/>
          <w:numId w:val="13"/>
        </w:numPr>
        <w:tabs>
          <w:tab w:val="left" w:pos="720"/>
          <w:tab w:val="left" w:pos="810"/>
        </w:tabs>
        <w:kinsoku w:val="0"/>
        <w:overflowPunct w:val="0"/>
        <w:spacing w:before="69"/>
        <w:ind w:left="1170" w:right="205" w:hanging="360"/>
        <w:rPr>
          <w:b/>
          <w:bCs/>
        </w:rPr>
      </w:pPr>
      <w:r>
        <w:rPr>
          <w:b/>
          <w:bCs/>
        </w:rPr>
        <w:t>The</w:t>
      </w:r>
      <w:r>
        <w:rPr>
          <w:b/>
          <w:bCs/>
          <w:spacing w:val="-1"/>
        </w:rPr>
        <w:t xml:space="preserve"> Motion</w:t>
      </w:r>
      <w:r>
        <w:rPr>
          <w:b/>
          <w:bCs/>
          <w:spacing w:val="1"/>
        </w:rPr>
        <w:t xml:space="preserve"> </w:t>
      </w:r>
      <w:r>
        <w:rPr>
          <w:b/>
          <w:bCs/>
          <w:spacing w:val="-1"/>
        </w:rPr>
        <w:t>to</w:t>
      </w:r>
      <w:r>
        <w:rPr>
          <w:b/>
          <w:bCs/>
        </w:rPr>
        <w:t xml:space="preserve"> Amend</w:t>
      </w:r>
      <w:r>
        <w:rPr>
          <w:b/>
          <w:bCs/>
          <w:spacing w:val="-2"/>
        </w:rPr>
        <w:t xml:space="preserve"> </w:t>
      </w:r>
      <w:r>
        <w:rPr>
          <w:b/>
          <w:bCs/>
        </w:rPr>
        <w:t>will then</w:t>
      </w:r>
      <w:r>
        <w:rPr>
          <w:b/>
          <w:bCs/>
          <w:spacing w:val="-2"/>
        </w:rPr>
        <w:t xml:space="preserve"> </w:t>
      </w:r>
      <w:r>
        <w:rPr>
          <w:b/>
          <w:bCs/>
        </w:rPr>
        <w:t>be</w:t>
      </w:r>
      <w:r>
        <w:rPr>
          <w:b/>
          <w:bCs/>
          <w:spacing w:val="-1"/>
        </w:rPr>
        <w:t xml:space="preserve"> presented</w:t>
      </w:r>
      <w:r>
        <w:rPr>
          <w:b/>
          <w:bCs/>
        </w:rPr>
        <w:t xml:space="preserve"> </w:t>
      </w:r>
      <w:r>
        <w:rPr>
          <w:b/>
          <w:bCs/>
          <w:spacing w:val="-1"/>
        </w:rPr>
        <w:t>to</w:t>
      </w:r>
      <w:r>
        <w:rPr>
          <w:b/>
          <w:bCs/>
        </w:rPr>
        <w:t xml:space="preserve"> the</w:t>
      </w:r>
      <w:r>
        <w:rPr>
          <w:b/>
          <w:bCs/>
          <w:spacing w:val="-1"/>
        </w:rPr>
        <w:t xml:space="preserve"> CPOA</w:t>
      </w:r>
      <w:r>
        <w:rPr>
          <w:b/>
          <w:bCs/>
        </w:rPr>
        <w:t xml:space="preserve"> </w:t>
      </w:r>
      <w:r>
        <w:rPr>
          <w:b/>
          <w:bCs/>
          <w:spacing w:val="-1"/>
        </w:rPr>
        <w:t>Chapter</w:t>
      </w:r>
      <w:r>
        <w:rPr>
          <w:b/>
          <w:bCs/>
          <w:spacing w:val="1"/>
        </w:rPr>
        <w:t xml:space="preserve"> </w:t>
      </w:r>
      <w:r>
        <w:rPr>
          <w:b/>
          <w:bCs/>
          <w:spacing w:val="-1"/>
        </w:rPr>
        <w:t>Presidents</w:t>
      </w:r>
      <w:r>
        <w:rPr>
          <w:b/>
          <w:bCs/>
        </w:rPr>
        <w:t xml:space="preserve"> for</w:t>
      </w:r>
      <w:r>
        <w:rPr>
          <w:b/>
          <w:bCs/>
          <w:spacing w:val="59"/>
        </w:rPr>
        <w:t xml:space="preserve"> </w:t>
      </w:r>
      <w:r>
        <w:rPr>
          <w:b/>
          <w:bCs/>
        </w:rPr>
        <w:t>their</w:t>
      </w:r>
      <w:r>
        <w:rPr>
          <w:b/>
          <w:bCs/>
          <w:spacing w:val="-2"/>
        </w:rPr>
        <w:t xml:space="preserve"> </w:t>
      </w:r>
      <w:r>
        <w:rPr>
          <w:b/>
          <w:bCs/>
          <w:spacing w:val="-1"/>
        </w:rPr>
        <w:t>consideration;</w:t>
      </w:r>
      <w:r>
        <w:rPr>
          <w:b/>
          <w:bCs/>
        </w:rPr>
        <w:t xml:space="preserve"> a </w:t>
      </w:r>
      <w:r>
        <w:rPr>
          <w:b/>
          <w:bCs/>
          <w:spacing w:val="-1"/>
        </w:rPr>
        <w:t>quorum</w:t>
      </w:r>
      <w:r>
        <w:rPr>
          <w:b/>
          <w:bCs/>
          <w:spacing w:val="-4"/>
        </w:rPr>
        <w:t xml:space="preserve"> </w:t>
      </w:r>
      <w:r>
        <w:rPr>
          <w:b/>
          <w:bCs/>
        </w:rPr>
        <w:t>of</w:t>
      </w:r>
      <w:r>
        <w:rPr>
          <w:b/>
          <w:bCs/>
          <w:spacing w:val="1"/>
        </w:rPr>
        <w:t xml:space="preserve"> </w:t>
      </w:r>
      <w:r>
        <w:rPr>
          <w:b/>
          <w:bCs/>
          <w:spacing w:val="-1"/>
        </w:rPr>
        <w:t>responses</w:t>
      </w:r>
      <w:r>
        <w:rPr>
          <w:b/>
          <w:bCs/>
        </w:rPr>
        <w:t xml:space="preserve"> for</w:t>
      </w:r>
      <w:r>
        <w:rPr>
          <w:b/>
          <w:bCs/>
          <w:spacing w:val="-1"/>
        </w:rPr>
        <w:t xml:space="preserve"> </w:t>
      </w:r>
      <w:r>
        <w:rPr>
          <w:b/>
          <w:bCs/>
        </w:rPr>
        <w:t xml:space="preserve">a </w:t>
      </w:r>
      <w:r>
        <w:rPr>
          <w:b/>
          <w:bCs/>
          <w:spacing w:val="-1"/>
        </w:rPr>
        <w:t>simple</w:t>
      </w:r>
      <w:r>
        <w:rPr>
          <w:b/>
          <w:bCs/>
          <w:spacing w:val="1"/>
        </w:rPr>
        <w:t xml:space="preserve"> </w:t>
      </w:r>
      <w:r>
        <w:rPr>
          <w:b/>
          <w:bCs/>
          <w:spacing w:val="-1"/>
        </w:rPr>
        <w:t>majority</w:t>
      </w:r>
      <w:r>
        <w:rPr>
          <w:b/>
          <w:bCs/>
        </w:rPr>
        <w:t xml:space="preserve"> of</w:t>
      </w:r>
      <w:r>
        <w:rPr>
          <w:b/>
          <w:bCs/>
          <w:spacing w:val="1"/>
        </w:rPr>
        <w:t xml:space="preserve"> </w:t>
      </w:r>
      <w:r>
        <w:rPr>
          <w:b/>
          <w:bCs/>
        </w:rPr>
        <w:t>50%</w:t>
      </w:r>
      <w:r>
        <w:rPr>
          <w:b/>
          <w:bCs/>
          <w:spacing w:val="2"/>
        </w:rPr>
        <w:t xml:space="preserve"> </w:t>
      </w:r>
      <w:r>
        <w:rPr>
          <w:b/>
          <w:bCs/>
          <w:spacing w:val="-1"/>
        </w:rPr>
        <w:t>plus</w:t>
      </w:r>
      <w:r>
        <w:rPr>
          <w:b/>
          <w:bCs/>
        </w:rPr>
        <w:t xml:space="preserve"> one</w:t>
      </w:r>
      <w:r>
        <w:rPr>
          <w:b/>
          <w:bCs/>
          <w:spacing w:val="-1"/>
        </w:rPr>
        <w:t xml:space="preserve"> </w:t>
      </w:r>
      <w:r>
        <w:rPr>
          <w:b/>
          <w:bCs/>
          <w:spacing w:val="-2"/>
        </w:rPr>
        <w:t>of</w:t>
      </w:r>
      <w:r>
        <w:rPr>
          <w:b/>
          <w:bCs/>
          <w:spacing w:val="1"/>
        </w:rPr>
        <w:t xml:space="preserve"> </w:t>
      </w:r>
      <w:r>
        <w:rPr>
          <w:b/>
          <w:bCs/>
        </w:rPr>
        <w:t>all</w:t>
      </w:r>
      <w:r>
        <w:rPr>
          <w:b/>
          <w:bCs/>
          <w:spacing w:val="69"/>
        </w:rPr>
        <w:t xml:space="preserve"> </w:t>
      </w:r>
      <w:r>
        <w:rPr>
          <w:b/>
          <w:bCs/>
          <w:spacing w:val="-1"/>
        </w:rPr>
        <w:t>current</w:t>
      </w:r>
      <w:r>
        <w:rPr>
          <w:b/>
          <w:bCs/>
        </w:rPr>
        <w:t xml:space="preserve"> </w:t>
      </w:r>
      <w:r>
        <w:rPr>
          <w:b/>
          <w:bCs/>
          <w:spacing w:val="-1"/>
        </w:rPr>
        <w:t>Chapter</w:t>
      </w:r>
      <w:r>
        <w:rPr>
          <w:b/>
          <w:bCs/>
          <w:spacing w:val="1"/>
        </w:rPr>
        <w:t xml:space="preserve"> </w:t>
      </w:r>
      <w:r>
        <w:rPr>
          <w:b/>
          <w:bCs/>
          <w:spacing w:val="-1"/>
        </w:rPr>
        <w:t>Presidents</w:t>
      </w:r>
      <w:r>
        <w:rPr>
          <w:b/>
          <w:bCs/>
        </w:rPr>
        <w:t xml:space="preserve"> shall be</w:t>
      </w:r>
      <w:r>
        <w:rPr>
          <w:b/>
          <w:bCs/>
          <w:spacing w:val="-1"/>
        </w:rPr>
        <w:t xml:space="preserve"> required</w:t>
      </w:r>
      <w:r>
        <w:rPr>
          <w:b/>
          <w:bCs/>
        </w:rPr>
        <w:t xml:space="preserve"> </w:t>
      </w:r>
      <w:r>
        <w:rPr>
          <w:b/>
          <w:bCs/>
          <w:spacing w:val="-1"/>
        </w:rPr>
        <w:t>for their</w:t>
      </w:r>
      <w:r>
        <w:rPr>
          <w:b/>
          <w:bCs/>
        </w:rPr>
        <w:t xml:space="preserve"> </w:t>
      </w:r>
      <w:r>
        <w:rPr>
          <w:b/>
          <w:bCs/>
          <w:spacing w:val="-1"/>
        </w:rPr>
        <w:t>recommendation,</w:t>
      </w:r>
      <w:r>
        <w:rPr>
          <w:b/>
          <w:bCs/>
        </w:rPr>
        <w:t xml:space="preserve"> </w:t>
      </w:r>
      <w:r>
        <w:rPr>
          <w:b/>
          <w:bCs/>
          <w:spacing w:val="-1"/>
        </w:rPr>
        <w:t>which</w:t>
      </w:r>
      <w:r>
        <w:rPr>
          <w:b/>
          <w:bCs/>
        </w:rPr>
        <w:t xml:space="preserve"> </w:t>
      </w:r>
      <w:r>
        <w:rPr>
          <w:b/>
          <w:bCs/>
          <w:spacing w:val="-1"/>
        </w:rPr>
        <w:t>must</w:t>
      </w:r>
      <w:r>
        <w:rPr>
          <w:b/>
          <w:bCs/>
        </w:rPr>
        <w:t xml:space="preserve"> be</w:t>
      </w:r>
      <w:r>
        <w:rPr>
          <w:b/>
          <w:bCs/>
          <w:spacing w:val="81"/>
        </w:rPr>
        <w:t xml:space="preserve"> </w:t>
      </w:r>
      <w:r>
        <w:rPr>
          <w:b/>
          <w:bCs/>
          <w:spacing w:val="-1"/>
        </w:rPr>
        <w:t>completed</w:t>
      </w:r>
      <w:r>
        <w:rPr>
          <w:b/>
          <w:bCs/>
        </w:rPr>
        <w:t xml:space="preserve"> not</w:t>
      </w:r>
      <w:r>
        <w:rPr>
          <w:b/>
          <w:bCs/>
          <w:spacing w:val="-1"/>
        </w:rPr>
        <w:t xml:space="preserve"> </w:t>
      </w:r>
      <w:r>
        <w:rPr>
          <w:b/>
          <w:bCs/>
        </w:rPr>
        <w:t>later</w:t>
      </w:r>
      <w:r>
        <w:rPr>
          <w:b/>
          <w:bCs/>
          <w:spacing w:val="-1"/>
        </w:rPr>
        <w:t xml:space="preserve"> </w:t>
      </w:r>
      <w:r>
        <w:rPr>
          <w:b/>
          <w:bCs/>
        </w:rPr>
        <w:t xml:space="preserve">than 45 days </w:t>
      </w:r>
      <w:r>
        <w:rPr>
          <w:b/>
          <w:bCs/>
          <w:spacing w:val="-1"/>
        </w:rPr>
        <w:t>prior</w:t>
      </w:r>
      <w:r>
        <w:rPr>
          <w:b/>
          <w:bCs/>
        </w:rPr>
        <w:t xml:space="preserve"> </w:t>
      </w:r>
      <w:r>
        <w:rPr>
          <w:b/>
          <w:bCs/>
          <w:spacing w:val="-1"/>
        </w:rPr>
        <w:t>to</w:t>
      </w:r>
      <w:r>
        <w:rPr>
          <w:b/>
          <w:bCs/>
        </w:rPr>
        <w:t xml:space="preserve"> the</w:t>
      </w:r>
      <w:r>
        <w:rPr>
          <w:b/>
          <w:bCs/>
          <w:spacing w:val="-1"/>
        </w:rPr>
        <w:t xml:space="preserve"> convening</w:t>
      </w:r>
      <w:r>
        <w:rPr>
          <w:b/>
          <w:bCs/>
        </w:rPr>
        <w:t xml:space="preserve"> </w:t>
      </w:r>
      <w:r>
        <w:rPr>
          <w:b/>
          <w:bCs/>
          <w:spacing w:val="-2"/>
        </w:rPr>
        <w:t>of</w:t>
      </w:r>
      <w:r>
        <w:rPr>
          <w:b/>
          <w:bCs/>
          <w:spacing w:val="1"/>
        </w:rPr>
        <w:t xml:space="preserve"> </w:t>
      </w:r>
      <w:r>
        <w:rPr>
          <w:b/>
          <w:bCs/>
          <w:spacing w:val="-1"/>
        </w:rPr>
        <w:t>that year’s</w:t>
      </w:r>
      <w:r>
        <w:rPr>
          <w:b/>
          <w:bCs/>
          <w:spacing w:val="1"/>
        </w:rPr>
        <w:t xml:space="preserve"> </w:t>
      </w:r>
      <w:r>
        <w:rPr>
          <w:b/>
          <w:bCs/>
        </w:rPr>
        <w:t>Convention.</w:t>
      </w:r>
      <w:r>
        <w:rPr>
          <w:b/>
          <w:bCs/>
          <w:spacing w:val="49"/>
        </w:rPr>
        <w:t xml:space="preserve"> </w:t>
      </w:r>
      <w:r>
        <w:rPr>
          <w:b/>
          <w:bCs/>
          <w:spacing w:val="-1"/>
        </w:rPr>
        <w:t>Failure to</w:t>
      </w:r>
      <w:r>
        <w:rPr>
          <w:b/>
          <w:bCs/>
        </w:rPr>
        <w:t xml:space="preserve"> achieve</w:t>
      </w:r>
      <w:r>
        <w:rPr>
          <w:b/>
          <w:bCs/>
          <w:spacing w:val="-2"/>
        </w:rPr>
        <w:t xml:space="preserve"> </w:t>
      </w:r>
      <w:r>
        <w:rPr>
          <w:b/>
          <w:bCs/>
        </w:rPr>
        <w:t xml:space="preserve">a </w:t>
      </w:r>
      <w:r>
        <w:rPr>
          <w:b/>
          <w:bCs/>
          <w:spacing w:val="-1"/>
        </w:rPr>
        <w:t>quorum</w:t>
      </w:r>
      <w:r>
        <w:rPr>
          <w:b/>
          <w:bCs/>
          <w:spacing w:val="-4"/>
        </w:rPr>
        <w:t xml:space="preserve"> </w:t>
      </w:r>
      <w:r>
        <w:rPr>
          <w:b/>
          <w:bCs/>
        </w:rPr>
        <w:t>will postpone</w:t>
      </w:r>
      <w:r>
        <w:rPr>
          <w:b/>
          <w:bCs/>
          <w:spacing w:val="-1"/>
        </w:rPr>
        <w:t xml:space="preserve"> the Motion.</w:t>
      </w:r>
      <w:r>
        <w:rPr>
          <w:b/>
          <w:bCs/>
        </w:rPr>
        <w:t xml:space="preserve"> If</w:t>
      </w:r>
      <w:r>
        <w:rPr>
          <w:b/>
          <w:bCs/>
          <w:spacing w:val="1"/>
        </w:rPr>
        <w:t xml:space="preserve"> </w:t>
      </w:r>
      <w:r>
        <w:rPr>
          <w:b/>
          <w:bCs/>
          <w:spacing w:val="-1"/>
        </w:rPr>
        <w:t>approved</w:t>
      </w:r>
      <w:r>
        <w:rPr>
          <w:b/>
          <w:bCs/>
        </w:rPr>
        <w:t xml:space="preserve"> </w:t>
      </w:r>
      <w:r>
        <w:rPr>
          <w:b/>
          <w:bCs/>
          <w:spacing w:val="-1"/>
        </w:rPr>
        <w:t>the</w:t>
      </w:r>
      <w:r>
        <w:rPr>
          <w:b/>
          <w:bCs/>
          <w:spacing w:val="-4"/>
        </w:rPr>
        <w:t xml:space="preserve"> </w:t>
      </w:r>
      <w:r>
        <w:rPr>
          <w:b/>
          <w:bCs/>
          <w:spacing w:val="-1"/>
        </w:rPr>
        <w:t>Motion</w:t>
      </w:r>
      <w:r>
        <w:rPr>
          <w:b/>
          <w:bCs/>
          <w:spacing w:val="1"/>
        </w:rPr>
        <w:t xml:space="preserve"> </w:t>
      </w:r>
      <w:r>
        <w:rPr>
          <w:b/>
          <w:bCs/>
        </w:rPr>
        <w:t>and a</w:t>
      </w:r>
      <w:r>
        <w:rPr>
          <w:b/>
          <w:bCs/>
          <w:spacing w:val="67"/>
        </w:rPr>
        <w:t xml:space="preserve"> </w:t>
      </w:r>
      <w:r>
        <w:rPr>
          <w:b/>
          <w:bCs/>
          <w:spacing w:val="-1"/>
        </w:rPr>
        <w:t>statement</w:t>
      </w:r>
      <w:r>
        <w:rPr>
          <w:b/>
          <w:bCs/>
        </w:rPr>
        <w:t xml:space="preserve"> providing the</w:t>
      </w:r>
      <w:r>
        <w:rPr>
          <w:b/>
          <w:bCs/>
          <w:spacing w:val="-1"/>
        </w:rPr>
        <w:t xml:space="preserve"> reasoning</w:t>
      </w:r>
      <w:r>
        <w:rPr>
          <w:b/>
          <w:bCs/>
        </w:rPr>
        <w:t xml:space="preserve"> </w:t>
      </w:r>
      <w:r>
        <w:rPr>
          <w:b/>
          <w:bCs/>
          <w:spacing w:val="-1"/>
        </w:rPr>
        <w:t>behind</w:t>
      </w:r>
      <w:r>
        <w:rPr>
          <w:b/>
          <w:bCs/>
        </w:rPr>
        <w:t xml:space="preserve"> </w:t>
      </w:r>
      <w:r>
        <w:rPr>
          <w:b/>
          <w:bCs/>
          <w:spacing w:val="-1"/>
        </w:rPr>
        <w:t>the Chapter Presidents</w:t>
      </w:r>
      <w:r>
        <w:rPr>
          <w:b/>
          <w:bCs/>
        </w:rPr>
        <w:t xml:space="preserve"> </w:t>
      </w:r>
      <w:r>
        <w:rPr>
          <w:b/>
          <w:bCs/>
          <w:spacing w:val="-1"/>
        </w:rPr>
        <w:t>recommendation</w:t>
      </w:r>
      <w:r>
        <w:rPr>
          <w:b/>
          <w:bCs/>
          <w:spacing w:val="1"/>
        </w:rPr>
        <w:t xml:space="preserve"> </w:t>
      </w:r>
      <w:r>
        <w:rPr>
          <w:b/>
          <w:bCs/>
        </w:rPr>
        <w:t>will</w:t>
      </w:r>
      <w:r>
        <w:rPr>
          <w:b/>
          <w:bCs/>
          <w:spacing w:val="91"/>
        </w:rPr>
        <w:t xml:space="preserve"> </w:t>
      </w:r>
      <w:r>
        <w:rPr>
          <w:b/>
          <w:bCs/>
        </w:rPr>
        <w:t>be</w:t>
      </w:r>
      <w:r>
        <w:rPr>
          <w:b/>
          <w:bCs/>
          <w:spacing w:val="-1"/>
        </w:rPr>
        <w:t xml:space="preserve"> presented</w:t>
      </w:r>
      <w:r>
        <w:rPr>
          <w:b/>
          <w:bCs/>
        </w:rPr>
        <w:t xml:space="preserve"> at </w:t>
      </w:r>
      <w:r>
        <w:rPr>
          <w:b/>
          <w:bCs/>
          <w:spacing w:val="-1"/>
        </w:rPr>
        <w:t xml:space="preserve">the </w:t>
      </w:r>
      <w:r>
        <w:rPr>
          <w:b/>
          <w:bCs/>
        </w:rPr>
        <w:t>next</w:t>
      </w:r>
      <w:r>
        <w:rPr>
          <w:b/>
          <w:bCs/>
          <w:spacing w:val="1"/>
        </w:rPr>
        <w:t xml:space="preserve"> </w:t>
      </w:r>
      <w:r>
        <w:rPr>
          <w:b/>
          <w:bCs/>
        </w:rPr>
        <w:t>Convention.</w:t>
      </w:r>
    </w:p>
    <w:p w:rsidR="00575F4A" w:rsidRDefault="00575F4A">
      <w:pPr>
        <w:widowControl/>
        <w:autoSpaceDE/>
        <w:autoSpaceDN/>
        <w:adjustRightInd/>
        <w:spacing w:after="200" w:line="276" w:lineRule="auto"/>
        <w:rPr>
          <w:b/>
          <w:bCs/>
        </w:rPr>
      </w:pPr>
      <w:r>
        <w:rPr>
          <w:b/>
          <w:bCs/>
        </w:rPr>
        <w:br w:type="page"/>
      </w:r>
    </w:p>
    <w:p w:rsidR="00575F4A" w:rsidRDefault="00575F4A" w:rsidP="00575F4A">
      <w:pPr>
        <w:pStyle w:val="BodyText"/>
        <w:tabs>
          <w:tab w:val="left" w:pos="1170"/>
        </w:tabs>
        <w:kinsoku w:val="0"/>
        <w:overflowPunct w:val="0"/>
        <w:ind w:left="450" w:firstLine="360"/>
        <w:rPr>
          <w:b/>
          <w:bCs/>
        </w:rPr>
      </w:pPr>
    </w:p>
    <w:p w:rsidR="00575F4A" w:rsidRDefault="00575F4A" w:rsidP="00CE5D43">
      <w:pPr>
        <w:pStyle w:val="BodyText"/>
        <w:numPr>
          <w:ilvl w:val="2"/>
          <w:numId w:val="13"/>
        </w:numPr>
        <w:tabs>
          <w:tab w:val="left" w:pos="835"/>
          <w:tab w:val="left" w:pos="1170"/>
        </w:tabs>
        <w:kinsoku w:val="0"/>
        <w:overflowPunct w:val="0"/>
        <w:ind w:left="900" w:right="172" w:hanging="360"/>
      </w:pPr>
      <w:r>
        <w:rPr>
          <w:b/>
          <w:bCs/>
        </w:rPr>
        <w:t>The</w:t>
      </w:r>
      <w:r>
        <w:rPr>
          <w:b/>
          <w:bCs/>
          <w:spacing w:val="-1"/>
        </w:rPr>
        <w:t xml:space="preserve"> Motion</w:t>
      </w:r>
      <w:r>
        <w:rPr>
          <w:b/>
          <w:bCs/>
          <w:spacing w:val="1"/>
        </w:rPr>
        <w:t xml:space="preserve"> </w:t>
      </w:r>
      <w:r>
        <w:rPr>
          <w:b/>
          <w:bCs/>
          <w:spacing w:val="-1"/>
        </w:rPr>
        <w:t>to</w:t>
      </w:r>
      <w:r>
        <w:rPr>
          <w:b/>
          <w:bCs/>
        </w:rPr>
        <w:t xml:space="preserve"> Amend </w:t>
      </w:r>
      <w:r>
        <w:rPr>
          <w:b/>
          <w:bCs/>
          <w:spacing w:val="-1"/>
        </w:rPr>
        <w:t>the Operations</w:t>
      </w:r>
      <w:r>
        <w:rPr>
          <w:b/>
          <w:bCs/>
        </w:rPr>
        <w:t xml:space="preserve"> </w:t>
      </w:r>
      <w:r>
        <w:rPr>
          <w:b/>
          <w:bCs/>
          <w:spacing w:val="-1"/>
        </w:rPr>
        <w:t>Manual</w:t>
      </w:r>
      <w:r>
        <w:rPr>
          <w:b/>
          <w:bCs/>
        </w:rPr>
        <w:t xml:space="preserve"> will then be</w:t>
      </w:r>
      <w:r>
        <w:rPr>
          <w:b/>
          <w:bCs/>
          <w:spacing w:val="-1"/>
        </w:rPr>
        <w:t xml:space="preserve"> put</w:t>
      </w:r>
      <w:r>
        <w:rPr>
          <w:b/>
          <w:bCs/>
        </w:rPr>
        <w:t xml:space="preserve"> </w:t>
      </w:r>
      <w:r>
        <w:rPr>
          <w:b/>
          <w:bCs/>
          <w:spacing w:val="-1"/>
        </w:rPr>
        <w:t>before the CPOA</w:t>
      </w:r>
      <w:r>
        <w:rPr>
          <w:b/>
          <w:bCs/>
          <w:spacing w:val="57"/>
        </w:rPr>
        <w:t xml:space="preserve"> </w:t>
      </w:r>
      <w:r>
        <w:rPr>
          <w:b/>
          <w:bCs/>
          <w:spacing w:val="-1"/>
        </w:rPr>
        <w:t>members</w:t>
      </w:r>
      <w:r>
        <w:rPr>
          <w:b/>
          <w:bCs/>
        </w:rPr>
        <w:t xml:space="preserve"> in</w:t>
      </w:r>
      <w:r>
        <w:rPr>
          <w:b/>
          <w:bCs/>
          <w:spacing w:val="1"/>
        </w:rPr>
        <w:t xml:space="preserve"> </w:t>
      </w:r>
      <w:r>
        <w:rPr>
          <w:b/>
          <w:bCs/>
        </w:rPr>
        <w:t xml:space="preserve">good standing and </w:t>
      </w:r>
      <w:r>
        <w:rPr>
          <w:b/>
          <w:bCs/>
          <w:spacing w:val="-1"/>
        </w:rPr>
        <w:t>in</w:t>
      </w:r>
      <w:r>
        <w:rPr>
          <w:b/>
          <w:bCs/>
        </w:rPr>
        <w:t xml:space="preserve"> </w:t>
      </w:r>
      <w:r>
        <w:rPr>
          <w:b/>
          <w:bCs/>
          <w:spacing w:val="-1"/>
        </w:rPr>
        <w:t xml:space="preserve">attendance </w:t>
      </w:r>
      <w:r>
        <w:rPr>
          <w:b/>
          <w:bCs/>
        </w:rPr>
        <w:t xml:space="preserve">at </w:t>
      </w:r>
      <w:r>
        <w:rPr>
          <w:b/>
          <w:bCs/>
          <w:spacing w:val="-1"/>
        </w:rPr>
        <w:t xml:space="preserve">the </w:t>
      </w:r>
      <w:r>
        <w:rPr>
          <w:b/>
          <w:bCs/>
        </w:rPr>
        <w:t xml:space="preserve">Annual </w:t>
      </w:r>
      <w:r>
        <w:rPr>
          <w:b/>
          <w:bCs/>
          <w:spacing w:val="-1"/>
        </w:rPr>
        <w:t>Convention</w:t>
      </w:r>
      <w:r>
        <w:rPr>
          <w:b/>
          <w:bCs/>
          <w:spacing w:val="-2"/>
        </w:rPr>
        <w:t xml:space="preserve"> </w:t>
      </w:r>
      <w:r>
        <w:rPr>
          <w:b/>
          <w:bCs/>
        </w:rPr>
        <w:t>for</w:t>
      </w:r>
      <w:r>
        <w:rPr>
          <w:b/>
          <w:bCs/>
          <w:spacing w:val="-1"/>
        </w:rPr>
        <w:t xml:space="preserve"> approval</w:t>
      </w:r>
      <w:r>
        <w:rPr>
          <w:b/>
          <w:bCs/>
        </w:rPr>
        <w:t xml:space="preserve"> or</w:t>
      </w:r>
      <w:r>
        <w:rPr>
          <w:b/>
          <w:bCs/>
          <w:spacing w:val="57"/>
        </w:rPr>
        <w:t xml:space="preserve"> </w:t>
      </w:r>
      <w:r>
        <w:rPr>
          <w:b/>
          <w:bCs/>
        </w:rPr>
        <w:t xml:space="preserve">disapproval; </w:t>
      </w:r>
      <w:r>
        <w:rPr>
          <w:b/>
          <w:bCs/>
          <w:spacing w:val="-1"/>
        </w:rPr>
        <w:t>approval</w:t>
      </w:r>
      <w:r>
        <w:rPr>
          <w:b/>
          <w:bCs/>
          <w:spacing w:val="-2"/>
        </w:rPr>
        <w:t xml:space="preserve"> </w:t>
      </w:r>
      <w:r>
        <w:rPr>
          <w:b/>
          <w:bCs/>
        </w:rPr>
        <w:t xml:space="preserve">by a </w:t>
      </w:r>
      <w:r>
        <w:rPr>
          <w:b/>
          <w:bCs/>
          <w:spacing w:val="-1"/>
        </w:rPr>
        <w:t>simple</w:t>
      </w:r>
      <w:r>
        <w:rPr>
          <w:b/>
          <w:bCs/>
          <w:spacing w:val="1"/>
        </w:rPr>
        <w:t xml:space="preserve"> </w:t>
      </w:r>
      <w:r>
        <w:rPr>
          <w:b/>
          <w:bCs/>
          <w:spacing w:val="-1"/>
        </w:rPr>
        <w:t>majority</w:t>
      </w:r>
      <w:r>
        <w:rPr>
          <w:b/>
          <w:bCs/>
        </w:rPr>
        <w:t xml:space="preserve"> plus one</w:t>
      </w:r>
      <w:r>
        <w:rPr>
          <w:b/>
          <w:bCs/>
          <w:spacing w:val="-1"/>
        </w:rPr>
        <w:t xml:space="preserve"> </w:t>
      </w:r>
      <w:r>
        <w:rPr>
          <w:b/>
          <w:bCs/>
        </w:rPr>
        <w:t xml:space="preserve">(51%) is </w:t>
      </w:r>
      <w:r>
        <w:rPr>
          <w:b/>
          <w:bCs/>
          <w:spacing w:val="-1"/>
        </w:rPr>
        <w:t>required</w:t>
      </w:r>
      <w:r>
        <w:rPr>
          <w:b/>
          <w:bCs/>
        </w:rPr>
        <w:t xml:space="preserve"> of</w:t>
      </w:r>
      <w:r>
        <w:rPr>
          <w:b/>
          <w:bCs/>
          <w:spacing w:val="1"/>
        </w:rPr>
        <w:t xml:space="preserve"> </w:t>
      </w:r>
      <w:r>
        <w:rPr>
          <w:b/>
          <w:bCs/>
          <w:spacing w:val="-1"/>
        </w:rPr>
        <w:t>those</w:t>
      </w:r>
      <w:r>
        <w:rPr>
          <w:b/>
          <w:bCs/>
        </w:rPr>
        <w:t xml:space="preserve"> </w:t>
      </w:r>
      <w:r>
        <w:rPr>
          <w:b/>
          <w:bCs/>
          <w:spacing w:val="-1"/>
        </w:rPr>
        <w:t>present</w:t>
      </w:r>
      <w:r>
        <w:rPr>
          <w:b/>
          <w:bCs/>
          <w:spacing w:val="53"/>
        </w:rPr>
        <w:t xml:space="preserve"> </w:t>
      </w:r>
      <w:r>
        <w:rPr>
          <w:b/>
          <w:bCs/>
        </w:rPr>
        <w:t>and voting.</w:t>
      </w:r>
    </w:p>
    <w:p w:rsidR="00575F4A" w:rsidRDefault="00575F4A" w:rsidP="00CE5D43">
      <w:pPr>
        <w:pStyle w:val="BodyText"/>
        <w:kinsoku w:val="0"/>
        <w:overflowPunct w:val="0"/>
        <w:spacing w:before="1"/>
        <w:ind w:left="900" w:hanging="360"/>
        <w:rPr>
          <w:b/>
          <w:bCs/>
        </w:rPr>
      </w:pPr>
    </w:p>
    <w:p w:rsidR="00575F4A" w:rsidRDefault="00575F4A" w:rsidP="00575F4A">
      <w:pPr>
        <w:pStyle w:val="BodyText"/>
        <w:numPr>
          <w:ilvl w:val="0"/>
          <w:numId w:val="12"/>
        </w:numPr>
        <w:tabs>
          <w:tab w:val="left" w:pos="422"/>
        </w:tabs>
        <w:kinsoku w:val="0"/>
        <w:overflowPunct w:val="0"/>
        <w:ind w:right="333" w:firstLine="0"/>
      </w:pPr>
      <w:r>
        <w:rPr>
          <w:b/>
          <w:bCs/>
          <w:spacing w:val="-1"/>
        </w:rPr>
        <w:t>When</w:t>
      </w:r>
      <w:r>
        <w:rPr>
          <w:b/>
          <w:bCs/>
        </w:rPr>
        <w:t xml:space="preserve"> a </w:t>
      </w:r>
      <w:r>
        <w:rPr>
          <w:b/>
          <w:bCs/>
          <w:spacing w:val="-1"/>
        </w:rPr>
        <w:t>main</w:t>
      </w:r>
      <w:r>
        <w:rPr>
          <w:b/>
          <w:bCs/>
          <w:spacing w:val="3"/>
        </w:rPr>
        <w:t xml:space="preserve"> </w:t>
      </w:r>
      <w:r>
        <w:rPr>
          <w:b/>
          <w:bCs/>
          <w:spacing w:val="-1"/>
        </w:rPr>
        <w:t>motion</w:t>
      </w:r>
      <w:r>
        <w:rPr>
          <w:b/>
          <w:bCs/>
          <w:spacing w:val="3"/>
        </w:rPr>
        <w:t xml:space="preserve"> </w:t>
      </w:r>
      <w:r>
        <w:rPr>
          <w:b/>
          <w:bCs/>
        </w:rPr>
        <w:t>is of</w:t>
      </w:r>
      <w:r>
        <w:rPr>
          <w:b/>
          <w:bCs/>
          <w:spacing w:val="2"/>
        </w:rPr>
        <w:t xml:space="preserve"> </w:t>
      </w:r>
      <w:r>
        <w:rPr>
          <w:b/>
          <w:bCs/>
          <w:spacing w:val="-1"/>
        </w:rPr>
        <w:t>such</w:t>
      </w:r>
      <w:r>
        <w:rPr>
          <w:b/>
          <w:bCs/>
          <w:spacing w:val="-2"/>
        </w:rPr>
        <w:t xml:space="preserve"> </w:t>
      </w:r>
      <w:r>
        <w:rPr>
          <w:b/>
          <w:bCs/>
          <w:spacing w:val="-1"/>
        </w:rPr>
        <w:t>importance</w:t>
      </w:r>
      <w:r>
        <w:rPr>
          <w:b/>
          <w:bCs/>
          <w:spacing w:val="-2"/>
        </w:rPr>
        <w:t xml:space="preserve"> </w:t>
      </w:r>
      <w:r>
        <w:rPr>
          <w:b/>
          <w:bCs/>
          <w:spacing w:val="1"/>
        </w:rPr>
        <w:t>or</w:t>
      </w:r>
      <w:r>
        <w:rPr>
          <w:b/>
          <w:bCs/>
          <w:spacing w:val="-1"/>
        </w:rPr>
        <w:t xml:space="preserve"> </w:t>
      </w:r>
      <w:r>
        <w:rPr>
          <w:b/>
          <w:bCs/>
        </w:rPr>
        <w:t xml:space="preserve">length as to be in </w:t>
      </w:r>
      <w:r>
        <w:rPr>
          <w:b/>
          <w:bCs/>
          <w:spacing w:val="-1"/>
        </w:rPr>
        <w:t>writing,</w:t>
      </w:r>
      <w:r>
        <w:rPr>
          <w:b/>
          <w:bCs/>
        </w:rPr>
        <w:t xml:space="preserve"> it shall</w:t>
      </w:r>
      <w:r>
        <w:rPr>
          <w:b/>
          <w:bCs/>
          <w:spacing w:val="-2"/>
        </w:rPr>
        <w:t xml:space="preserve"> </w:t>
      </w:r>
      <w:r>
        <w:rPr>
          <w:b/>
          <w:bCs/>
        </w:rPr>
        <w:t>be</w:t>
      </w:r>
      <w:r>
        <w:rPr>
          <w:b/>
          <w:bCs/>
          <w:spacing w:val="-1"/>
        </w:rPr>
        <w:t xml:space="preserve"> written</w:t>
      </w:r>
      <w:r>
        <w:rPr>
          <w:b/>
          <w:bCs/>
          <w:spacing w:val="47"/>
        </w:rPr>
        <w:t xml:space="preserve"> </w:t>
      </w:r>
      <w:r>
        <w:rPr>
          <w:b/>
          <w:bCs/>
        </w:rPr>
        <w:t>in</w:t>
      </w:r>
      <w:r>
        <w:rPr>
          <w:b/>
          <w:bCs/>
          <w:spacing w:val="1"/>
        </w:rPr>
        <w:t xml:space="preserve"> </w:t>
      </w:r>
      <w:r>
        <w:rPr>
          <w:b/>
          <w:bCs/>
          <w:spacing w:val="-1"/>
        </w:rPr>
        <w:t xml:space="preserve">the </w:t>
      </w:r>
      <w:r>
        <w:rPr>
          <w:b/>
          <w:bCs/>
        </w:rPr>
        <w:t>form</w:t>
      </w:r>
      <w:r>
        <w:rPr>
          <w:b/>
          <w:bCs/>
          <w:spacing w:val="-4"/>
        </w:rPr>
        <w:t xml:space="preserve"> </w:t>
      </w:r>
      <w:r>
        <w:rPr>
          <w:b/>
          <w:bCs/>
        </w:rPr>
        <w:t>of</w:t>
      </w:r>
      <w:r>
        <w:rPr>
          <w:b/>
          <w:bCs/>
          <w:spacing w:val="1"/>
        </w:rPr>
        <w:t xml:space="preserve"> </w:t>
      </w:r>
      <w:r>
        <w:rPr>
          <w:b/>
          <w:bCs/>
        </w:rPr>
        <w:t xml:space="preserve">a </w:t>
      </w:r>
      <w:r>
        <w:rPr>
          <w:b/>
          <w:bCs/>
          <w:spacing w:val="-1"/>
        </w:rPr>
        <w:t>resolution.</w:t>
      </w:r>
      <w:r>
        <w:rPr>
          <w:b/>
          <w:bCs/>
        </w:rPr>
        <w:t xml:space="preserve"> That</w:t>
      </w:r>
      <w:r>
        <w:rPr>
          <w:b/>
          <w:bCs/>
          <w:spacing w:val="-1"/>
        </w:rPr>
        <w:t xml:space="preserve"> </w:t>
      </w:r>
      <w:r>
        <w:rPr>
          <w:b/>
          <w:bCs/>
        </w:rPr>
        <w:t>is:</w:t>
      </w:r>
    </w:p>
    <w:p w:rsidR="00575F4A" w:rsidRDefault="00575F4A" w:rsidP="00575F4A">
      <w:pPr>
        <w:pStyle w:val="BodyText"/>
        <w:kinsoku w:val="0"/>
        <w:overflowPunct w:val="0"/>
        <w:ind w:left="0"/>
        <w:rPr>
          <w:b/>
          <w:bCs/>
        </w:rPr>
      </w:pPr>
    </w:p>
    <w:p w:rsidR="00575F4A" w:rsidRDefault="00575F4A" w:rsidP="00575F4A">
      <w:pPr>
        <w:pStyle w:val="BodyText"/>
        <w:numPr>
          <w:ilvl w:val="1"/>
          <w:numId w:val="12"/>
        </w:numPr>
        <w:tabs>
          <w:tab w:val="left" w:pos="835"/>
        </w:tabs>
        <w:kinsoku w:val="0"/>
        <w:overflowPunct w:val="0"/>
        <w:ind w:hanging="360"/>
      </w:pPr>
      <w:r>
        <w:rPr>
          <w:b/>
          <w:bCs/>
          <w:spacing w:val="-1"/>
        </w:rPr>
        <w:t>Each</w:t>
      </w:r>
      <w:r>
        <w:rPr>
          <w:b/>
          <w:bCs/>
        </w:rPr>
        <w:t xml:space="preserve"> </w:t>
      </w:r>
      <w:r>
        <w:rPr>
          <w:b/>
          <w:bCs/>
          <w:spacing w:val="-1"/>
        </w:rPr>
        <w:t>Motion</w:t>
      </w:r>
      <w:r>
        <w:rPr>
          <w:b/>
          <w:bCs/>
          <w:spacing w:val="1"/>
        </w:rPr>
        <w:t xml:space="preserve"> </w:t>
      </w:r>
      <w:r>
        <w:rPr>
          <w:b/>
          <w:bCs/>
        </w:rPr>
        <w:t xml:space="preserve">shall </w:t>
      </w:r>
      <w:r>
        <w:rPr>
          <w:b/>
          <w:bCs/>
          <w:spacing w:val="-1"/>
        </w:rPr>
        <w:t>be restricted</w:t>
      </w:r>
      <w:r>
        <w:rPr>
          <w:b/>
          <w:bCs/>
        </w:rPr>
        <w:t xml:space="preserve"> </w:t>
      </w:r>
      <w:r>
        <w:rPr>
          <w:b/>
          <w:bCs/>
          <w:spacing w:val="-1"/>
        </w:rPr>
        <w:t>to</w:t>
      </w:r>
      <w:r>
        <w:rPr>
          <w:b/>
          <w:bCs/>
        </w:rPr>
        <w:t xml:space="preserve"> one</w:t>
      </w:r>
      <w:r>
        <w:rPr>
          <w:b/>
          <w:bCs/>
          <w:spacing w:val="-1"/>
        </w:rPr>
        <w:t xml:space="preserve"> subject.</w:t>
      </w:r>
    </w:p>
    <w:p w:rsidR="00575F4A" w:rsidRDefault="00575F4A" w:rsidP="00575F4A">
      <w:pPr>
        <w:pStyle w:val="BodyText"/>
        <w:kinsoku w:val="0"/>
        <w:overflowPunct w:val="0"/>
        <w:ind w:left="0"/>
        <w:rPr>
          <w:b/>
          <w:bCs/>
        </w:rPr>
      </w:pPr>
    </w:p>
    <w:p w:rsidR="00575F4A" w:rsidRDefault="00575F4A" w:rsidP="00575F4A">
      <w:pPr>
        <w:pStyle w:val="BodyText"/>
        <w:numPr>
          <w:ilvl w:val="1"/>
          <w:numId w:val="12"/>
        </w:numPr>
        <w:tabs>
          <w:tab w:val="left" w:pos="835"/>
        </w:tabs>
        <w:kinsoku w:val="0"/>
        <w:overflowPunct w:val="0"/>
        <w:ind w:left="834" w:hanging="338"/>
      </w:pPr>
      <w:r>
        <w:rPr>
          <w:b/>
          <w:bCs/>
        </w:rPr>
        <w:t>The</w:t>
      </w:r>
      <w:r>
        <w:rPr>
          <w:b/>
          <w:bCs/>
          <w:spacing w:val="-1"/>
        </w:rPr>
        <w:t xml:space="preserve"> </w:t>
      </w:r>
      <w:r>
        <w:rPr>
          <w:b/>
          <w:bCs/>
        </w:rPr>
        <w:t>WHEREAS(S) shall state</w:t>
      </w:r>
      <w:r>
        <w:rPr>
          <w:b/>
          <w:bCs/>
          <w:spacing w:val="-1"/>
        </w:rPr>
        <w:t xml:space="preserve"> the reasons</w:t>
      </w:r>
      <w:r>
        <w:rPr>
          <w:b/>
          <w:bCs/>
        </w:rPr>
        <w:t xml:space="preserve"> for</w:t>
      </w:r>
      <w:r>
        <w:rPr>
          <w:b/>
          <w:bCs/>
          <w:spacing w:val="-1"/>
        </w:rPr>
        <w:t xml:space="preserve"> the proposal.</w:t>
      </w:r>
    </w:p>
    <w:p w:rsidR="00575F4A" w:rsidRDefault="00575F4A" w:rsidP="00575F4A">
      <w:pPr>
        <w:pStyle w:val="BodyText"/>
        <w:kinsoku w:val="0"/>
        <w:overflowPunct w:val="0"/>
        <w:ind w:left="0"/>
        <w:rPr>
          <w:b/>
          <w:bCs/>
        </w:rPr>
      </w:pPr>
    </w:p>
    <w:p w:rsidR="00575F4A" w:rsidRDefault="00575F4A" w:rsidP="00575F4A">
      <w:pPr>
        <w:pStyle w:val="BodyText"/>
        <w:numPr>
          <w:ilvl w:val="1"/>
          <w:numId w:val="12"/>
        </w:numPr>
        <w:tabs>
          <w:tab w:val="left" w:pos="835"/>
        </w:tabs>
        <w:kinsoku w:val="0"/>
        <w:overflowPunct w:val="0"/>
        <w:ind w:left="834" w:hanging="338"/>
      </w:pPr>
      <w:r>
        <w:rPr>
          <w:b/>
          <w:bCs/>
        </w:rPr>
        <w:t>The</w:t>
      </w:r>
      <w:r>
        <w:rPr>
          <w:b/>
          <w:bCs/>
          <w:spacing w:val="-1"/>
        </w:rPr>
        <w:t xml:space="preserve"> </w:t>
      </w:r>
      <w:r>
        <w:rPr>
          <w:b/>
          <w:bCs/>
        </w:rPr>
        <w:t xml:space="preserve">RESOLVED </w:t>
      </w:r>
      <w:r>
        <w:rPr>
          <w:b/>
          <w:bCs/>
          <w:spacing w:val="-1"/>
        </w:rPr>
        <w:t>shall</w:t>
      </w:r>
      <w:r>
        <w:rPr>
          <w:b/>
          <w:bCs/>
        </w:rPr>
        <w:t xml:space="preserve"> </w:t>
      </w:r>
      <w:r>
        <w:rPr>
          <w:b/>
          <w:bCs/>
          <w:spacing w:val="-1"/>
        </w:rPr>
        <w:t>contain</w:t>
      </w:r>
      <w:r>
        <w:rPr>
          <w:b/>
          <w:bCs/>
        </w:rPr>
        <w:t xml:space="preserve"> the</w:t>
      </w:r>
      <w:r>
        <w:rPr>
          <w:b/>
          <w:bCs/>
          <w:spacing w:val="-1"/>
        </w:rPr>
        <w:t xml:space="preserve"> exact</w:t>
      </w:r>
      <w:r>
        <w:rPr>
          <w:b/>
          <w:bCs/>
        </w:rPr>
        <w:t xml:space="preserve"> wording of</w:t>
      </w:r>
      <w:r>
        <w:rPr>
          <w:b/>
          <w:bCs/>
          <w:spacing w:val="1"/>
        </w:rPr>
        <w:t xml:space="preserve"> </w:t>
      </w:r>
      <w:r>
        <w:rPr>
          <w:b/>
          <w:bCs/>
          <w:spacing w:val="-1"/>
        </w:rPr>
        <w:t>the proposal</w:t>
      </w:r>
      <w:r>
        <w:rPr>
          <w:b/>
          <w:bCs/>
        </w:rPr>
        <w:t xml:space="preserve"> to be </w:t>
      </w:r>
      <w:r>
        <w:rPr>
          <w:b/>
          <w:bCs/>
          <w:spacing w:val="-1"/>
        </w:rPr>
        <w:t>adopted.</w:t>
      </w:r>
    </w:p>
    <w:p w:rsidR="00575F4A" w:rsidRDefault="00575F4A" w:rsidP="00575F4A">
      <w:pPr>
        <w:pStyle w:val="BodyText"/>
        <w:kinsoku w:val="0"/>
        <w:overflowPunct w:val="0"/>
        <w:ind w:left="0"/>
        <w:rPr>
          <w:b/>
          <w:bCs/>
        </w:rPr>
      </w:pPr>
    </w:p>
    <w:p w:rsidR="00575F4A" w:rsidRDefault="00575F4A" w:rsidP="00575F4A">
      <w:pPr>
        <w:pStyle w:val="BodyText"/>
        <w:numPr>
          <w:ilvl w:val="1"/>
          <w:numId w:val="12"/>
        </w:numPr>
        <w:tabs>
          <w:tab w:val="left" w:pos="838"/>
        </w:tabs>
        <w:kinsoku w:val="0"/>
        <w:overflowPunct w:val="0"/>
        <w:ind w:right="825" w:hanging="360"/>
      </w:pPr>
      <w:r>
        <w:rPr>
          <w:b/>
          <w:bCs/>
          <w:spacing w:val="-1"/>
        </w:rPr>
        <w:t>Proposed</w:t>
      </w:r>
      <w:r>
        <w:rPr>
          <w:b/>
          <w:bCs/>
        </w:rPr>
        <w:t xml:space="preserve"> </w:t>
      </w:r>
      <w:r>
        <w:rPr>
          <w:b/>
          <w:bCs/>
          <w:spacing w:val="-1"/>
        </w:rPr>
        <w:t>Motion</w:t>
      </w:r>
      <w:r>
        <w:rPr>
          <w:b/>
          <w:bCs/>
          <w:spacing w:val="1"/>
        </w:rPr>
        <w:t xml:space="preserve"> </w:t>
      </w:r>
      <w:r>
        <w:rPr>
          <w:b/>
          <w:bCs/>
        </w:rPr>
        <w:t xml:space="preserve">shall </w:t>
      </w:r>
      <w:r>
        <w:rPr>
          <w:b/>
          <w:bCs/>
          <w:spacing w:val="-1"/>
        </w:rPr>
        <w:t>contain</w:t>
      </w:r>
      <w:r>
        <w:rPr>
          <w:b/>
          <w:bCs/>
        </w:rPr>
        <w:t xml:space="preserve"> the</w:t>
      </w:r>
      <w:r>
        <w:rPr>
          <w:b/>
          <w:bCs/>
          <w:spacing w:val="-1"/>
        </w:rPr>
        <w:t xml:space="preserve"> following: </w:t>
      </w:r>
      <w:r>
        <w:rPr>
          <w:b/>
          <w:bCs/>
        </w:rPr>
        <w:t xml:space="preserve">“This is to </w:t>
      </w:r>
      <w:r>
        <w:rPr>
          <w:b/>
          <w:bCs/>
          <w:spacing w:val="-1"/>
        </w:rPr>
        <w:t>certify</w:t>
      </w:r>
      <w:r>
        <w:rPr>
          <w:b/>
          <w:bCs/>
        </w:rPr>
        <w:t xml:space="preserve"> that on </w:t>
      </w:r>
      <w:r>
        <w:rPr>
          <w:b/>
          <w:bCs/>
          <w:spacing w:val="-1"/>
        </w:rPr>
        <w:t>(date),</w:t>
      </w:r>
      <w:r>
        <w:rPr>
          <w:b/>
          <w:bCs/>
          <w:spacing w:val="65"/>
        </w:rPr>
        <w:t xml:space="preserve"> </w:t>
      </w:r>
      <w:r>
        <w:rPr>
          <w:b/>
          <w:bCs/>
        </w:rPr>
        <w:t xml:space="preserve">with a </w:t>
      </w:r>
      <w:r>
        <w:rPr>
          <w:b/>
          <w:bCs/>
          <w:spacing w:val="-1"/>
        </w:rPr>
        <w:t>quorum</w:t>
      </w:r>
      <w:r>
        <w:rPr>
          <w:b/>
          <w:bCs/>
          <w:spacing w:val="-4"/>
        </w:rPr>
        <w:t xml:space="preserve"> </w:t>
      </w:r>
      <w:r>
        <w:rPr>
          <w:b/>
          <w:bCs/>
          <w:spacing w:val="-1"/>
        </w:rPr>
        <w:t>present</w:t>
      </w:r>
      <w:r>
        <w:rPr>
          <w:b/>
          <w:bCs/>
          <w:spacing w:val="1"/>
        </w:rPr>
        <w:t xml:space="preserve"> </w:t>
      </w:r>
      <w:r>
        <w:rPr>
          <w:b/>
          <w:bCs/>
        </w:rPr>
        <w:t>at</w:t>
      </w:r>
      <w:r>
        <w:rPr>
          <w:b/>
          <w:bCs/>
          <w:spacing w:val="-1"/>
        </w:rPr>
        <w:t xml:space="preserve"> </w:t>
      </w:r>
      <w:r>
        <w:rPr>
          <w:b/>
          <w:bCs/>
        </w:rPr>
        <w:t xml:space="preserve">a </w:t>
      </w:r>
      <w:r>
        <w:rPr>
          <w:b/>
          <w:bCs/>
          <w:spacing w:val="-1"/>
        </w:rPr>
        <w:t>regular</w:t>
      </w:r>
      <w:r>
        <w:rPr>
          <w:b/>
          <w:bCs/>
        </w:rPr>
        <w:t xml:space="preserve"> </w:t>
      </w:r>
      <w:r>
        <w:rPr>
          <w:b/>
          <w:bCs/>
          <w:spacing w:val="-1"/>
        </w:rPr>
        <w:t>scheduled</w:t>
      </w:r>
      <w:r>
        <w:rPr>
          <w:b/>
          <w:bCs/>
        </w:rPr>
        <w:t xml:space="preserve"> or </w:t>
      </w:r>
      <w:r>
        <w:rPr>
          <w:b/>
          <w:bCs/>
          <w:spacing w:val="-1"/>
        </w:rPr>
        <w:t>special</w:t>
      </w:r>
      <w:r>
        <w:rPr>
          <w:b/>
          <w:bCs/>
          <w:spacing w:val="2"/>
        </w:rPr>
        <w:t xml:space="preserve"> </w:t>
      </w:r>
      <w:r>
        <w:rPr>
          <w:b/>
          <w:bCs/>
          <w:spacing w:val="-1"/>
        </w:rPr>
        <w:t>meeting</w:t>
      </w:r>
      <w:r>
        <w:rPr>
          <w:b/>
          <w:bCs/>
        </w:rPr>
        <w:t xml:space="preserve"> this </w:t>
      </w:r>
      <w:r>
        <w:rPr>
          <w:b/>
          <w:bCs/>
          <w:spacing w:val="-1"/>
        </w:rPr>
        <w:t>Motion</w:t>
      </w:r>
      <w:r>
        <w:rPr>
          <w:b/>
          <w:bCs/>
          <w:spacing w:val="1"/>
        </w:rPr>
        <w:t xml:space="preserve"> </w:t>
      </w:r>
      <w:r>
        <w:rPr>
          <w:b/>
          <w:bCs/>
        </w:rPr>
        <w:t>was</w:t>
      </w:r>
    </w:p>
    <w:p w:rsidR="00575F4A" w:rsidRDefault="00575F4A" w:rsidP="00575F4A">
      <w:pPr>
        <w:pStyle w:val="BodyText"/>
        <w:kinsoku w:val="0"/>
        <w:overflowPunct w:val="0"/>
        <w:ind w:left="856" w:right="271"/>
      </w:pPr>
      <w:r>
        <w:rPr>
          <w:b/>
          <w:bCs/>
          <w:spacing w:val="-1"/>
        </w:rPr>
        <w:t>proposed,</w:t>
      </w:r>
      <w:r>
        <w:rPr>
          <w:b/>
          <w:bCs/>
        </w:rPr>
        <w:t xml:space="preserve"> </w:t>
      </w:r>
      <w:r>
        <w:rPr>
          <w:b/>
          <w:bCs/>
          <w:spacing w:val="-1"/>
        </w:rPr>
        <w:t>read,</w:t>
      </w:r>
      <w:r>
        <w:rPr>
          <w:b/>
          <w:bCs/>
        </w:rPr>
        <w:t xml:space="preserve"> </w:t>
      </w:r>
      <w:r>
        <w:rPr>
          <w:b/>
          <w:bCs/>
          <w:spacing w:val="-1"/>
        </w:rPr>
        <w:t>debated,</w:t>
      </w:r>
      <w:r>
        <w:rPr>
          <w:b/>
          <w:bCs/>
        </w:rPr>
        <w:t xml:space="preserve"> </w:t>
      </w:r>
      <w:r>
        <w:rPr>
          <w:b/>
          <w:bCs/>
          <w:spacing w:val="-1"/>
        </w:rPr>
        <w:t>adopted</w:t>
      </w:r>
      <w:r>
        <w:rPr>
          <w:b/>
          <w:bCs/>
        </w:rPr>
        <w:t xml:space="preserve"> </w:t>
      </w:r>
      <w:r>
        <w:rPr>
          <w:b/>
          <w:bCs/>
          <w:spacing w:val="-1"/>
        </w:rPr>
        <w:t>and</w:t>
      </w:r>
      <w:r>
        <w:rPr>
          <w:b/>
          <w:bCs/>
        </w:rPr>
        <w:t xml:space="preserve"> signed</w:t>
      </w:r>
      <w:r>
        <w:rPr>
          <w:b/>
          <w:bCs/>
          <w:spacing w:val="-2"/>
        </w:rPr>
        <w:t xml:space="preserve"> </w:t>
      </w:r>
      <w:r>
        <w:rPr>
          <w:b/>
          <w:bCs/>
          <w:spacing w:val="-1"/>
        </w:rPr>
        <w:t>by</w:t>
      </w:r>
      <w:r>
        <w:rPr>
          <w:b/>
          <w:bCs/>
        </w:rPr>
        <w:t xml:space="preserve"> </w:t>
      </w:r>
      <w:r>
        <w:rPr>
          <w:b/>
          <w:bCs/>
          <w:spacing w:val="-1"/>
        </w:rPr>
        <w:t>majority</w:t>
      </w:r>
      <w:r>
        <w:rPr>
          <w:b/>
          <w:bCs/>
        </w:rPr>
        <w:t xml:space="preserve"> (or</w:t>
      </w:r>
      <w:r>
        <w:rPr>
          <w:b/>
          <w:bCs/>
          <w:spacing w:val="-1"/>
        </w:rPr>
        <w:t xml:space="preserve"> unanimous)</w:t>
      </w:r>
      <w:r>
        <w:rPr>
          <w:b/>
          <w:bCs/>
        </w:rPr>
        <w:t xml:space="preserve"> </w:t>
      </w:r>
      <w:r>
        <w:rPr>
          <w:b/>
          <w:bCs/>
          <w:spacing w:val="-1"/>
        </w:rPr>
        <w:t>vote.”</w:t>
      </w:r>
      <w:r>
        <w:rPr>
          <w:b/>
          <w:bCs/>
        </w:rPr>
        <w:t xml:space="preserve">  This</w:t>
      </w:r>
      <w:r>
        <w:rPr>
          <w:b/>
          <w:bCs/>
          <w:spacing w:val="81"/>
        </w:rPr>
        <w:t xml:space="preserve"> </w:t>
      </w:r>
      <w:r>
        <w:rPr>
          <w:b/>
          <w:bCs/>
          <w:spacing w:val="-1"/>
        </w:rPr>
        <w:t>certification</w:t>
      </w:r>
      <w:r>
        <w:rPr>
          <w:b/>
          <w:bCs/>
          <w:spacing w:val="1"/>
        </w:rPr>
        <w:t xml:space="preserve"> </w:t>
      </w:r>
      <w:r>
        <w:rPr>
          <w:b/>
          <w:bCs/>
        </w:rPr>
        <w:t>is not</w:t>
      </w:r>
      <w:r>
        <w:rPr>
          <w:b/>
          <w:bCs/>
          <w:spacing w:val="-1"/>
        </w:rPr>
        <w:t xml:space="preserve"> required</w:t>
      </w:r>
      <w:r>
        <w:rPr>
          <w:b/>
          <w:bCs/>
        </w:rPr>
        <w:t xml:space="preserve"> if</w:t>
      </w:r>
      <w:r>
        <w:rPr>
          <w:b/>
          <w:bCs/>
          <w:spacing w:val="1"/>
        </w:rPr>
        <w:t xml:space="preserve"> </w:t>
      </w:r>
      <w:r>
        <w:rPr>
          <w:b/>
          <w:bCs/>
          <w:spacing w:val="-1"/>
        </w:rPr>
        <w:t>the Motion</w:t>
      </w:r>
      <w:r>
        <w:rPr>
          <w:b/>
          <w:bCs/>
          <w:spacing w:val="1"/>
        </w:rPr>
        <w:t xml:space="preserve"> </w:t>
      </w:r>
      <w:r>
        <w:rPr>
          <w:b/>
          <w:bCs/>
        </w:rPr>
        <w:t xml:space="preserve">is </w:t>
      </w:r>
      <w:r>
        <w:rPr>
          <w:b/>
          <w:bCs/>
          <w:spacing w:val="-1"/>
        </w:rPr>
        <w:t>from</w:t>
      </w:r>
      <w:r>
        <w:rPr>
          <w:b/>
          <w:bCs/>
          <w:spacing w:val="-4"/>
        </w:rPr>
        <w:t xml:space="preserve"> </w:t>
      </w:r>
      <w:r>
        <w:rPr>
          <w:b/>
          <w:bCs/>
        </w:rPr>
        <w:t xml:space="preserve">an individual </w:t>
      </w:r>
      <w:r>
        <w:rPr>
          <w:b/>
          <w:bCs/>
          <w:spacing w:val="-1"/>
        </w:rPr>
        <w:t>member.”</w:t>
      </w:r>
      <w:r>
        <w:rPr>
          <w:b/>
          <w:bCs/>
        </w:rPr>
        <w:t xml:space="preserve"> (2/11)</w:t>
      </w:r>
    </w:p>
    <w:p w:rsidR="00575F4A" w:rsidRDefault="00575F4A" w:rsidP="00575F4A">
      <w:pPr>
        <w:pStyle w:val="BodyText"/>
        <w:kinsoku w:val="0"/>
        <w:overflowPunct w:val="0"/>
        <w:spacing w:before="7"/>
        <w:ind w:left="0"/>
        <w:rPr>
          <w:b/>
          <w:bCs/>
          <w:sz w:val="23"/>
          <w:szCs w:val="23"/>
        </w:rPr>
      </w:pPr>
    </w:p>
    <w:p w:rsidR="0003102D" w:rsidRDefault="00330335">
      <w:pPr>
        <w:pStyle w:val="BodyText"/>
        <w:numPr>
          <w:ilvl w:val="0"/>
          <w:numId w:val="11"/>
        </w:numPr>
        <w:tabs>
          <w:tab w:val="left" w:pos="783"/>
        </w:tabs>
        <w:kinsoku w:val="0"/>
        <w:overflowPunct w:val="0"/>
        <w:rPr>
          <w:spacing w:val="-1"/>
        </w:rPr>
      </w:pPr>
      <w:r>
        <w:rPr>
          <w:spacing w:val="-1"/>
        </w:rPr>
        <w:t>Convention</w:t>
      </w:r>
      <w:r>
        <w:t xml:space="preserve"> </w:t>
      </w:r>
      <w:r>
        <w:rPr>
          <w:spacing w:val="-1"/>
        </w:rPr>
        <w:t>Votes</w:t>
      </w:r>
    </w:p>
    <w:p w:rsidR="0003102D" w:rsidRDefault="0003102D">
      <w:pPr>
        <w:pStyle w:val="BodyText"/>
        <w:kinsoku w:val="0"/>
        <w:overflowPunct w:val="0"/>
        <w:ind w:left="0"/>
      </w:pPr>
    </w:p>
    <w:p w:rsidR="0003102D" w:rsidRDefault="00330335">
      <w:pPr>
        <w:pStyle w:val="BodyText"/>
        <w:numPr>
          <w:ilvl w:val="1"/>
          <w:numId w:val="11"/>
        </w:numPr>
        <w:tabs>
          <w:tab w:val="left" w:pos="1167"/>
        </w:tabs>
        <w:kinsoku w:val="0"/>
        <w:overflowPunct w:val="0"/>
        <w:ind w:right="239" w:hanging="360"/>
        <w:rPr>
          <w:spacing w:val="-1"/>
        </w:rPr>
      </w:pPr>
      <w:r>
        <w:t>The</w:t>
      </w:r>
      <w:r>
        <w:rPr>
          <w:spacing w:val="-2"/>
        </w:rPr>
        <w:t xml:space="preserve"> </w:t>
      </w:r>
      <w:r>
        <w:rPr>
          <w:spacing w:val="-1"/>
        </w:rPr>
        <w:t>National</w:t>
      </w:r>
      <w:r>
        <w:t xml:space="preserve"> </w:t>
      </w:r>
      <w:r>
        <w:rPr>
          <w:spacing w:val="-1"/>
        </w:rPr>
        <w:t>Board</w:t>
      </w:r>
      <w:r>
        <w:rPr>
          <w:spacing w:val="1"/>
        </w:rPr>
        <w:t xml:space="preserve"> </w:t>
      </w:r>
      <w:r>
        <w:t>of</w:t>
      </w:r>
      <w:r>
        <w:rPr>
          <w:spacing w:val="-1"/>
        </w:rPr>
        <w:t xml:space="preserve"> Directors</w:t>
      </w:r>
      <w:r>
        <w:rPr>
          <w:spacing w:val="1"/>
        </w:rPr>
        <w:t xml:space="preserve"> </w:t>
      </w:r>
      <w:r>
        <w:t>shall be</w:t>
      </w:r>
      <w:r>
        <w:rPr>
          <w:spacing w:val="-1"/>
        </w:rPr>
        <w:t xml:space="preserve"> </w:t>
      </w:r>
      <w:r>
        <w:t>voting</w:t>
      </w:r>
      <w:r>
        <w:rPr>
          <w:spacing w:val="-3"/>
        </w:rPr>
        <w:t xml:space="preserve"> </w:t>
      </w:r>
      <w:r>
        <w:t xml:space="preserve">members, </w:t>
      </w:r>
      <w:r>
        <w:rPr>
          <w:spacing w:val="-1"/>
        </w:rPr>
        <w:t>except</w:t>
      </w:r>
      <w:r>
        <w:t xml:space="preserve"> the</w:t>
      </w:r>
      <w:r>
        <w:rPr>
          <w:spacing w:val="1"/>
        </w:rPr>
        <w:t xml:space="preserve"> </w:t>
      </w:r>
      <w:r>
        <w:rPr>
          <w:spacing w:val="-1"/>
        </w:rPr>
        <w:t>President</w:t>
      </w:r>
      <w:r>
        <w:t xml:space="preserve"> who </w:t>
      </w:r>
      <w:r>
        <w:rPr>
          <w:spacing w:val="1"/>
        </w:rPr>
        <w:t>may</w:t>
      </w:r>
      <w:r>
        <w:rPr>
          <w:spacing w:val="61"/>
        </w:rPr>
        <w:t xml:space="preserve"> </w:t>
      </w:r>
      <w:r>
        <w:rPr>
          <w:spacing w:val="-1"/>
        </w:rPr>
        <w:t>cast</w:t>
      </w:r>
      <w:r>
        <w:t xml:space="preserve"> a vote to make</w:t>
      </w:r>
      <w:r>
        <w:rPr>
          <w:spacing w:val="-2"/>
        </w:rPr>
        <w:t xml:space="preserve"> </w:t>
      </w:r>
      <w:r>
        <w:rPr>
          <w:spacing w:val="1"/>
        </w:rPr>
        <w:t>or</w:t>
      </w:r>
      <w:r>
        <w:t xml:space="preserve"> </w:t>
      </w:r>
      <w:r>
        <w:rPr>
          <w:spacing w:val="-1"/>
        </w:rPr>
        <w:t>break</w:t>
      </w:r>
      <w:r>
        <w:t xml:space="preserve"> a</w:t>
      </w:r>
      <w:r>
        <w:rPr>
          <w:spacing w:val="-1"/>
        </w:rPr>
        <w:t xml:space="preserve"> tie.</w:t>
      </w:r>
    </w:p>
    <w:p w:rsidR="0003102D" w:rsidRDefault="0003102D">
      <w:pPr>
        <w:pStyle w:val="BodyText"/>
        <w:kinsoku w:val="0"/>
        <w:overflowPunct w:val="0"/>
        <w:ind w:left="0"/>
      </w:pPr>
    </w:p>
    <w:p w:rsidR="0003102D" w:rsidRDefault="00330335">
      <w:pPr>
        <w:pStyle w:val="BodyText"/>
        <w:numPr>
          <w:ilvl w:val="1"/>
          <w:numId w:val="11"/>
        </w:numPr>
        <w:tabs>
          <w:tab w:val="left" w:pos="1167"/>
        </w:tabs>
        <w:kinsoku w:val="0"/>
        <w:overflowPunct w:val="0"/>
        <w:ind w:left="1166"/>
      </w:pPr>
      <w:r>
        <w:t xml:space="preserve">All </w:t>
      </w:r>
      <w:r>
        <w:rPr>
          <w:spacing w:val="-1"/>
        </w:rPr>
        <w:t>members</w:t>
      </w:r>
      <w:r>
        <w:t xml:space="preserve"> in</w:t>
      </w:r>
      <w:r>
        <w:rPr>
          <w:spacing w:val="2"/>
        </w:rPr>
        <w:t xml:space="preserve"> </w:t>
      </w:r>
      <w:r>
        <w:rPr>
          <w:spacing w:val="-1"/>
        </w:rPr>
        <w:t>good</w:t>
      </w:r>
      <w:r>
        <w:rPr>
          <w:spacing w:val="2"/>
        </w:rPr>
        <w:t xml:space="preserve"> </w:t>
      </w:r>
      <w:r>
        <w:t>standing</w:t>
      </w:r>
      <w:r>
        <w:rPr>
          <w:spacing w:val="-3"/>
        </w:rPr>
        <w:t xml:space="preserve"> </w:t>
      </w:r>
      <w:r>
        <w:t xml:space="preserve">in </w:t>
      </w:r>
      <w:r>
        <w:rPr>
          <w:spacing w:val="-1"/>
        </w:rPr>
        <w:t xml:space="preserve">attendance </w:t>
      </w:r>
      <w:r>
        <w:t>have</w:t>
      </w:r>
      <w:r>
        <w:rPr>
          <w:spacing w:val="-1"/>
        </w:rPr>
        <w:t xml:space="preserve"> </w:t>
      </w:r>
      <w:r>
        <w:t xml:space="preserve">the </w:t>
      </w:r>
      <w:r>
        <w:rPr>
          <w:spacing w:val="-1"/>
        </w:rPr>
        <w:t>right</w:t>
      </w:r>
      <w:r>
        <w:t xml:space="preserve"> to vote.</w:t>
      </w:r>
    </w:p>
    <w:p w:rsidR="0003102D" w:rsidRDefault="0003102D">
      <w:pPr>
        <w:pStyle w:val="BodyText"/>
        <w:kinsoku w:val="0"/>
        <w:overflowPunct w:val="0"/>
        <w:spacing w:before="9"/>
        <w:ind w:left="0"/>
        <w:rPr>
          <w:sz w:val="23"/>
          <w:szCs w:val="23"/>
        </w:rPr>
      </w:pPr>
    </w:p>
    <w:p w:rsidR="0003102D" w:rsidRDefault="00330335">
      <w:pPr>
        <w:pStyle w:val="BodyText"/>
        <w:numPr>
          <w:ilvl w:val="1"/>
          <w:numId w:val="11"/>
        </w:numPr>
        <w:tabs>
          <w:tab w:val="left" w:pos="1167"/>
        </w:tabs>
        <w:kinsoku w:val="0"/>
        <w:overflowPunct w:val="0"/>
        <w:ind w:right="1201" w:hanging="360"/>
        <w:rPr>
          <w:spacing w:val="-1"/>
        </w:rPr>
      </w:pPr>
      <w:r>
        <w:t xml:space="preserve">A </w:t>
      </w:r>
      <w:r>
        <w:rPr>
          <w:spacing w:val="-1"/>
        </w:rPr>
        <w:t>quorum</w:t>
      </w:r>
      <w:r>
        <w:t xml:space="preserve"> at</w:t>
      </w:r>
      <w:r>
        <w:rPr>
          <w:spacing w:val="2"/>
        </w:rPr>
        <w:t xml:space="preserve"> </w:t>
      </w:r>
      <w:r>
        <w:rPr>
          <w:spacing w:val="-1"/>
        </w:rPr>
        <w:t>an</w:t>
      </w:r>
      <w:r>
        <w:t xml:space="preserve"> Annual </w:t>
      </w:r>
      <w:r>
        <w:rPr>
          <w:spacing w:val="-1"/>
        </w:rPr>
        <w:t>Convention</w:t>
      </w:r>
      <w:r>
        <w:t xml:space="preserve"> </w:t>
      </w:r>
      <w:r>
        <w:rPr>
          <w:spacing w:val="-1"/>
        </w:rPr>
        <w:t>consists</w:t>
      </w:r>
      <w:r>
        <w:rPr>
          <w:spacing w:val="2"/>
        </w:rPr>
        <w:t xml:space="preserve"> </w:t>
      </w:r>
      <w:r>
        <w:t>of</w:t>
      </w:r>
      <w:r>
        <w:rPr>
          <w:spacing w:val="-1"/>
        </w:rPr>
        <w:t xml:space="preserve"> </w:t>
      </w:r>
      <w:r>
        <w:t>a</w:t>
      </w:r>
      <w:r>
        <w:rPr>
          <w:spacing w:val="-1"/>
        </w:rPr>
        <w:t xml:space="preserve"> </w:t>
      </w:r>
      <w:r>
        <w:t>majority</w:t>
      </w:r>
      <w:r>
        <w:rPr>
          <w:spacing w:val="-5"/>
        </w:rPr>
        <w:t xml:space="preserve"> </w:t>
      </w:r>
      <w:r>
        <w:t>of those</w:t>
      </w:r>
      <w:r>
        <w:rPr>
          <w:spacing w:val="-1"/>
        </w:rPr>
        <w:t xml:space="preserve"> members</w:t>
      </w:r>
      <w:r>
        <w:t xml:space="preserve"> in</w:t>
      </w:r>
      <w:r>
        <w:rPr>
          <w:spacing w:val="63"/>
        </w:rPr>
        <w:t xml:space="preserve"> </w:t>
      </w:r>
      <w:r>
        <w:rPr>
          <w:spacing w:val="-1"/>
        </w:rPr>
        <w:t>attendance.</w:t>
      </w:r>
    </w:p>
    <w:p w:rsidR="0003102D" w:rsidRDefault="0003102D">
      <w:pPr>
        <w:pStyle w:val="BodyText"/>
        <w:kinsoku w:val="0"/>
        <w:overflowPunct w:val="0"/>
        <w:ind w:left="0"/>
      </w:pPr>
    </w:p>
    <w:p w:rsidR="0003102D" w:rsidRDefault="00330335">
      <w:pPr>
        <w:pStyle w:val="BodyText"/>
        <w:numPr>
          <w:ilvl w:val="1"/>
          <w:numId w:val="11"/>
        </w:numPr>
        <w:tabs>
          <w:tab w:val="left" w:pos="1167"/>
        </w:tabs>
        <w:kinsoku w:val="0"/>
        <w:overflowPunct w:val="0"/>
        <w:ind w:right="431" w:hanging="360"/>
        <w:rPr>
          <w:spacing w:val="-1"/>
        </w:rPr>
      </w:pPr>
      <w:r>
        <w:t xml:space="preserve">When </w:t>
      </w:r>
      <w:r>
        <w:rPr>
          <w:spacing w:val="-1"/>
        </w:rPr>
        <w:t>an</w:t>
      </w:r>
      <w:r>
        <w:t xml:space="preserve"> </w:t>
      </w:r>
      <w:r>
        <w:rPr>
          <w:spacing w:val="-1"/>
        </w:rPr>
        <w:t>Executive</w:t>
      </w:r>
      <w:r>
        <w:rPr>
          <w:spacing w:val="1"/>
        </w:rPr>
        <w:t xml:space="preserve"> </w:t>
      </w:r>
      <w:r>
        <w:rPr>
          <w:spacing w:val="-1"/>
        </w:rPr>
        <w:t>Session</w:t>
      </w:r>
      <w:r>
        <w:t xml:space="preserve"> is </w:t>
      </w:r>
      <w:r>
        <w:rPr>
          <w:spacing w:val="-1"/>
        </w:rPr>
        <w:t>called</w:t>
      </w:r>
      <w:r>
        <w:t xml:space="preserve"> </w:t>
      </w:r>
      <w:r>
        <w:rPr>
          <w:spacing w:val="-1"/>
        </w:rPr>
        <w:t>during</w:t>
      </w:r>
      <w:r>
        <w:t xml:space="preserve"> </w:t>
      </w:r>
      <w:r>
        <w:rPr>
          <w:spacing w:val="-1"/>
        </w:rPr>
        <w:t>Annual</w:t>
      </w:r>
      <w:r>
        <w:t xml:space="preserve"> </w:t>
      </w:r>
      <w:r>
        <w:rPr>
          <w:spacing w:val="-1"/>
        </w:rPr>
        <w:t>Convention,</w:t>
      </w:r>
      <w:r>
        <w:t xml:space="preserve"> it shall </w:t>
      </w:r>
      <w:r>
        <w:rPr>
          <w:spacing w:val="-1"/>
        </w:rPr>
        <w:t>include</w:t>
      </w:r>
      <w:r>
        <w:t xml:space="preserve"> </w:t>
      </w:r>
      <w:r>
        <w:rPr>
          <w:spacing w:val="-1"/>
        </w:rPr>
        <w:t>all</w:t>
      </w:r>
      <w:r>
        <w:rPr>
          <w:spacing w:val="89"/>
        </w:rPr>
        <w:t xml:space="preserve"> </w:t>
      </w:r>
      <w:r>
        <w:rPr>
          <w:spacing w:val="-1"/>
        </w:rPr>
        <w:t>regular</w:t>
      </w:r>
      <w:r>
        <w:rPr>
          <w:spacing w:val="-2"/>
        </w:rPr>
        <w:t xml:space="preserve"> </w:t>
      </w:r>
      <w:r>
        <w:t xml:space="preserve">members. </w:t>
      </w:r>
      <w:r>
        <w:rPr>
          <w:spacing w:val="2"/>
        </w:rPr>
        <w:t xml:space="preserve"> </w:t>
      </w:r>
      <w:r>
        <w:rPr>
          <w:spacing w:val="-2"/>
        </w:rPr>
        <w:t>If</w:t>
      </w:r>
      <w:r>
        <w:t xml:space="preserve"> it is</w:t>
      </w:r>
      <w:r>
        <w:rPr>
          <w:spacing w:val="2"/>
        </w:rPr>
        <w:t xml:space="preserve"> </w:t>
      </w:r>
      <w:r>
        <w:rPr>
          <w:spacing w:val="-1"/>
        </w:rPr>
        <w:t>determined</w:t>
      </w:r>
      <w:r>
        <w:t xml:space="preserve"> that the subject </w:t>
      </w:r>
      <w:r>
        <w:rPr>
          <w:spacing w:val="-1"/>
        </w:rPr>
        <w:t>matter</w:t>
      </w:r>
      <w:r>
        <w:t xml:space="preserve"> to be</w:t>
      </w:r>
      <w:r>
        <w:rPr>
          <w:spacing w:val="-2"/>
        </w:rPr>
        <w:t xml:space="preserve"> </w:t>
      </w:r>
      <w:r>
        <w:rPr>
          <w:spacing w:val="-1"/>
        </w:rPr>
        <w:t>discussed</w:t>
      </w:r>
      <w:r>
        <w:rPr>
          <w:spacing w:val="2"/>
        </w:rPr>
        <w:t xml:space="preserve"> </w:t>
      </w:r>
      <w:r>
        <w:rPr>
          <w:spacing w:val="-1"/>
        </w:rPr>
        <w:t>could</w:t>
      </w:r>
      <w:r>
        <w:t xml:space="preserve"> be</w:t>
      </w:r>
      <w:r>
        <w:rPr>
          <w:spacing w:val="55"/>
        </w:rPr>
        <w:t xml:space="preserve"> </w:t>
      </w:r>
      <w:r>
        <w:rPr>
          <w:spacing w:val="-1"/>
        </w:rPr>
        <w:t>detrimental</w:t>
      </w:r>
      <w:r>
        <w:t xml:space="preserve"> to the </w:t>
      </w:r>
      <w:r>
        <w:rPr>
          <w:spacing w:val="-1"/>
        </w:rPr>
        <w:t>character</w:t>
      </w:r>
      <w:r>
        <w:t xml:space="preserve"> of</w:t>
      </w:r>
      <w:r>
        <w:rPr>
          <w:spacing w:val="-2"/>
        </w:rPr>
        <w:t xml:space="preserve"> </w:t>
      </w:r>
      <w:r>
        <w:t xml:space="preserve">a member(s), </w:t>
      </w:r>
      <w:r>
        <w:rPr>
          <w:spacing w:val="-1"/>
        </w:rPr>
        <w:t>then</w:t>
      </w:r>
      <w:r>
        <w:t xml:space="preserve"> that </w:t>
      </w:r>
      <w:r>
        <w:rPr>
          <w:spacing w:val="-1"/>
        </w:rPr>
        <w:t>member(s)</w:t>
      </w:r>
      <w:r>
        <w:rPr>
          <w:spacing w:val="-2"/>
        </w:rPr>
        <w:t xml:space="preserve"> </w:t>
      </w:r>
      <w:r>
        <w:rPr>
          <w:spacing w:val="1"/>
        </w:rPr>
        <w:t>may</w:t>
      </w:r>
      <w:r>
        <w:rPr>
          <w:spacing w:val="-5"/>
        </w:rPr>
        <w:t xml:space="preserve"> </w:t>
      </w:r>
      <w:r>
        <w:t>be</w:t>
      </w:r>
      <w:r>
        <w:rPr>
          <w:spacing w:val="-1"/>
        </w:rPr>
        <w:t xml:space="preserve"> </w:t>
      </w:r>
      <w:r>
        <w:t xml:space="preserve">excluded.  </w:t>
      </w:r>
      <w:r>
        <w:rPr>
          <w:spacing w:val="-1"/>
        </w:rPr>
        <w:t>All</w:t>
      </w:r>
      <w:r>
        <w:rPr>
          <w:spacing w:val="57"/>
        </w:rPr>
        <w:t xml:space="preserve"> </w:t>
      </w:r>
      <w:r>
        <w:t>other</w:t>
      </w:r>
      <w:r>
        <w:rPr>
          <w:spacing w:val="-2"/>
        </w:rPr>
        <w:t xml:space="preserve"> </w:t>
      </w:r>
      <w:r>
        <w:t xml:space="preserve">sessions of the Convention </w:t>
      </w:r>
      <w:r>
        <w:rPr>
          <w:spacing w:val="-1"/>
        </w:rPr>
        <w:t>shall</w:t>
      </w:r>
      <w:r>
        <w:t xml:space="preserve"> be</w:t>
      </w:r>
      <w:r>
        <w:rPr>
          <w:spacing w:val="-1"/>
        </w:rPr>
        <w:t xml:space="preserve"> open</w:t>
      </w:r>
      <w:r>
        <w:t xml:space="preserve"> to all </w:t>
      </w:r>
      <w:r>
        <w:rPr>
          <w:spacing w:val="-1"/>
        </w:rPr>
        <w:t>members</w:t>
      </w:r>
      <w:r>
        <w:t xml:space="preserve"> and</w:t>
      </w:r>
      <w:r>
        <w:rPr>
          <w:spacing w:val="1"/>
        </w:rPr>
        <w:t xml:space="preserve"> </w:t>
      </w:r>
      <w:r>
        <w:rPr>
          <w:spacing w:val="-1"/>
        </w:rPr>
        <w:t>guests.</w:t>
      </w:r>
    </w:p>
    <w:p w:rsidR="0003102D" w:rsidRDefault="0003102D">
      <w:pPr>
        <w:pStyle w:val="BodyText"/>
        <w:kinsoku w:val="0"/>
        <w:overflowPunct w:val="0"/>
        <w:ind w:left="0"/>
      </w:pPr>
    </w:p>
    <w:p w:rsidR="0003102D" w:rsidRDefault="00330335">
      <w:pPr>
        <w:pStyle w:val="BodyText"/>
        <w:numPr>
          <w:ilvl w:val="0"/>
          <w:numId w:val="11"/>
        </w:numPr>
        <w:tabs>
          <w:tab w:val="left" w:pos="797"/>
        </w:tabs>
        <w:kinsoku w:val="0"/>
        <w:overflowPunct w:val="0"/>
        <w:ind w:left="796" w:hanging="300"/>
        <w:rPr>
          <w:spacing w:val="-1"/>
        </w:rPr>
      </w:pPr>
      <w:r>
        <w:rPr>
          <w:spacing w:val="-1"/>
        </w:rPr>
        <w:t>Convention</w:t>
      </w:r>
      <w:r>
        <w:t xml:space="preserve"> </w:t>
      </w:r>
      <w:r>
        <w:rPr>
          <w:spacing w:val="-1"/>
        </w:rPr>
        <w:t>Order</w:t>
      </w:r>
      <w:r>
        <w:t xml:space="preserve"> of </w:t>
      </w:r>
      <w:r>
        <w:rPr>
          <w:spacing w:val="-1"/>
        </w:rPr>
        <w:t>Business</w:t>
      </w:r>
    </w:p>
    <w:p w:rsidR="0003102D" w:rsidRDefault="0003102D">
      <w:pPr>
        <w:pStyle w:val="BodyText"/>
        <w:kinsoku w:val="0"/>
        <w:overflowPunct w:val="0"/>
        <w:ind w:left="0"/>
      </w:pPr>
    </w:p>
    <w:p w:rsidR="0003102D" w:rsidRDefault="00330335">
      <w:pPr>
        <w:pStyle w:val="BodyText"/>
        <w:numPr>
          <w:ilvl w:val="1"/>
          <w:numId w:val="11"/>
        </w:numPr>
        <w:tabs>
          <w:tab w:val="left" w:pos="1107"/>
        </w:tabs>
        <w:kinsoku w:val="0"/>
        <w:overflowPunct w:val="0"/>
        <w:ind w:left="1216" w:hanging="449"/>
      </w:pPr>
      <w:r>
        <w:rPr>
          <w:spacing w:val="-1"/>
        </w:rPr>
        <w:t>Order</w:t>
      </w:r>
      <w:r>
        <w:t xml:space="preserve"> of</w:t>
      </w:r>
      <w:r>
        <w:rPr>
          <w:spacing w:val="-2"/>
        </w:rPr>
        <w:t xml:space="preserve"> </w:t>
      </w:r>
      <w:r>
        <w:rPr>
          <w:spacing w:val="-1"/>
        </w:rPr>
        <w:t>business</w:t>
      </w:r>
      <w:r>
        <w:t xml:space="preserve"> at the</w:t>
      </w:r>
      <w:r>
        <w:rPr>
          <w:spacing w:val="-1"/>
        </w:rPr>
        <w:t xml:space="preserve"> Annual</w:t>
      </w:r>
      <w:r>
        <w:t xml:space="preserve"> </w:t>
      </w:r>
      <w:r>
        <w:rPr>
          <w:spacing w:val="-1"/>
        </w:rPr>
        <w:t>Convention</w:t>
      </w:r>
      <w:r>
        <w:t xml:space="preserve"> </w:t>
      </w:r>
      <w:r>
        <w:rPr>
          <w:spacing w:val="-1"/>
        </w:rPr>
        <w:t>shall</w:t>
      </w:r>
      <w:r>
        <w:t xml:space="preserve"> be</w:t>
      </w:r>
      <w:r>
        <w:rPr>
          <w:spacing w:val="-1"/>
        </w:rPr>
        <w:t xml:space="preserve"> as</w:t>
      </w:r>
      <w:r>
        <w:t xml:space="preserve"> follows:</w:t>
      </w:r>
    </w:p>
    <w:p w:rsidR="0003102D" w:rsidRDefault="0003102D" w:rsidP="00C60623">
      <w:pPr>
        <w:pStyle w:val="BodyText"/>
        <w:kinsoku w:val="0"/>
        <w:overflowPunct w:val="0"/>
        <w:ind w:left="1440" w:hanging="360"/>
      </w:pPr>
    </w:p>
    <w:p w:rsidR="0003102D" w:rsidRDefault="00330335" w:rsidP="00C60623">
      <w:pPr>
        <w:pStyle w:val="BodyText"/>
        <w:numPr>
          <w:ilvl w:val="2"/>
          <w:numId w:val="11"/>
        </w:numPr>
        <w:tabs>
          <w:tab w:val="left" w:pos="1620"/>
        </w:tabs>
        <w:kinsoku w:val="0"/>
        <w:overflowPunct w:val="0"/>
        <w:ind w:left="1440" w:hanging="360"/>
      </w:pPr>
      <w:r>
        <w:rPr>
          <w:spacing w:val="-1"/>
        </w:rPr>
        <w:t>Parading</w:t>
      </w:r>
      <w:r>
        <w:t xml:space="preserve"> of</w:t>
      </w:r>
      <w:r>
        <w:rPr>
          <w:spacing w:val="-1"/>
        </w:rPr>
        <w:t xml:space="preserve"> </w:t>
      </w:r>
      <w:r>
        <w:t>Colors</w:t>
      </w:r>
    </w:p>
    <w:p w:rsidR="0003102D" w:rsidRDefault="00330335" w:rsidP="00C60623">
      <w:pPr>
        <w:pStyle w:val="BodyText"/>
        <w:numPr>
          <w:ilvl w:val="2"/>
          <w:numId w:val="11"/>
        </w:numPr>
        <w:tabs>
          <w:tab w:val="left" w:pos="1555"/>
          <w:tab w:val="left" w:pos="1620"/>
        </w:tabs>
        <w:kinsoku w:val="0"/>
        <w:overflowPunct w:val="0"/>
        <w:spacing w:before="3"/>
        <w:ind w:left="1440" w:hanging="360"/>
        <w:rPr>
          <w:spacing w:val="-1"/>
        </w:rPr>
      </w:pPr>
      <w:r>
        <w:t>Opening</w:t>
      </w:r>
      <w:r>
        <w:rPr>
          <w:spacing w:val="-3"/>
        </w:rPr>
        <w:t xml:space="preserve"> </w:t>
      </w:r>
      <w:r>
        <w:rPr>
          <w:spacing w:val="-1"/>
        </w:rPr>
        <w:t>Prayer</w:t>
      </w:r>
    </w:p>
    <w:p w:rsidR="0003102D" w:rsidRDefault="00330335" w:rsidP="00C60623">
      <w:pPr>
        <w:pStyle w:val="BodyText"/>
        <w:numPr>
          <w:ilvl w:val="2"/>
          <w:numId w:val="11"/>
        </w:numPr>
        <w:tabs>
          <w:tab w:val="left" w:pos="1620"/>
        </w:tabs>
        <w:kinsoku w:val="0"/>
        <w:overflowPunct w:val="0"/>
        <w:ind w:left="1440" w:hanging="360"/>
        <w:rPr>
          <w:spacing w:val="-1"/>
        </w:rPr>
      </w:pPr>
      <w:r>
        <w:rPr>
          <w:spacing w:val="-1"/>
        </w:rPr>
        <w:t xml:space="preserve">Pledge </w:t>
      </w:r>
      <w:r>
        <w:t>of</w:t>
      </w:r>
      <w:r>
        <w:rPr>
          <w:spacing w:val="1"/>
        </w:rPr>
        <w:t xml:space="preserve"> </w:t>
      </w:r>
      <w:r>
        <w:rPr>
          <w:spacing w:val="-1"/>
        </w:rPr>
        <w:t>Allegiance</w:t>
      </w:r>
    </w:p>
    <w:p w:rsidR="0003102D" w:rsidRDefault="00330335" w:rsidP="00C60623">
      <w:pPr>
        <w:pStyle w:val="BodyText"/>
        <w:numPr>
          <w:ilvl w:val="2"/>
          <w:numId w:val="11"/>
        </w:numPr>
        <w:tabs>
          <w:tab w:val="left" w:pos="1620"/>
        </w:tabs>
        <w:kinsoku w:val="0"/>
        <w:overflowPunct w:val="0"/>
        <w:ind w:left="1440" w:hanging="360"/>
        <w:rPr>
          <w:spacing w:val="-1"/>
        </w:rPr>
      </w:pPr>
      <w:r>
        <w:rPr>
          <w:spacing w:val="-1"/>
        </w:rPr>
        <w:t>Recitation</w:t>
      </w:r>
      <w:r>
        <w:t xml:space="preserve"> of</w:t>
      </w:r>
      <w:r>
        <w:rPr>
          <w:spacing w:val="-1"/>
        </w:rPr>
        <w:t xml:space="preserve"> Preamble</w:t>
      </w:r>
    </w:p>
    <w:p w:rsidR="0003102D" w:rsidRDefault="00330335" w:rsidP="00C60623">
      <w:pPr>
        <w:pStyle w:val="BodyText"/>
        <w:numPr>
          <w:ilvl w:val="2"/>
          <w:numId w:val="11"/>
        </w:numPr>
        <w:tabs>
          <w:tab w:val="left" w:pos="1620"/>
        </w:tabs>
        <w:kinsoku w:val="0"/>
        <w:overflowPunct w:val="0"/>
        <w:ind w:left="1440" w:hanging="360"/>
        <w:rPr>
          <w:spacing w:val="-1"/>
        </w:rPr>
      </w:pPr>
      <w:r>
        <w:rPr>
          <w:spacing w:val="-1"/>
        </w:rPr>
        <w:t>Memorial</w:t>
      </w:r>
      <w:r>
        <w:t xml:space="preserve"> </w:t>
      </w:r>
      <w:r>
        <w:rPr>
          <w:spacing w:val="-1"/>
        </w:rPr>
        <w:t>Service</w:t>
      </w:r>
    </w:p>
    <w:p w:rsidR="0003102D" w:rsidRDefault="00330335" w:rsidP="00C60623">
      <w:pPr>
        <w:pStyle w:val="BodyText"/>
        <w:numPr>
          <w:ilvl w:val="2"/>
          <w:numId w:val="11"/>
        </w:numPr>
        <w:tabs>
          <w:tab w:val="left" w:pos="1577"/>
          <w:tab w:val="left" w:pos="1620"/>
        </w:tabs>
        <w:kinsoku w:val="0"/>
        <w:overflowPunct w:val="0"/>
        <w:ind w:left="1440" w:hanging="360"/>
      </w:pPr>
      <w:r>
        <w:rPr>
          <w:spacing w:val="-1"/>
        </w:rPr>
        <w:t>Introduction</w:t>
      </w:r>
      <w:r>
        <w:t xml:space="preserve"> of</w:t>
      </w:r>
      <w:r>
        <w:rPr>
          <w:spacing w:val="-1"/>
        </w:rPr>
        <w:t xml:space="preserve"> National</w:t>
      </w:r>
      <w:r>
        <w:t xml:space="preserve"> </w:t>
      </w:r>
      <w:r>
        <w:rPr>
          <w:spacing w:val="-1"/>
        </w:rPr>
        <w:t>Officers</w:t>
      </w:r>
      <w:r>
        <w:t xml:space="preserve"> </w:t>
      </w:r>
      <w:r>
        <w:rPr>
          <w:spacing w:val="-1"/>
        </w:rPr>
        <w:t>and</w:t>
      </w:r>
      <w:r>
        <w:t xml:space="preserve"> Guests, </w:t>
      </w:r>
      <w:r>
        <w:rPr>
          <w:spacing w:val="-1"/>
        </w:rPr>
        <w:t>and</w:t>
      </w:r>
      <w:r>
        <w:t xml:space="preserve"> </w:t>
      </w:r>
      <w:r>
        <w:rPr>
          <w:spacing w:val="-1"/>
        </w:rPr>
        <w:t>Presentation</w:t>
      </w:r>
      <w:r>
        <w:t xml:space="preserve"> of Awards.</w:t>
      </w:r>
    </w:p>
    <w:p w:rsidR="0003102D" w:rsidRDefault="00330335" w:rsidP="00C60623">
      <w:pPr>
        <w:pStyle w:val="BodyText"/>
        <w:numPr>
          <w:ilvl w:val="2"/>
          <w:numId w:val="11"/>
        </w:numPr>
        <w:tabs>
          <w:tab w:val="left" w:pos="1620"/>
        </w:tabs>
        <w:kinsoku w:val="0"/>
        <w:overflowPunct w:val="0"/>
        <w:ind w:left="1440" w:hanging="360"/>
        <w:rPr>
          <w:spacing w:val="-1"/>
        </w:rPr>
      </w:pPr>
      <w:r>
        <w:rPr>
          <w:spacing w:val="-1"/>
        </w:rPr>
        <w:t>Keynote</w:t>
      </w:r>
      <w:r>
        <w:t xml:space="preserve"> Speaker </w:t>
      </w:r>
      <w:r>
        <w:rPr>
          <w:spacing w:val="-1"/>
        </w:rPr>
        <w:t>Address</w:t>
      </w:r>
    </w:p>
    <w:p w:rsidR="0003102D" w:rsidRDefault="00330335" w:rsidP="00C60623">
      <w:pPr>
        <w:pStyle w:val="BodyText"/>
        <w:numPr>
          <w:ilvl w:val="2"/>
          <w:numId w:val="11"/>
        </w:numPr>
        <w:tabs>
          <w:tab w:val="left" w:pos="1620"/>
        </w:tabs>
        <w:kinsoku w:val="0"/>
        <w:overflowPunct w:val="0"/>
        <w:ind w:left="1440" w:hanging="360"/>
      </w:pPr>
      <w:r>
        <w:rPr>
          <w:spacing w:val="-1"/>
        </w:rPr>
        <w:t>Recess</w:t>
      </w:r>
      <w:r>
        <w:rPr>
          <w:spacing w:val="2"/>
        </w:rPr>
        <w:t xml:space="preserve"> </w:t>
      </w:r>
      <w:r>
        <w:rPr>
          <w:spacing w:val="-1"/>
        </w:rPr>
        <w:t>(as</w:t>
      </w:r>
      <w:r>
        <w:t xml:space="preserve"> appropriate)</w:t>
      </w:r>
    </w:p>
    <w:p w:rsidR="00354D94" w:rsidRDefault="00330335" w:rsidP="00C60623">
      <w:pPr>
        <w:pStyle w:val="BodyText"/>
        <w:numPr>
          <w:ilvl w:val="2"/>
          <w:numId w:val="11"/>
        </w:numPr>
        <w:tabs>
          <w:tab w:val="left" w:pos="1562"/>
          <w:tab w:val="left" w:pos="1620"/>
        </w:tabs>
        <w:kinsoku w:val="0"/>
        <w:overflowPunct w:val="0"/>
        <w:ind w:left="1440" w:hanging="360"/>
        <w:rPr>
          <w:spacing w:val="-1"/>
        </w:rPr>
      </w:pPr>
      <w:r>
        <w:t xml:space="preserve">Roll </w:t>
      </w:r>
      <w:r>
        <w:rPr>
          <w:spacing w:val="-1"/>
        </w:rPr>
        <w:t>call</w:t>
      </w:r>
      <w:r>
        <w:t xml:space="preserve"> of </w:t>
      </w:r>
      <w:r>
        <w:rPr>
          <w:spacing w:val="-1"/>
        </w:rPr>
        <w:t>Officers</w:t>
      </w:r>
      <w:r>
        <w:t xml:space="preserve"> and </w:t>
      </w:r>
      <w:r>
        <w:rPr>
          <w:spacing w:val="-1"/>
        </w:rPr>
        <w:t>BOD</w:t>
      </w:r>
    </w:p>
    <w:p w:rsidR="00354D94" w:rsidRDefault="00354D94" w:rsidP="00C60623">
      <w:pPr>
        <w:widowControl/>
        <w:autoSpaceDE/>
        <w:autoSpaceDN/>
        <w:adjustRightInd/>
        <w:spacing w:after="200" w:line="276" w:lineRule="auto"/>
        <w:ind w:hanging="521"/>
        <w:rPr>
          <w:spacing w:val="-1"/>
        </w:rPr>
      </w:pPr>
      <w:r>
        <w:rPr>
          <w:spacing w:val="-1"/>
        </w:rPr>
        <w:br w:type="page"/>
      </w:r>
    </w:p>
    <w:p w:rsidR="0003102D" w:rsidRDefault="0003102D" w:rsidP="00354D94">
      <w:pPr>
        <w:pStyle w:val="BodyText"/>
        <w:tabs>
          <w:tab w:val="left" w:pos="1562"/>
        </w:tabs>
        <w:kinsoku w:val="0"/>
        <w:overflowPunct w:val="0"/>
        <w:rPr>
          <w:spacing w:val="-1"/>
        </w:rPr>
      </w:pPr>
    </w:p>
    <w:p w:rsidR="00354D94" w:rsidRDefault="00354D94" w:rsidP="00354D94">
      <w:pPr>
        <w:pStyle w:val="BodyText"/>
        <w:tabs>
          <w:tab w:val="left" w:pos="1562"/>
        </w:tabs>
        <w:kinsoku w:val="0"/>
        <w:overflowPunct w:val="0"/>
        <w:rPr>
          <w:spacing w:val="-1"/>
        </w:rPr>
      </w:pPr>
    </w:p>
    <w:p w:rsidR="00354D94" w:rsidRPr="00354D94" w:rsidRDefault="00330335" w:rsidP="00354D94">
      <w:pPr>
        <w:pStyle w:val="BodyText"/>
        <w:widowControl/>
        <w:numPr>
          <w:ilvl w:val="2"/>
          <w:numId w:val="11"/>
        </w:numPr>
        <w:tabs>
          <w:tab w:val="left" w:pos="1562"/>
        </w:tabs>
        <w:kinsoku w:val="0"/>
        <w:overflowPunct w:val="0"/>
        <w:autoSpaceDE/>
        <w:autoSpaceDN/>
        <w:adjustRightInd/>
        <w:ind w:left="1170" w:firstLine="0"/>
        <w:rPr>
          <w:spacing w:val="-1"/>
        </w:rPr>
      </w:pPr>
      <w:r w:rsidRPr="00354D94">
        <w:rPr>
          <w:spacing w:val="-1"/>
        </w:rPr>
        <w:t>Report</w:t>
      </w:r>
      <w:r>
        <w:t xml:space="preserve"> of </w:t>
      </w:r>
      <w:r w:rsidRPr="00354D94">
        <w:rPr>
          <w:spacing w:val="-1"/>
        </w:rPr>
        <w:t>Accreditation</w:t>
      </w:r>
      <w:r>
        <w:t xml:space="preserve"> Committee</w:t>
      </w:r>
      <w:r w:rsidRPr="00354D94">
        <w:rPr>
          <w:spacing w:val="-2"/>
        </w:rPr>
        <w:t xml:space="preserve"> </w:t>
      </w:r>
      <w:r>
        <w:t xml:space="preserve">session. </w:t>
      </w:r>
      <w:r w:rsidRPr="00354D94">
        <w:rPr>
          <w:spacing w:val="-1"/>
        </w:rPr>
        <w:t>(to</w:t>
      </w:r>
      <w:r>
        <w:t xml:space="preserve"> be</w:t>
      </w:r>
      <w:r w:rsidRPr="00354D94">
        <w:rPr>
          <w:spacing w:val="-1"/>
        </w:rPr>
        <w:t xml:space="preserve"> repeated</w:t>
      </w:r>
      <w:r>
        <w:t xml:space="preserve"> </w:t>
      </w:r>
      <w:r w:rsidRPr="00354D94">
        <w:rPr>
          <w:spacing w:val="-1"/>
        </w:rPr>
        <w:t>each</w:t>
      </w:r>
      <w:r>
        <w:t xml:space="preserve"> session)</w:t>
      </w:r>
    </w:p>
    <w:p w:rsidR="00852EE9" w:rsidRPr="00354D94" w:rsidRDefault="00354D94" w:rsidP="00354D94">
      <w:pPr>
        <w:pStyle w:val="BodyText"/>
        <w:widowControl/>
        <w:numPr>
          <w:ilvl w:val="2"/>
          <w:numId w:val="11"/>
        </w:numPr>
        <w:tabs>
          <w:tab w:val="left" w:pos="1562"/>
        </w:tabs>
        <w:kinsoku w:val="0"/>
        <w:overflowPunct w:val="0"/>
        <w:autoSpaceDE/>
        <w:autoSpaceDN/>
        <w:adjustRightInd/>
        <w:ind w:left="1170" w:firstLine="0"/>
        <w:rPr>
          <w:spacing w:val="-1"/>
        </w:rPr>
      </w:pPr>
      <w:r>
        <w:t>Annual Reports</w:t>
      </w:r>
    </w:p>
    <w:p w:rsidR="0003102D" w:rsidRDefault="00330335" w:rsidP="00354D94">
      <w:pPr>
        <w:pStyle w:val="BodyText"/>
        <w:numPr>
          <w:ilvl w:val="2"/>
          <w:numId w:val="11"/>
        </w:numPr>
        <w:tabs>
          <w:tab w:val="left" w:pos="1562"/>
        </w:tabs>
        <w:kinsoku w:val="0"/>
        <w:overflowPunct w:val="0"/>
        <w:ind w:left="1170" w:firstLine="0"/>
        <w:rPr>
          <w:spacing w:val="-1"/>
        </w:rPr>
      </w:pPr>
      <w:r>
        <w:rPr>
          <w:spacing w:val="-1"/>
        </w:rPr>
        <w:t>Appointment</w:t>
      </w:r>
      <w:r>
        <w:t xml:space="preserve"> of Convention </w:t>
      </w:r>
      <w:r>
        <w:rPr>
          <w:spacing w:val="-1"/>
        </w:rPr>
        <w:t>Committees</w:t>
      </w:r>
    </w:p>
    <w:p w:rsidR="0003102D" w:rsidRDefault="00330335" w:rsidP="00354D94">
      <w:pPr>
        <w:pStyle w:val="BodyText"/>
        <w:numPr>
          <w:ilvl w:val="2"/>
          <w:numId w:val="11"/>
        </w:numPr>
        <w:tabs>
          <w:tab w:val="left" w:pos="1562"/>
          <w:tab w:val="left" w:pos="1622"/>
        </w:tabs>
        <w:kinsoku w:val="0"/>
        <w:overflowPunct w:val="0"/>
        <w:ind w:left="1170" w:firstLine="0"/>
        <w:rPr>
          <w:spacing w:val="-1"/>
        </w:rPr>
      </w:pPr>
      <w:r>
        <w:rPr>
          <w:spacing w:val="-1"/>
        </w:rPr>
        <w:t>Unfinished</w:t>
      </w:r>
      <w:r>
        <w:rPr>
          <w:spacing w:val="1"/>
        </w:rPr>
        <w:t xml:space="preserve"> </w:t>
      </w:r>
      <w:r>
        <w:rPr>
          <w:spacing w:val="-1"/>
        </w:rPr>
        <w:t>Business</w:t>
      </w:r>
    </w:p>
    <w:p w:rsidR="0003102D" w:rsidRDefault="00330335" w:rsidP="00354D94">
      <w:pPr>
        <w:pStyle w:val="BodyText"/>
        <w:numPr>
          <w:ilvl w:val="2"/>
          <w:numId w:val="11"/>
        </w:numPr>
        <w:tabs>
          <w:tab w:val="left" w:pos="1562"/>
          <w:tab w:val="left" w:pos="1615"/>
        </w:tabs>
        <w:kinsoku w:val="0"/>
        <w:overflowPunct w:val="0"/>
        <w:ind w:left="1170" w:firstLine="0"/>
        <w:rPr>
          <w:spacing w:val="-1"/>
        </w:rPr>
      </w:pPr>
      <w:r>
        <w:t>Submission of</w:t>
      </w:r>
      <w:r>
        <w:rPr>
          <w:spacing w:val="-1"/>
        </w:rPr>
        <w:t xml:space="preserve"> Resolutions</w:t>
      </w:r>
    </w:p>
    <w:p w:rsidR="0003102D" w:rsidRDefault="00330335" w:rsidP="00354D94">
      <w:pPr>
        <w:pStyle w:val="BodyText"/>
        <w:numPr>
          <w:ilvl w:val="2"/>
          <w:numId w:val="11"/>
        </w:numPr>
        <w:tabs>
          <w:tab w:val="left" w:pos="1562"/>
          <w:tab w:val="left" w:pos="1615"/>
        </w:tabs>
        <w:kinsoku w:val="0"/>
        <w:overflowPunct w:val="0"/>
        <w:ind w:left="1170" w:firstLine="0"/>
        <w:rPr>
          <w:spacing w:val="-1"/>
        </w:rPr>
      </w:pPr>
      <w:r>
        <w:rPr>
          <w:spacing w:val="-1"/>
        </w:rPr>
        <w:t>New</w:t>
      </w:r>
      <w:r>
        <w:rPr>
          <w:spacing w:val="1"/>
        </w:rPr>
        <w:t xml:space="preserve"> </w:t>
      </w:r>
      <w:r>
        <w:rPr>
          <w:spacing w:val="-1"/>
        </w:rPr>
        <w:t>Business</w:t>
      </w:r>
    </w:p>
    <w:p w:rsidR="0003102D" w:rsidRDefault="00330335" w:rsidP="00354D94">
      <w:pPr>
        <w:pStyle w:val="BodyText"/>
        <w:numPr>
          <w:ilvl w:val="2"/>
          <w:numId w:val="11"/>
        </w:numPr>
        <w:tabs>
          <w:tab w:val="left" w:pos="1562"/>
          <w:tab w:val="left" w:pos="1615"/>
        </w:tabs>
        <w:kinsoku w:val="0"/>
        <w:overflowPunct w:val="0"/>
        <w:ind w:left="1170" w:firstLine="0"/>
        <w:rPr>
          <w:spacing w:val="-1"/>
        </w:rPr>
      </w:pPr>
      <w:r>
        <w:rPr>
          <w:spacing w:val="-1"/>
        </w:rPr>
        <w:t>Action</w:t>
      </w:r>
      <w:r>
        <w:t xml:space="preserve"> on </w:t>
      </w:r>
      <w:r>
        <w:rPr>
          <w:spacing w:val="-1"/>
        </w:rPr>
        <w:t>all</w:t>
      </w:r>
      <w:r>
        <w:t xml:space="preserve"> Convention </w:t>
      </w:r>
      <w:r>
        <w:rPr>
          <w:spacing w:val="-1"/>
        </w:rPr>
        <w:t>Committee Reports</w:t>
      </w:r>
    </w:p>
    <w:p w:rsidR="0003102D" w:rsidRDefault="00330335" w:rsidP="00354D94">
      <w:pPr>
        <w:pStyle w:val="BodyText"/>
        <w:numPr>
          <w:ilvl w:val="2"/>
          <w:numId w:val="11"/>
        </w:numPr>
        <w:tabs>
          <w:tab w:val="left" w:pos="1562"/>
          <w:tab w:val="left" w:pos="1615"/>
        </w:tabs>
        <w:kinsoku w:val="0"/>
        <w:overflowPunct w:val="0"/>
        <w:ind w:left="1170" w:firstLine="0"/>
      </w:pPr>
      <w:r>
        <w:t>Awards</w:t>
      </w:r>
    </w:p>
    <w:p w:rsidR="0003102D" w:rsidRDefault="00354D94" w:rsidP="00354D94">
      <w:pPr>
        <w:pStyle w:val="BodyText"/>
        <w:numPr>
          <w:ilvl w:val="2"/>
          <w:numId w:val="11"/>
        </w:numPr>
        <w:tabs>
          <w:tab w:val="left" w:pos="1562"/>
        </w:tabs>
        <w:kinsoku w:val="0"/>
        <w:overflowPunct w:val="0"/>
        <w:ind w:left="1170" w:firstLine="0"/>
        <w:rPr>
          <w:spacing w:val="-1"/>
        </w:rPr>
      </w:pPr>
      <w:r>
        <w:t>S</w:t>
      </w:r>
      <w:r w:rsidR="00330335">
        <w:t>wearing</w:t>
      </w:r>
      <w:r w:rsidR="00330335">
        <w:rPr>
          <w:spacing w:val="-3"/>
        </w:rPr>
        <w:t xml:space="preserve"> </w:t>
      </w:r>
      <w:r w:rsidR="00330335">
        <w:t>in of Newly</w:t>
      </w:r>
      <w:r w:rsidR="00330335">
        <w:rPr>
          <w:spacing w:val="-3"/>
        </w:rPr>
        <w:t xml:space="preserve"> </w:t>
      </w:r>
      <w:r w:rsidR="00330335">
        <w:t xml:space="preserve">Elected </w:t>
      </w:r>
      <w:r w:rsidR="00330335">
        <w:rPr>
          <w:spacing w:val="-1"/>
        </w:rPr>
        <w:t>Officers</w:t>
      </w:r>
    </w:p>
    <w:p w:rsidR="0003102D" w:rsidRDefault="00330335" w:rsidP="00354D94">
      <w:pPr>
        <w:pStyle w:val="BodyText"/>
        <w:numPr>
          <w:ilvl w:val="2"/>
          <w:numId w:val="11"/>
        </w:numPr>
        <w:tabs>
          <w:tab w:val="left" w:pos="1562"/>
          <w:tab w:val="left" w:pos="1589"/>
        </w:tabs>
        <w:kinsoku w:val="0"/>
        <w:overflowPunct w:val="0"/>
        <w:ind w:left="1170" w:firstLine="0"/>
        <w:rPr>
          <w:spacing w:val="-1"/>
        </w:rPr>
      </w:pPr>
      <w:r>
        <w:t>Good of</w:t>
      </w:r>
      <w:r>
        <w:rPr>
          <w:spacing w:val="-2"/>
        </w:rPr>
        <w:t xml:space="preserve"> </w:t>
      </w:r>
      <w:r>
        <w:t xml:space="preserve">the </w:t>
      </w:r>
      <w:r>
        <w:rPr>
          <w:spacing w:val="-1"/>
        </w:rPr>
        <w:t>Order</w:t>
      </w:r>
    </w:p>
    <w:p w:rsidR="0003102D" w:rsidRDefault="00330335" w:rsidP="00354D94">
      <w:pPr>
        <w:pStyle w:val="BodyText"/>
        <w:numPr>
          <w:ilvl w:val="2"/>
          <w:numId w:val="11"/>
        </w:numPr>
        <w:tabs>
          <w:tab w:val="left" w:pos="1562"/>
        </w:tabs>
        <w:kinsoku w:val="0"/>
        <w:overflowPunct w:val="0"/>
        <w:ind w:left="1170" w:firstLine="0"/>
        <w:rPr>
          <w:spacing w:val="-1"/>
        </w:rPr>
      </w:pPr>
      <w:r>
        <w:t>Closing</w:t>
      </w:r>
      <w:r>
        <w:rPr>
          <w:spacing w:val="-2"/>
        </w:rPr>
        <w:t xml:space="preserve"> </w:t>
      </w:r>
      <w:r>
        <w:rPr>
          <w:spacing w:val="-1"/>
        </w:rPr>
        <w:t>Prayer</w:t>
      </w:r>
    </w:p>
    <w:p w:rsidR="0003102D" w:rsidRDefault="00330335" w:rsidP="00354D94">
      <w:pPr>
        <w:pStyle w:val="BodyText"/>
        <w:numPr>
          <w:ilvl w:val="2"/>
          <w:numId w:val="11"/>
        </w:numPr>
        <w:tabs>
          <w:tab w:val="left" w:pos="1562"/>
          <w:tab w:val="left" w:pos="1615"/>
        </w:tabs>
        <w:kinsoku w:val="0"/>
        <w:overflowPunct w:val="0"/>
        <w:ind w:left="1170" w:firstLine="0"/>
      </w:pPr>
      <w:r>
        <w:t>Retiring</w:t>
      </w:r>
      <w:r>
        <w:rPr>
          <w:spacing w:val="-3"/>
        </w:rPr>
        <w:t xml:space="preserve"> </w:t>
      </w:r>
      <w:r>
        <w:rPr>
          <w:spacing w:val="2"/>
        </w:rPr>
        <w:t>o</w:t>
      </w:r>
      <w:r>
        <w:t>f Colors</w:t>
      </w:r>
    </w:p>
    <w:p w:rsidR="0003102D" w:rsidRDefault="00330335" w:rsidP="00354D94">
      <w:pPr>
        <w:pStyle w:val="BodyText"/>
        <w:numPr>
          <w:ilvl w:val="2"/>
          <w:numId w:val="11"/>
        </w:numPr>
        <w:tabs>
          <w:tab w:val="left" w:pos="1562"/>
          <w:tab w:val="left" w:pos="1615"/>
        </w:tabs>
        <w:kinsoku w:val="0"/>
        <w:overflowPunct w:val="0"/>
        <w:ind w:left="1170" w:firstLine="0"/>
        <w:rPr>
          <w:spacing w:val="-1"/>
        </w:rPr>
      </w:pPr>
      <w:r>
        <w:rPr>
          <w:spacing w:val="-1"/>
        </w:rPr>
        <w:t>Adjournment</w:t>
      </w:r>
    </w:p>
    <w:p w:rsidR="0003102D" w:rsidRDefault="0003102D">
      <w:pPr>
        <w:pStyle w:val="BodyText"/>
        <w:kinsoku w:val="0"/>
        <w:overflowPunct w:val="0"/>
        <w:ind w:left="0"/>
      </w:pPr>
    </w:p>
    <w:p w:rsidR="0003102D" w:rsidRDefault="00330335">
      <w:pPr>
        <w:pStyle w:val="BodyText"/>
        <w:numPr>
          <w:ilvl w:val="1"/>
          <w:numId w:val="11"/>
        </w:numPr>
        <w:tabs>
          <w:tab w:val="left" w:pos="1167"/>
        </w:tabs>
        <w:kinsoku w:val="0"/>
        <w:overflowPunct w:val="0"/>
        <w:ind w:left="1216" w:right="307" w:hanging="449"/>
        <w:rPr>
          <w:spacing w:val="-1"/>
        </w:rPr>
      </w:pPr>
      <w:r>
        <w:t>While</w:t>
      </w:r>
      <w:r>
        <w:rPr>
          <w:spacing w:val="-1"/>
        </w:rPr>
        <w:t xml:space="preserve"> </w:t>
      </w:r>
      <w:r>
        <w:t xml:space="preserve">it shall be in </w:t>
      </w:r>
      <w:r>
        <w:rPr>
          <w:spacing w:val="-1"/>
        </w:rPr>
        <w:t>order</w:t>
      </w:r>
      <w:r>
        <w:t xml:space="preserve"> for the</w:t>
      </w:r>
      <w:r>
        <w:rPr>
          <w:spacing w:val="-2"/>
        </w:rPr>
        <w:t xml:space="preserve"> </w:t>
      </w:r>
      <w:r>
        <w:rPr>
          <w:spacing w:val="-1"/>
        </w:rPr>
        <w:t>Annual</w:t>
      </w:r>
      <w:r>
        <w:t xml:space="preserve"> Convention to </w:t>
      </w:r>
      <w:r>
        <w:rPr>
          <w:spacing w:val="-1"/>
        </w:rPr>
        <w:t>recess</w:t>
      </w:r>
      <w:r>
        <w:t xml:space="preserve"> from time to time, the</w:t>
      </w:r>
      <w:r>
        <w:rPr>
          <w:spacing w:val="25"/>
        </w:rPr>
        <w:t xml:space="preserve"> </w:t>
      </w:r>
      <w:r>
        <w:t xml:space="preserve">motion to </w:t>
      </w:r>
      <w:r>
        <w:rPr>
          <w:spacing w:val="-1"/>
        </w:rPr>
        <w:t>adjourn</w:t>
      </w:r>
      <w:r>
        <w:t xml:space="preserve"> will be</w:t>
      </w:r>
      <w:r>
        <w:rPr>
          <w:spacing w:val="-1"/>
        </w:rPr>
        <w:t xml:space="preserve"> considered</w:t>
      </w:r>
      <w:r>
        <w:t xml:space="preserve"> out of </w:t>
      </w:r>
      <w:r>
        <w:rPr>
          <w:spacing w:val="-1"/>
        </w:rPr>
        <w:t>order</w:t>
      </w:r>
      <w:r>
        <w:rPr>
          <w:spacing w:val="1"/>
        </w:rPr>
        <w:t xml:space="preserve"> </w:t>
      </w:r>
      <w:r>
        <w:t xml:space="preserve">until all business </w:t>
      </w:r>
      <w:r>
        <w:rPr>
          <w:spacing w:val="-1"/>
        </w:rPr>
        <w:t>has</w:t>
      </w:r>
      <w:r>
        <w:t xml:space="preserve"> </w:t>
      </w:r>
      <w:r>
        <w:rPr>
          <w:spacing w:val="-1"/>
        </w:rPr>
        <w:t>been</w:t>
      </w:r>
      <w:r>
        <w:t xml:space="preserve"> </w:t>
      </w:r>
      <w:r>
        <w:rPr>
          <w:spacing w:val="-1"/>
        </w:rPr>
        <w:t>completed.</w:t>
      </w:r>
    </w:p>
    <w:p w:rsidR="0003102D" w:rsidRDefault="0003102D">
      <w:pPr>
        <w:pStyle w:val="BodyText"/>
        <w:kinsoku w:val="0"/>
        <w:overflowPunct w:val="0"/>
        <w:ind w:left="0"/>
      </w:pPr>
    </w:p>
    <w:p w:rsidR="0003102D" w:rsidRDefault="00330335">
      <w:pPr>
        <w:pStyle w:val="Heading5"/>
        <w:numPr>
          <w:ilvl w:val="0"/>
          <w:numId w:val="13"/>
        </w:numPr>
        <w:tabs>
          <w:tab w:val="left" w:pos="437"/>
        </w:tabs>
        <w:kinsoku w:val="0"/>
        <w:overflowPunct w:val="0"/>
        <w:ind w:hanging="300"/>
        <w:rPr>
          <w:b w:val="0"/>
          <w:bCs w:val="0"/>
        </w:rPr>
      </w:pPr>
      <w:r>
        <w:rPr>
          <w:u w:val="thick"/>
        </w:rPr>
        <w:t>Other</w:t>
      </w:r>
      <w:r>
        <w:rPr>
          <w:spacing w:val="-2"/>
          <w:u w:val="thick"/>
        </w:rPr>
        <w:t xml:space="preserve"> </w:t>
      </w:r>
      <w:r>
        <w:rPr>
          <w:spacing w:val="-1"/>
          <w:u w:val="thick"/>
        </w:rPr>
        <w:t>Meetings</w:t>
      </w:r>
    </w:p>
    <w:p w:rsidR="0003102D" w:rsidRDefault="0003102D">
      <w:pPr>
        <w:pStyle w:val="BodyText"/>
        <w:kinsoku w:val="0"/>
        <w:overflowPunct w:val="0"/>
        <w:spacing w:before="11"/>
        <w:ind w:left="0"/>
        <w:rPr>
          <w:b/>
          <w:bCs/>
          <w:sz w:val="17"/>
          <w:szCs w:val="17"/>
        </w:rPr>
      </w:pPr>
    </w:p>
    <w:p w:rsidR="0003102D" w:rsidRDefault="00330335">
      <w:pPr>
        <w:pStyle w:val="BodyText"/>
        <w:numPr>
          <w:ilvl w:val="1"/>
          <w:numId w:val="13"/>
        </w:numPr>
        <w:tabs>
          <w:tab w:val="left" w:pos="783"/>
        </w:tabs>
        <w:kinsoku w:val="0"/>
        <w:overflowPunct w:val="0"/>
        <w:spacing w:before="69"/>
        <w:ind w:right="299" w:hanging="271"/>
      </w:pPr>
      <w:r>
        <w:t xml:space="preserve">All </w:t>
      </w:r>
      <w:r>
        <w:rPr>
          <w:spacing w:val="-1"/>
        </w:rPr>
        <w:t>meetings</w:t>
      </w:r>
      <w:r>
        <w:t xml:space="preserve"> shall be</w:t>
      </w:r>
      <w:r>
        <w:rPr>
          <w:spacing w:val="1"/>
        </w:rPr>
        <w:t xml:space="preserve"> </w:t>
      </w:r>
      <w:r>
        <w:rPr>
          <w:spacing w:val="-1"/>
        </w:rPr>
        <w:t>conducted</w:t>
      </w:r>
      <w:r>
        <w:t xml:space="preserve"> in </w:t>
      </w:r>
      <w:r>
        <w:rPr>
          <w:spacing w:val="-1"/>
        </w:rPr>
        <w:t>accordance</w:t>
      </w:r>
      <w:r>
        <w:rPr>
          <w:spacing w:val="1"/>
        </w:rPr>
        <w:t xml:space="preserve"> </w:t>
      </w:r>
      <w:r>
        <w:t xml:space="preserve">with </w:t>
      </w:r>
      <w:r>
        <w:rPr>
          <w:spacing w:val="-1"/>
        </w:rPr>
        <w:t>current</w:t>
      </w:r>
      <w:r>
        <w:t xml:space="preserve"> Parliamentary</w:t>
      </w:r>
      <w:r>
        <w:rPr>
          <w:spacing w:val="-3"/>
        </w:rPr>
        <w:t xml:space="preserve"> </w:t>
      </w:r>
      <w:r>
        <w:rPr>
          <w:spacing w:val="-1"/>
        </w:rPr>
        <w:t>Authority.</w:t>
      </w:r>
      <w:r>
        <w:rPr>
          <w:spacing w:val="63"/>
        </w:rPr>
        <w:t xml:space="preserve"> </w:t>
      </w:r>
      <w:r>
        <w:rPr>
          <w:spacing w:val="-1"/>
        </w:rPr>
        <w:t>Meetings</w:t>
      </w:r>
      <w:r>
        <w:t xml:space="preserve"> </w:t>
      </w:r>
      <w:r>
        <w:rPr>
          <w:spacing w:val="1"/>
        </w:rPr>
        <w:t>may</w:t>
      </w:r>
      <w:r>
        <w:rPr>
          <w:spacing w:val="-5"/>
        </w:rPr>
        <w:t xml:space="preserve"> </w:t>
      </w:r>
      <w:r>
        <w:rPr>
          <w:spacing w:val="1"/>
        </w:rPr>
        <w:t>be</w:t>
      </w:r>
      <w:r>
        <w:rPr>
          <w:spacing w:val="-1"/>
        </w:rPr>
        <w:t xml:space="preserve"> held</w:t>
      </w:r>
      <w:r>
        <w:t xml:space="preserve"> in</w:t>
      </w:r>
      <w:r>
        <w:rPr>
          <w:spacing w:val="2"/>
        </w:rPr>
        <w:t xml:space="preserve"> </w:t>
      </w:r>
      <w:r>
        <w:rPr>
          <w:spacing w:val="-1"/>
        </w:rPr>
        <w:t>person</w:t>
      </w:r>
      <w:r>
        <w:t xml:space="preserve"> or</w:t>
      </w:r>
      <w:r>
        <w:rPr>
          <w:spacing w:val="-2"/>
        </w:rPr>
        <w:t xml:space="preserve"> </w:t>
      </w:r>
      <w:r>
        <w:t>via</w:t>
      </w:r>
      <w:r>
        <w:rPr>
          <w:spacing w:val="1"/>
        </w:rPr>
        <w:t xml:space="preserve"> </w:t>
      </w:r>
      <w:r>
        <w:rPr>
          <w:spacing w:val="-1"/>
        </w:rPr>
        <w:t>electronic</w:t>
      </w:r>
      <w:r>
        <w:rPr>
          <w:spacing w:val="1"/>
        </w:rPr>
        <w:t xml:space="preserve"> </w:t>
      </w:r>
      <w:r>
        <w:rPr>
          <w:spacing w:val="-1"/>
        </w:rPr>
        <w:t>means.</w:t>
      </w:r>
      <w:r>
        <w:t xml:space="preserve">  The</w:t>
      </w:r>
      <w:r>
        <w:rPr>
          <w:spacing w:val="1"/>
        </w:rPr>
        <w:t xml:space="preserve"> </w:t>
      </w:r>
      <w:r>
        <w:rPr>
          <w:spacing w:val="-1"/>
        </w:rPr>
        <w:t>general</w:t>
      </w:r>
      <w:r>
        <w:t xml:space="preserve"> order of</w:t>
      </w:r>
      <w:r>
        <w:rPr>
          <w:spacing w:val="-2"/>
        </w:rPr>
        <w:t xml:space="preserve"> </w:t>
      </w:r>
      <w:r>
        <w:rPr>
          <w:spacing w:val="-1"/>
        </w:rPr>
        <w:t>business</w:t>
      </w:r>
      <w:r>
        <w:t xml:space="preserve"> shall</w:t>
      </w:r>
      <w:r>
        <w:rPr>
          <w:spacing w:val="75"/>
        </w:rPr>
        <w:t xml:space="preserve"> </w:t>
      </w:r>
      <w:r>
        <w:t>be</w:t>
      </w:r>
      <w:r>
        <w:rPr>
          <w:spacing w:val="-1"/>
        </w:rPr>
        <w:t xml:space="preserve"> as</w:t>
      </w:r>
      <w:r>
        <w:t xml:space="preserve"> follows:</w:t>
      </w:r>
    </w:p>
    <w:p w:rsidR="0003102D" w:rsidRDefault="0003102D">
      <w:pPr>
        <w:pStyle w:val="BodyText"/>
        <w:kinsoku w:val="0"/>
        <w:overflowPunct w:val="0"/>
        <w:ind w:left="0"/>
      </w:pPr>
    </w:p>
    <w:p w:rsidR="0003102D" w:rsidRDefault="00330335">
      <w:pPr>
        <w:pStyle w:val="BodyText"/>
        <w:numPr>
          <w:ilvl w:val="2"/>
          <w:numId w:val="13"/>
        </w:numPr>
        <w:tabs>
          <w:tab w:val="left" w:pos="1167"/>
        </w:tabs>
        <w:kinsoku w:val="0"/>
        <w:overflowPunct w:val="0"/>
        <w:ind w:left="1166"/>
        <w:rPr>
          <w:spacing w:val="-1"/>
        </w:rPr>
      </w:pPr>
      <w:r>
        <w:rPr>
          <w:spacing w:val="-1"/>
        </w:rPr>
        <w:t>Prayer,</w:t>
      </w:r>
      <w:r>
        <w:t xml:space="preserve"> </w:t>
      </w:r>
      <w:r>
        <w:rPr>
          <w:spacing w:val="-1"/>
        </w:rPr>
        <w:t>Anthem</w:t>
      </w:r>
      <w:r>
        <w:t xml:space="preserve"> </w:t>
      </w:r>
      <w:r>
        <w:rPr>
          <w:spacing w:val="-1"/>
        </w:rPr>
        <w:t>and</w:t>
      </w:r>
      <w:r>
        <w:rPr>
          <w:spacing w:val="2"/>
        </w:rPr>
        <w:t xml:space="preserve"> </w:t>
      </w:r>
      <w:r>
        <w:rPr>
          <w:spacing w:val="-1"/>
        </w:rPr>
        <w:t xml:space="preserve">Pledge </w:t>
      </w:r>
      <w:r>
        <w:t>of</w:t>
      </w:r>
      <w:r>
        <w:rPr>
          <w:spacing w:val="1"/>
        </w:rPr>
        <w:t xml:space="preserve"> </w:t>
      </w:r>
      <w:r>
        <w:rPr>
          <w:spacing w:val="-1"/>
        </w:rPr>
        <w:t xml:space="preserve">Allegiance </w:t>
      </w:r>
      <w:r>
        <w:t>to the</w:t>
      </w:r>
      <w:r>
        <w:rPr>
          <w:spacing w:val="-1"/>
        </w:rPr>
        <w:t xml:space="preserve"> Flag</w:t>
      </w:r>
    </w:p>
    <w:p w:rsidR="0003102D" w:rsidRDefault="00330335">
      <w:pPr>
        <w:pStyle w:val="BodyText"/>
        <w:numPr>
          <w:ilvl w:val="2"/>
          <w:numId w:val="13"/>
        </w:numPr>
        <w:tabs>
          <w:tab w:val="left" w:pos="1169"/>
        </w:tabs>
        <w:kinsoku w:val="0"/>
        <w:overflowPunct w:val="0"/>
        <w:ind w:left="1168" w:hanging="401"/>
      </w:pPr>
      <w:r>
        <w:rPr>
          <w:spacing w:val="-1"/>
        </w:rPr>
        <w:t>Introduction</w:t>
      </w:r>
      <w:r>
        <w:t xml:space="preserve"> of</w:t>
      </w:r>
      <w:r>
        <w:rPr>
          <w:spacing w:val="1"/>
        </w:rPr>
        <w:t xml:space="preserve"> </w:t>
      </w:r>
      <w:r>
        <w:rPr>
          <w:spacing w:val="-1"/>
        </w:rPr>
        <w:t>guests</w:t>
      </w:r>
      <w:r>
        <w:t xml:space="preserve"> to the</w:t>
      </w:r>
      <w:r>
        <w:rPr>
          <w:spacing w:val="-1"/>
        </w:rPr>
        <w:t xml:space="preserve"> </w:t>
      </w:r>
      <w:r>
        <w:t>assembly</w:t>
      </w:r>
    </w:p>
    <w:p w:rsidR="0003102D" w:rsidRDefault="00330335">
      <w:pPr>
        <w:pStyle w:val="BodyText"/>
        <w:numPr>
          <w:ilvl w:val="2"/>
          <w:numId w:val="13"/>
        </w:numPr>
        <w:tabs>
          <w:tab w:val="left" w:pos="1167"/>
        </w:tabs>
        <w:kinsoku w:val="0"/>
        <w:overflowPunct w:val="0"/>
        <w:spacing w:line="275" w:lineRule="exact"/>
        <w:ind w:left="1166"/>
        <w:rPr>
          <w:spacing w:val="-1"/>
        </w:rPr>
      </w:pPr>
      <w:r>
        <w:t>Reading</w:t>
      </w:r>
      <w:r>
        <w:rPr>
          <w:spacing w:val="-3"/>
        </w:rPr>
        <w:t xml:space="preserve"> </w:t>
      </w:r>
      <w:r>
        <w:t xml:space="preserve">of </w:t>
      </w:r>
      <w:r>
        <w:rPr>
          <w:spacing w:val="-1"/>
        </w:rPr>
        <w:t>minutes</w:t>
      </w:r>
      <w:r>
        <w:rPr>
          <w:spacing w:val="2"/>
        </w:rPr>
        <w:t xml:space="preserve"> </w:t>
      </w:r>
      <w:r>
        <w:t>of</w:t>
      </w:r>
      <w:r>
        <w:rPr>
          <w:spacing w:val="-1"/>
        </w:rPr>
        <w:t xml:space="preserve"> </w:t>
      </w:r>
      <w:r>
        <w:t xml:space="preserve">last </w:t>
      </w:r>
      <w:r>
        <w:rPr>
          <w:spacing w:val="-1"/>
        </w:rPr>
        <w:t>meeting and</w:t>
      </w:r>
      <w:r>
        <w:t xml:space="preserve"> </w:t>
      </w:r>
      <w:r>
        <w:rPr>
          <w:spacing w:val="-1"/>
        </w:rPr>
        <w:t>communications</w:t>
      </w:r>
    </w:p>
    <w:p w:rsidR="0003102D" w:rsidRDefault="00330335">
      <w:pPr>
        <w:pStyle w:val="BodyText"/>
        <w:numPr>
          <w:ilvl w:val="2"/>
          <w:numId w:val="13"/>
        </w:numPr>
        <w:tabs>
          <w:tab w:val="left" w:pos="1167"/>
        </w:tabs>
        <w:kinsoku w:val="0"/>
        <w:overflowPunct w:val="0"/>
        <w:spacing w:line="275" w:lineRule="exact"/>
        <w:ind w:left="1166"/>
      </w:pPr>
      <w:r>
        <w:rPr>
          <w:spacing w:val="-1"/>
        </w:rPr>
        <w:t>Treasurer’s</w:t>
      </w:r>
      <w:r>
        <w:t xml:space="preserve"> report</w:t>
      </w:r>
    </w:p>
    <w:p w:rsidR="0003102D" w:rsidRDefault="00330335">
      <w:pPr>
        <w:pStyle w:val="BodyText"/>
        <w:numPr>
          <w:ilvl w:val="2"/>
          <w:numId w:val="13"/>
        </w:numPr>
        <w:tabs>
          <w:tab w:val="left" w:pos="1167"/>
        </w:tabs>
        <w:kinsoku w:val="0"/>
        <w:overflowPunct w:val="0"/>
        <w:ind w:left="1166"/>
        <w:rPr>
          <w:spacing w:val="-1"/>
        </w:rPr>
      </w:pPr>
      <w:r>
        <w:rPr>
          <w:spacing w:val="-1"/>
        </w:rPr>
        <w:t>Committee reports</w:t>
      </w:r>
    </w:p>
    <w:p w:rsidR="0003102D" w:rsidRDefault="00330335">
      <w:pPr>
        <w:pStyle w:val="BodyText"/>
        <w:numPr>
          <w:ilvl w:val="2"/>
          <w:numId w:val="13"/>
        </w:numPr>
        <w:tabs>
          <w:tab w:val="left" w:pos="1166"/>
        </w:tabs>
        <w:kinsoku w:val="0"/>
        <w:overflowPunct w:val="0"/>
        <w:ind w:left="1166"/>
        <w:rPr>
          <w:spacing w:val="-1"/>
        </w:rPr>
      </w:pPr>
      <w:r>
        <w:rPr>
          <w:spacing w:val="-1"/>
        </w:rPr>
        <w:t>Unfinished and</w:t>
      </w:r>
      <w:r>
        <w:t xml:space="preserve"> new</w:t>
      </w:r>
      <w:r>
        <w:rPr>
          <w:spacing w:val="1"/>
        </w:rPr>
        <w:t xml:space="preserve"> </w:t>
      </w:r>
      <w:r>
        <w:rPr>
          <w:spacing w:val="-1"/>
        </w:rPr>
        <w:t>business</w:t>
      </w:r>
    </w:p>
    <w:p w:rsidR="0003102D" w:rsidRDefault="00330335">
      <w:pPr>
        <w:pStyle w:val="BodyText"/>
        <w:numPr>
          <w:ilvl w:val="2"/>
          <w:numId w:val="13"/>
        </w:numPr>
        <w:tabs>
          <w:tab w:val="left" w:pos="1167"/>
        </w:tabs>
        <w:kinsoku w:val="0"/>
        <w:overflowPunct w:val="0"/>
        <w:ind w:left="1166"/>
        <w:rPr>
          <w:spacing w:val="-1"/>
        </w:rPr>
      </w:pPr>
      <w:r>
        <w:t>Good of</w:t>
      </w:r>
      <w:r>
        <w:rPr>
          <w:spacing w:val="-2"/>
        </w:rPr>
        <w:t xml:space="preserve"> </w:t>
      </w:r>
      <w:r>
        <w:t>the</w:t>
      </w:r>
      <w:r>
        <w:rPr>
          <w:spacing w:val="1"/>
        </w:rPr>
        <w:t xml:space="preserve"> </w:t>
      </w:r>
      <w:r>
        <w:rPr>
          <w:spacing w:val="-1"/>
        </w:rPr>
        <w:t>Order</w:t>
      </w:r>
    </w:p>
    <w:p w:rsidR="0003102D" w:rsidRDefault="00330335">
      <w:pPr>
        <w:pStyle w:val="BodyText"/>
        <w:numPr>
          <w:ilvl w:val="2"/>
          <w:numId w:val="13"/>
        </w:numPr>
        <w:tabs>
          <w:tab w:val="left" w:pos="1167"/>
        </w:tabs>
        <w:kinsoku w:val="0"/>
        <w:overflowPunct w:val="0"/>
        <w:ind w:left="1166"/>
      </w:pPr>
      <w:r>
        <w:t>Retiring</w:t>
      </w:r>
      <w:r>
        <w:rPr>
          <w:spacing w:val="-3"/>
        </w:rPr>
        <w:t xml:space="preserve"> </w:t>
      </w:r>
      <w:r>
        <w:rPr>
          <w:spacing w:val="2"/>
        </w:rPr>
        <w:t>o</w:t>
      </w:r>
      <w:r>
        <w:t>f Colors</w:t>
      </w:r>
    </w:p>
    <w:p w:rsidR="0003102D" w:rsidRDefault="00330335">
      <w:pPr>
        <w:pStyle w:val="BodyText"/>
        <w:numPr>
          <w:ilvl w:val="2"/>
          <w:numId w:val="13"/>
        </w:numPr>
        <w:tabs>
          <w:tab w:val="left" w:pos="1167"/>
        </w:tabs>
        <w:kinsoku w:val="0"/>
        <w:overflowPunct w:val="0"/>
        <w:ind w:left="1166"/>
        <w:rPr>
          <w:spacing w:val="-1"/>
        </w:rPr>
      </w:pPr>
      <w:r>
        <w:rPr>
          <w:spacing w:val="-1"/>
        </w:rPr>
        <w:t>Adjournment</w:t>
      </w:r>
    </w:p>
    <w:p w:rsidR="0003102D" w:rsidRDefault="0003102D">
      <w:pPr>
        <w:pStyle w:val="BodyText"/>
        <w:kinsoku w:val="0"/>
        <w:overflowPunct w:val="0"/>
        <w:ind w:left="0"/>
      </w:pPr>
    </w:p>
    <w:p w:rsidR="0003102D" w:rsidRDefault="00330335">
      <w:pPr>
        <w:pStyle w:val="BodyText"/>
        <w:numPr>
          <w:ilvl w:val="1"/>
          <w:numId w:val="13"/>
        </w:numPr>
        <w:tabs>
          <w:tab w:val="left" w:pos="797"/>
        </w:tabs>
        <w:kinsoku w:val="0"/>
        <w:overflowPunct w:val="0"/>
        <w:ind w:right="172" w:hanging="271"/>
        <w:rPr>
          <w:spacing w:val="-1"/>
        </w:rPr>
      </w:pPr>
      <w:r>
        <w:rPr>
          <w:spacing w:val="-1"/>
        </w:rPr>
        <w:t>Meetings</w:t>
      </w:r>
      <w:r>
        <w:t xml:space="preserve"> </w:t>
      </w:r>
      <w:r>
        <w:rPr>
          <w:spacing w:val="1"/>
        </w:rPr>
        <w:t>of</w:t>
      </w:r>
      <w:r>
        <w:t xml:space="preserve"> the</w:t>
      </w:r>
      <w:r>
        <w:rPr>
          <w:spacing w:val="-2"/>
        </w:rPr>
        <w:t xml:space="preserve"> </w:t>
      </w:r>
      <w:r>
        <w:rPr>
          <w:spacing w:val="-1"/>
        </w:rPr>
        <w:t>Board</w:t>
      </w:r>
      <w:r>
        <w:rPr>
          <w:spacing w:val="1"/>
        </w:rPr>
        <w:t xml:space="preserve"> </w:t>
      </w:r>
      <w:r>
        <w:t xml:space="preserve">of </w:t>
      </w:r>
      <w:r>
        <w:rPr>
          <w:spacing w:val="-1"/>
        </w:rPr>
        <w:t>Directors</w:t>
      </w:r>
      <w:r>
        <w:t xml:space="preserve"> shall be</w:t>
      </w:r>
      <w:r>
        <w:rPr>
          <w:spacing w:val="-1"/>
        </w:rPr>
        <w:t xml:space="preserve"> at</w:t>
      </w:r>
      <w:r>
        <w:t xml:space="preserve"> </w:t>
      </w:r>
      <w:r>
        <w:rPr>
          <w:spacing w:val="1"/>
        </w:rPr>
        <w:t>the</w:t>
      </w:r>
      <w:r>
        <w:rPr>
          <w:spacing w:val="-1"/>
        </w:rPr>
        <w:t xml:space="preserve"> call</w:t>
      </w:r>
      <w:r>
        <w:t xml:space="preserve"> of the</w:t>
      </w:r>
      <w:r>
        <w:rPr>
          <w:spacing w:val="-2"/>
        </w:rPr>
        <w:t xml:space="preserve"> </w:t>
      </w:r>
      <w:r>
        <w:t xml:space="preserve">President and </w:t>
      </w:r>
      <w:r>
        <w:rPr>
          <w:spacing w:val="-1"/>
        </w:rPr>
        <w:t>as</w:t>
      </w:r>
      <w:r>
        <w:t xml:space="preserve"> </w:t>
      </w:r>
      <w:r>
        <w:rPr>
          <w:spacing w:val="-1"/>
        </w:rPr>
        <w:t>indicated</w:t>
      </w:r>
      <w:r>
        <w:t xml:space="preserve"> </w:t>
      </w:r>
      <w:r>
        <w:rPr>
          <w:spacing w:val="-1"/>
        </w:rPr>
        <w:t>below</w:t>
      </w:r>
      <w:r>
        <w:rPr>
          <w:spacing w:val="55"/>
        </w:rPr>
        <w:t xml:space="preserve"> </w:t>
      </w:r>
      <w:r>
        <w:t>to carry</w:t>
      </w:r>
      <w:r>
        <w:rPr>
          <w:spacing w:val="-5"/>
        </w:rPr>
        <w:t xml:space="preserve"> </w:t>
      </w:r>
      <w:r>
        <w:t>out the</w:t>
      </w:r>
      <w:r>
        <w:rPr>
          <w:spacing w:val="-1"/>
        </w:rPr>
        <w:t xml:space="preserve"> management</w:t>
      </w:r>
      <w:r>
        <w:t xml:space="preserve"> of the </w:t>
      </w:r>
      <w:r>
        <w:rPr>
          <w:spacing w:val="-1"/>
        </w:rPr>
        <w:t>Association.</w:t>
      </w:r>
      <w:r>
        <w:t xml:space="preserve">  A</w:t>
      </w:r>
      <w:r>
        <w:rPr>
          <w:spacing w:val="1"/>
        </w:rPr>
        <w:t xml:space="preserve"> </w:t>
      </w:r>
      <w:r>
        <w:rPr>
          <w:spacing w:val="-1"/>
        </w:rPr>
        <w:t>quorum</w:t>
      </w:r>
      <w:r>
        <w:t xml:space="preserve"> shall consist of 2/3 of</w:t>
      </w:r>
      <w:r>
        <w:rPr>
          <w:spacing w:val="-1"/>
        </w:rPr>
        <w:t xml:space="preserve"> </w:t>
      </w:r>
      <w:r>
        <w:t xml:space="preserve">the </w:t>
      </w:r>
      <w:r>
        <w:rPr>
          <w:spacing w:val="-1"/>
        </w:rPr>
        <w:t>Board</w:t>
      </w:r>
      <w:r>
        <w:rPr>
          <w:spacing w:val="59"/>
        </w:rPr>
        <w:t xml:space="preserve"> </w:t>
      </w:r>
      <w:r>
        <w:rPr>
          <w:spacing w:val="-1"/>
        </w:rPr>
        <w:t>Members,</w:t>
      </w:r>
      <w:r>
        <w:t xml:space="preserve"> one</w:t>
      </w:r>
      <w:r>
        <w:rPr>
          <w:spacing w:val="-2"/>
        </w:rPr>
        <w:t xml:space="preserve"> </w:t>
      </w:r>
      <w:r>
        <w:t>of</w:t>
      </w:r>
      <w:r>
        <w:rPr>
          <w:spacing w:val="1"/>
        </w:rPr>
        <w:t xml:space="preserve"> </w:t>
      </w:r>
      <w:r>
        <w:rPr>
          <w:spacing w:val="-1"/>
        </w:rPr>
        <w:t>which</w:t>
      </w:r>
      <w:r>
        <w:t xml:space="preserve"> shall be</w:t>
      </w:r>
      <w:r>
        <w:rPr>
          <w:spacing w:val="-1"/>
        </w:rPr>
        <w:t xml:space="preserve"> </w:t>
      </w:r>
      <w:r>
        <w:t xml:space="preserve">the </w:t>
      </w:r>
      <w:r>
        <w:rPr>
          <w:spacing w:val="-1"/>
        </w:rPr>
        <w:t>President</w:t>
      </w:r>
      <w:r>
        <w:t xml:space="preserve"> or Vice</w:t>
      </w:r>
      <w:r>
        <w:rPr>
          <w:spacing w:val="-2"/>
        </w:rPr>
        <w:t xml:space="preserve"> </w:t>
      </w:r>
      <w:r>
        <w:rPr>
          <w:spacing w:val="-1"/>
        </w:rPr>
        <w:t>President.</w:t>
      </w:r>
      <w:r>
        <w:rPr>
          <w:spacing w:val="60"/>
        </w:rPr>
        <w:t xml:space="preserve"> </w:t>
      </w:r>
      <w:r>
        <w:rPr>
          <w:spacing w:val="-1"/>
        </w:rPr>
        <w:t>Meetings</w:t>
      </w:r>
      <w:r>
        <w:rPr>
          <w:spacing w:val="2"/>
        </w:rPr>
        <w:t xml:space="preserve"> </w:t>
      </w:r>
      <w:r>
        <w:t>of</w:t>
      </w:r>
      <w:r>
        <w:rPr>
          <w:spacing w:val="-1"/>
        </w:rPr>
        <w:t xml:space="preserve"> </w:t>
      </w:r>
      <w:r>
        <w:t xml:space="preserve">the </w:t>
      </w:r>
      <w:r>
        <w:rPr>
          <w:spacing w:val="-1"/>
        </w:rPr>
        <w:t>Board</w:t>
      </w:r>
      <w:r>
        <w:t xml:space="preserve"> of</w:t>
      </w:r>
      <w:r>
        <w:rPr>
          <w:spacing w:val="71"/>
        </w:rPr>
        <w:t xml:space="preserve"> </w:t>
      </w:r>
      <w:r>
        <w:rPr>
          <w:spacing w:val="-1"/>
        </w:rPr>
        <w:t>Directors</w:t>
      </w:r>
      <w:r>
        <w:t xml:space="preserve"> </w:t>
      </w:r>
      <w:r>
        <w:rPr>
          <w:spacing w:val="-1"/>
        </w:rPr>
        <w:t>shall</w:t>
      </w:r>
      <w:r>
        <w:t xml:space="preserve"> be</w:t>
      </w:r>
      <w:r>
        <w:rPr>
          <w:spacing w:val="-1"/>
        </w:rPr>
        <w:t xml:space="preserve"> </w:t>
      </w:r>
      <w:r>
        <w:t xml:space="preserve">open </w:t>
      </w:r>
      <w:r>
        <w:rPr>
          <w:spacing w:val="1"/>
        </w:rPr>
        <w:t>to</w:t>
      </w:r>
      <w:r>
        <w:t xml:space="preserve"> the </w:t>
      </w:r>
      <w:r>
        <w:rPr>
          <w:spacing w:val="-1"/>
        </w:rPr>
        <w:t>general</w:t>
      </w:r>
      <w:r>
        <w:t xml:space="preserve"> </w:t>
      </w:r>
      <w:r>
        <w:rPr>
          <w:spacing w:val="-1"/>
        </w:rPr>
        <w:t>membership.</w:t>
      </w:r>
      <w:r>
        <w:t xml:space="preserve">  The</w:t>
      </w:r>
      <w:r>
        <w:rPr>
          <w:spacing w:val="-2"/>
        </w:rPr>
        <w:t xml:space="preserve"> </w:t>
      </w:r>
      <w:r>
        <w:rPr>
          <w:spacing w:val="-1"/>
        </w:rPr>
        <w:t>general</w:t>
      </w:r>
      <w:r>
        <w:t xml:space="preserve"> </w:t>
      </w:r>
      <w:r>
        <w:rPr>
          <w:spacing w:val="-1"/>
        </w:rPr>
        <w:t>membership</w:t>
      </w:r>
      <w:r>
        <w:t xml:space="preserve"> </w:t>
      </w:r>
      <w:r>
        <w:rPr>
          <w:spacing w:val="-1"/>
        </w:rPr>
        <w:t>shall</w:t>
      </w:r>
      <w:r>
        <w:t xml:space="preserve"> not have</w:t>
      </w:r>
      <w:r>
        <w:rPr>
          <w:spacing w:val="87"/>
        </w:rPr>
        <w:t xml:space="preserve"> </w:t>
      </w:r>
      <w:r>
        <w:t>voting</w:t>
      </w:r>
      <w:r>
        <w:rPr>
          <w:spacing w:val="-3"/>
        </w:rPr>
        <w:t xml:space="preserve"> </w:t>
      </w:r>
      <w:r>
        <w:rPr>
          <w:spacing w:val="-1"/>
        </w:rPr>
        <w:t>rights</w:t>
      </w:r>
      <w:r>
        <w:t xml:space="preserve"> nor </w:t>
      </w:r>
      <w:r>
        <w:rPr>
          <w:spacing w:val="-1"/>
        </w:rPr>
        <w:t xml:space="preserve">privilege </w:t>
      </w:r>
      <w:r>
        <w:t>of the</w:t>
      </w:r>
      <w:r>
        <w:rPr>
          <w:spacing w:val="-2"/>
        </w:rPr>
        <w:t xml:space="preserve"> </w:t>
      </w:r>
      <w:r>
        <w:rPr>
          <w:spacing w:val="-1"/>
        </w:rPr>
        <w:t>floor.</w:t>
      </w:r>
      <w:r>
        <w:t xml:space="preserve">  When in Executive</w:t>
      </w:r>
      <w:r>
        <w:rPr>
          <w:spacing w:val="-1"/>
        </w:rPr>
        <w:t xml:space="preserve"> Session,</w:t>
      </w:r>
      <w:r>
        <w:t xml:space="preserve"> only</w:t>
      </w:r>
      <w:r>
        <w:rPr>
          <w:spacing w:val="-6"/>
        </w:rPr>
        <w:t xml:space="preserve"> </w:t>
      </w:r>
      <w:r>
        <w:rPr>
          <w:spacing w:val="-1"/>
        </w:rPr>
        <w:t>Board</w:t>
      </w:r>
      <w:r>
        <w:t xml:space="preserve"> </w:t>
      </w:r>
      <w:r>
        <w:rPr>
          <w:spacing w:val="-1"/>
        </w:rPr>
        <w:t>members</w:t>
      </w:r>
      <w:r>
        <w:rPr>
          <w:spacing w:val="73"/>
        </w:rPr>
        <w:t xml:space="preserve"> </w:t>
      </w:r>
      <w:r>
        <w:t>may</w:t>
      </w:r>
      <w:r>
        <w:rPr>
          <w:spacing w:val="-3"/>
        </w:rPr>
        <w:t xml:space="preserve"> </w:t>
      </w:r>
      <w:r>
        <w:rPr>
          <w:spacing w:val="-1"/>
        </w:rPr>
        <w:t>attend</w:t>
      </w:r>
      <w:r>
        <w:t xml:space="preserve"> </w:t>
      </w:r>
      <w:r>
        <w:rPr>
          <w:spacing w:val="-1"/>
        </w:rPr>
        <w:t>except</w:t>
      </w:r>
      <w:r>
        <w:t xml:space="preserve"> as invited to do so </w:t>
      </w:r>
      <w:r>
        <w:rPr>
          <w:spacing w:val="1"/>
        </w:rPr>
        <w:t>by</w:t>
      </w:r>
      <w:r>
        <w:rPr>
          <w:spacing w:val="-5"/>
        </w:rPr>
        <w:t xml:space="preserve"> </w:t>
      </w:r>
      <w:r>
        <w:t xml:space="preserve">the </w:t>
      </w:r>
      <w:r>
        <w:rPr>
          <w:spacing w:val="-1"/>
        </w:rPr>
        <w:t>President.</w:t>
      </w:r>
    </w:p>
    <w:p w:rsidR="0003102D" w:rsidRDefault="0003102D">
      <w:pPr>
        <w:pStyle w:val="BodyText"/>
        <w:kinsoku w:val="0"/>
        <w:overflowPunct w:val="0"/>
        <w:ind w:left="0"/>
        <w:rPr>
          <w:sz w:val="20"/>
          <w:szCs w:val="20"/>
        </w:rPr>
      </w:pPr>
    </w:p>
    <w:p w:rsidR="0003102D" w:rsidRDefault="00330335">
      <w:pPr>
        <w:pStyle w:val="BodyText"/>
        <w:numPr>
          <w:ilvl w:val="2"/>
          <w:numId w:val="13"/>
        </w:numPr>
        <w:tabs>
          <w:tab w:val="left" w:pos="1167"/>
        </w:tabs>
        <w:kinsoku w:val="0"/>
        <w:overflowPunct w:val="0"/>
        <w:spacing w:before="3"/>
        <w:ind w:right="481" w:hanging="360"/>
      </w:pPr>
      <w:r>
        <w:t xml:space="preserve">A </w:t>
      </w:r>
      <w:r>
        <w:rPr>
          <w:spacing w:val="-1"/>
        </w:rPr>
        <w:t>pre-Convention</w:t>
      </w:r>
      <w:r>
        <w:t xml:space="preserve"> </w:t>
      </w:r>
      <w:r>
        <w:rPr>
          <w:spacing w:val="-1"/>
        </w:rPr>
        <w:t>National</w:t>
      </w:r>
      <w:r>
        <w:t xml:space="preserve"> </w:t>
      </w:r>
      <w:r>
        <w:rPr>
          <w:spacing w:val="-1"/>
        </w:rPr>
        <w:t>Board</w:t>
      </w:r>
      <w:r>
        <w:t xml:space="preserve"> of</w:t>
      </w:r>
      <w:r>
        <w:rPr>
          <w:spacing w:val="-2"/>
        </w:rPr>
        <w:t xml:space="preserve"> </w:t>
      </w:r>
      <w:r>
        <w:t xml:space="preserve">Directors </w:t>
      </w:r>
      <w:r>
        <w:rPr>
          <w:spacing w:val="-1"/>
        </w:rPr>
        <w:t>meeting</w:t>
      </w:r>
      <w:r>
        <w:rPr>
          <w:spacing w:val="-3"/>
        </w:rPr>
        <w:t xml:space="preserve"> </w:t>
      </w:r>
      <w:r>
        <w:t>shall be</w:t>
      </w:r>
      <w:r>
        <w:rPr>
          <w:spacing w:val="1"/>
        </w:rPr>
        <w:t xml:space="preserve"> </w:t>
      </w:r>
      <w:r>
        <w:rPr>
          <w:spacing w:val="-1"/>
        </w:rPr>
        <w:t>convened</w:t>
      </w:r>
      <w:r>
        <w:t xml:space="preserve"> if necessary</w:t>
      </w:r>
      <w:r>
        <w:rPr>
          <w:spacing w:val="71"/>
        </w:rPr>
        <w:t xml:space="preserve"> </w:t>
      </w:r>
      <w:r>
        <w:t xml:space="preserve">not </w:t>
      </w:r>
      <w:r>
        <w:rPr>
          <w:spacing w:val="-1"/>
        </w:rPr>
        <w:t>earlier</w:t>
      </w:r>
      <w:r>
        <w:rPr>
          <w:spacing w:val="-2"/>
        </w:rPr>
        <w:t xml:space="preserve"> </w:t>
      </w:r>
      <w:r>
        <w:t>than 24 hours</w:t>
      </w:r>
      <w:r>
        <w:rPr>
          <w:spacing w:val="1"/>
        </w:rPr>
        <w:t xml:space="preserve"> </w:t>
      </w:r>
      <w:r>
        <w:rPr>
          <w:spacing w:val="-1"/>
        </w:rPr>
        <w:t>prior</w:t>
      </w:r>
      <w:r>
        <w:t xml:space="preserve"> to the</w:t>
      </w:r>
      <w:r>
        <w:rPr>
          <w:spacing w:val="-1"/>
        </w:rPr>
        <w:t xml:space="preserve"> </w:t>
      </w:r>
      <w:r>
        <w:t>opening</w:t>
      </w:r>
      <w:r>
        <w:rPr>
          <w:spacing w:val="-3"/>
        </w:rPr>
        <w:t xml:space="preserve"> </w:t>
      </w:r>
      <w:r>
        <w:t>of the</w:t>
      </w:r>
      <w:r>
        <w:rPr>
          <w:spacing w:val="-1"/>
        </w:rPr>
        <w:t xml:space="preserve"> Annual</w:t>
      </w:r>
      <w:r>
        <w:t xml:space="preserve"> Convention.</w:t>
      </w:r>
    </w:p>
    <w:p w:rsidR="00285458" w:rsidRDefault="00285458">
      <w:pPr>
        <w:widowControl/>
        <w:autoSpaceDE/>
        <w:autoSpaceDN/>
        <w:adjustRightInd/>
        <w:spacing w:after="200" w:line="276" w:lineRule="auto"/>
      </w:pPr>
      <w:r>
        <w:br w:type="page"/>
      </w:r>
    </w:p>
    <w:p w:rsidR="0003102D" w:rsidRDefault="0003102D">
      <w:pPr>
        <w:pStyle w:val="BodyText"/>
        <w:kinsoku w:val="0"/>
        <w:overflowPunct w:val="0"/>
        <w:ind w:left="0"/>
      </w:pPr>
    </w:p>
    <w:p w:rsidR="00285458" w:rsidRDefault="00285458">
      <w:pPr>
        <w:pStyle w:val="BodyText"/>
        <w:kinsoku w:val="0"/>
        <w:overflowPunct w:val="0"/>
        <w:ind w:left="0"/>
      </w:pPr>
    </w:p>
    <w:p w:rsidR="0003102D" w:rsidRDefault="00330335">
      <w:pPr>
        <w:pStyle w:val="BodyText"/>
        <w:numPr>
          <w:ilvl w:val="2"/>
          <w:numId w:val="13"/>
        </w:numPr>
        <w:tabs>
          <w:tab w:val="left" w:pos="1167"/>
        </w:tabs>
        <w:kinsoku w:val="0"/>
        <w:overflowPunct w:val="0"/>
        <w:ind w:right="172" w:hanging="360"/>
        <w:rPr>
          <w:spacing w:val="-1"/>
        </w:rPr>
      </w:pPr>
      <w:r>
        <w:t>A</w:t>
      </w:r>
      <w:r>
        <w:rPr>
          <w:spacing w:val="-2"/>
        </w:rPr>
        <w:t xml:space="preserve"> </w:t>
      </w:r>
      <w:r>
        <w:t>post</w:t>
      </w:r>
      <w:r w:rsidR="0065184C">
        <w:t>-</w:t>
      </w:r>
      <w:r>
        <w:rPr>
          <w:spacing w:val="-1"/>
        </w:rPr>
        <w:t>Convention</w:t>
      </w:r>
      <w:r>
        <w:t xml:space="preserve"> </w:t>
      </w:r>
      <w:r>
        <w:rPr>
          <w:spacing w:val="-1"/>
        </w:rPr>
        <w:t>Board</w:t>
      </w:r>
      <w:r>
        <w:t xml:space="preserve"> of</w:t>
      </w:r>
      <w:r>
        <w:rPr>
          <w:spacing w:val="-2"/>
        </w:rPr>
        <w:t xml:space="preserve"> </w:t>
      </w:r>
      <w:r>
        <w:rPr>
          <w:spacing w:val="-1"/>
        </w:rPr>
        <w:t>Directors</w:t>
      </w:r>
      <w:r>
        <w:t xml:space="preserve"> meeting</w:t>
      </w:r>
      <w:r>
        <w:rPr>
          <w:spacing w:val="-3"/>
        </w:rPr>
        <w:t xml:space="preserve"> </w:t>
      </w:r>
      <w:r>
        <w:rPr>
          <w:spacing w:val="1"/>
        </w:rPr>
        <w:t>may</w:t>
      </w:r>
      <w:r>
        <w:rPr>
          <w:spacing w:val="-5"/>
        </w:rPr>
        <w:t xml:space="preserve"> </w:t>
      </w:r>
      <w:r>
        <w:rPr>
          <w:spacing w:val="1"/>
        </w:rPr>
        <w:t>be</w:t>
      </w:r>
      <w:r>
        <w:rPr>
          <w:spacing w:val="-1"/>
        </w:rPr>
        <w:t xml:space="preserve"> convened</w:t>
      </w:r>
      <w:r>
        <w:t xml:space="preserve"> if necessary</w:t>
      </w:r>
      <w:r>
        <w:rPr>
          <w:spacing w:val="-5"/>
        </w:rPr>
        <w:t xml:space="preserve"> </w:t>
      </w:r>
      <w:r>
        <w:t>normally</w:t>
      </w:r>
      <w:r>
        <w:rPr>
          <w:spacing w:val="-3"/>
        </w:rPr>
        <w:t xml:space="preserve"> </w:t>
      </w:r>
      <w:r>
        <w:rPr>
          <w:spacing w:val="-1"/>
        </w:rPr>
        <w:t>at</w:t>
      </w:r>
      <w:r>
        <w:rPr>
          <w:spacing w:val="68"/>
        </w:rPr>
        <w:t xml:space="preserve"> </w:t>
      </w:r>
      <w:r>
        <w:t>the site</w:t>
      </w:r>
      <w:r>
        <w:rPr>
          <w:spacing w:val="-1"/>
        </w:rPr>
        <w:t xml:space="preserve"> </w:t>
      </w:r>
      <w:r>
        <w:t>of the</w:t>
      </w:r>
      <w:r>
        <w:rPr>
          <w:spacing w:val="-2"/>
        </w:rPr>
        <w:t xml:space="preserve"> </w:t>
      </w:r>
      <w:r>
        <w:rPr>
          <w:spacing w:val="-1"/>
        </w:rPr>
        <w:t>Annual</w:t>
      </w:r>
      <w:r>
        <w:t xml:space="preserve"> Convention, not </w:t>
      </w:r>
      <w:r>
        <w:rPr>
          <w:spacing w:val="-1"/>
        </w:rPr>
        <w:t xml:space="preserve">more </w:t>
      </w:r>
      <w:r>
        <w:t xml:space="preserve">than 24 </w:t>
      </w:r>
      <w:r>
        <w:rPr>
          <w:spacing w:val="-1"/>
        </w:rPr>
        <w:t>hours</w:t>
      </w:r>
      <w:r>
        <w:t xml:space="preserve"> </w:t>
      </w:r>
      <w:r>
        <w:rPr>
          <w:spacing w:val="-1"/>
        </w:rPr>
        <w:t>after</w:t>
      </w:r>
      <w:r>
        <w:rPr>
          <w:spacing w:val="-2"/>
        </w:rPr>
        <w:t xml:space="preserve"> </w:t>
      </w:r>
      <w:r>
        <w:t>the</w:t>
      </w:r>
      <w:r>
        <w:rPr>
          <w:spacing w:val="-1"/>
        </w:rPr>
        <w:t xml:space="preserve"> </w:t>
      </w:r>
      <w:r>
        <w:t>adjournment of</w:t>
      </w:r>
      <w:r>
        <w:rPr>
          <w:spacing w:val="-1"/>
        </w:rPr>
        <w:t xml:space="preserve"> </w:t>
      </w:r>
      <w:r>
        <w:t>the</w:t>
      </w:r>
      <w:r>
        <w:rPr>
          <w:spacing w:val="33"/>
        </w:rPr>
        <w:t xml:space="preserve"> </w:t>
      </w:r>
      <w:r>
        <w:rPr>
          <w:spacing w:val="-1"/>
        </w:rPr>
        <w:t>Annual</w:t>
      </w:r>
      <w:r>
        <w:t xml:space="preserve"> </w:t>
      </w:r>
      <w:r>
        <w:rPr>
          <w:spacing w:val="-1"/>
        </w:rPr>
        <w:t>Convention.</w:t>
      </w:r>
    </w:p>
    <w:p w:rsidR="0003102D" w:rsidRDefault="0003102D">
      <w:pPr>
        <w:pStyle w:val="BodyText"/>
        <w:kinsoku w:val="0"/>
        <w:overflowPunct w:val="0"/>
        <w:ind w:left="0"/>
      </w:pPr>
    </w:p>
    <w:p w:rsidR="00285458" w:rsidRDefault="00330335">
      <w:pPr>
        <w:pStyle w:val="BodyText"/>
        <w:numPr>
          <w:ilvl w:val="2"/>
          <w:numId w:val="13"/>
        </w:numPr>
        <w:tabs>
          <w:tab w:val="left" w:pos="1167"/>
        </w:tabs>
        <w:kinsoku w:val="0"/>
        <w:overflowPunct w:val="0"/>
        <w:ind w:right="920" w:hanging="360"/>
      </w:pPr>
      <w:r>
        <w:rPr>
          <w:spacing w:val="-1"/>
        </w:rPr>
        <w:t>Other</w:t>
      </w:r>
      <w:r>
        <w:rPr>
          <w:spacing w:val="-2"/>
        </w:rPr>
        <w:t xml:space="preserve"> </w:t>
      </w:r>
      <w:r>
        <w:rPr>
          <w:spacing w:val="-1"/>
        </w:rPr>
        <w:t>meetings</w:t>
      </w:r>
      <w:r>
        <w:rPr>
          <w:spacing w:val="2"/>
        </w:rPr>
        <w:t xml:space="preserve"> </w:t>
      </w:r>
      <w:r>
        <w:rPr>
          <w:spacing w:val="-1"/>
        </w:rPr>
        <w:t>as</w:t>
      </w:r>
      <w:r>
        <w:t xml:space="preserve"> necessary</w:t>
      </w:r>
      <w:r>
        <w:rPr>
          <w:spacing w:val="-5"/>
        </w:rPr>
        <w:t xml:space="preserve"> </w:t>
      </w:r>
      <w:r>
        <w:rPr>
          <w:spacing w:val="1"/>
        </w:rPr>
        <w:t>may</w:t>
      </w:r>
      <w:r>
        <w:rPr>
          <w:spacing w:val="-5"/>
        </w:rPr>
        <w:t xml:space="preserve"> </w:t>
      </w:r>
      <w:r>
        <w:rPr>
          <w:spacing w:val="1"/>
        </w:rPr>
        <w:t>be</w:t>
      </w:r>
      <w:r>
        <w:rPr>
          <w:spacing w:val="-1"/>
        </w:rPr>
        <w:t xml:space="preserve"> carried</w:t>
      </w:r>
      <w:r>
        <w:t xml:space="preserve"> out</w:t>
      </w:r>
      <w:r>
        <w:rPr>
          <w:spacing w:val="3"/>
        </w:rPr>
        <w:t xml:space="preserve"> </w:t>
      </w:r>
      <w:r>
        <w:t xml:space="preserve">via </w:t>
      </w:r>
      <w:r>
        <w:rPr>
          <w:spacing w:val="-1"/>
        </w:rPr>
        <w:t>telephone</w:t>
      </w:r>
      <w:r>
        <w:rPr>
          <w:spacing w:val="-2"/>
        </w:rPr>
        <w:t xml:space="preserve"> </w:t>
      </w:r>
      <w:r>
        <w:t>conference</w:t>
      </w:r>
      <w:r>
        <w:rPr>
          <w:spacing w:val="-1"/>
        </w:rPr>
        <w:t xml:space="preserve"> </w:t>
      </w:r>
      <w:r>
        <w:t>or other</w:t>
      </w:r>
      <w:r>
        <w:rPr>
          <w:spacing w:val="52"/>
        </w:rPr>
        <w:t xml:space="preserve"> </w:t>
      </w:r>
      <w:r>
        <w:rPr>
          <w:spacing w:val="-1"/>
        </w:rPr>
        <w:t xml:space="preserve">electronic </w:t>
      </w:r>
      <w:r>
        <w:t>means.</w:t>
      </w:r>
    </w:p>
    <w:p w:rsidR="00285458" w:rsidRDefault="00285458">
      <w:pPr>
        <w:widowControl/>
        <w:autoSpaceDE/>
        <w:autoSpaceDN/>
        <w:adjustRightInd/>
        <w:spacing w:after="200" w:line="276" w:lineRule="auto"/>
      </w:pPr>
      <w:r>
        <w:br w:type="page"/>
      </w:r>
    </w:p>
    <w:p w:rsidR="0003102D" w:rsidRDefault="0003102D" w:rsidP="00285458">
      <w:pPr>
        <w:pStyle w:val="BodyText"/>
        <w:tabs>
          <w:tab w:val="left" w:pos="1167"/>
        </w:tabs>
        <w:kinsoku w:val="0"/>
        <w:overflowPunct w:val="0"/>
        <w:ind w:right="920"/>
      </w:pPr>
    </w:p>
    <w:p w:rsidR="0003102D" w:rsidRDefault="00330335">
      <w:pPr>
        <w:pStyle w:val="Heading3"/>
        <w:kinsoku w:val="0"/>
        <w:overflowPunct w:val="0"/>
        <w:spacing w:before="142"/>
        <w:ind w:left="3004" w:right="3021"/>
        <w:jc w:val="center"/>
        <w:rPr>
          <w:b w:val="0"/>
          <w:bCs w:val="0"/>
          <w:u w:val="none"/>
        </w:rPr>
      </w:pPr>
      <w:r>
        <w:rPr>
          <w:spacing w:val="-1"/>
          <w:u w:val="thick"/>
        </w:rPr>
        <w:t>SECTION</w:t>
      </w:r>
      <w:r>
        <w:rPr>
          <w:spacing w:val="-2"/>
          <w:u w:val="thick"/>
        </w:rPr>
        <w:t xml:space="preserve"> </w:t>
      </w:r>
      <w:r>
        <w:rPr>
          <w:spacing w:val="-1"/>
          <w:u w:val="thick"/>
        </w:rPr>
        <w:t>VIII</w:t>
      </w:r>
    </w:p>
    <w:p w:rsidR="0003102D" w:rsidRDefault="0003102D">
      <w:pPr>
        <w:pStyle w:val="BodyText"/>
        <w:kinsoku w:val="0"/>
        <w:overflowPunct w:val="0"/>
        <w:spacing w:before="1"/>
        <w:ind w:left="0"/>
        <w:rPr>
          <w:b/>
          <w:bCs/>
          <w:sz w:val="22"/>
          <w:szCs w:val="22"/>
        </w:rPr>
      </w:pPr>
    </w:p>
    <w:p w:rsidR="0003102D" w:rsidRDefault="00330335">
      <w:pPr>
        <w:pStyle w:val="Heading5"/>
        <w:kinsoku w:val="0"/>
        <w:overflowPunct w:val="0"/>
        <w:spacing w:before="69"/>
        <w:ind w:left="3000" w:right="3021"/>
        <w:jc w:val="center"/>
        <w:rPr>
          <w:b w:val="0"/>
          <w:bCs w:val="0"/>
        </w:rPr>
      </w:pPr>
      <w:r>
        <w:rPr>
          <w:spacing w:val="-1"/>
          <w:u w:val="thick"/>
        </w:rPr>
        <w:t>AWARDS</w:t>
      </w:r>
    </w:p>
    <w:p w:rsidR="0003102D" w:rsidRDefault="0003102D">
      <w:pPr>
        <w:pStyle w:val="BodyText"/>
        <w:kinsoku w:val="0"/>
        <w:overflowPunct w:val="0"/>
        <w:spacing w:before="7"/>
        <w:ind w:left="0"/>
        <w:rPr>
          <w:b/>
          <w:bCs/>
          <w:sz w:val="17"/>
          <w:szCs w:val="17"/>
        </w:rPr>
      </w:pPr>
    </w:p>
    <w:p w:rsidR="0003102D" w:rsidRDefault="00330335">
      <w:pPr>
        <w:pStyle w:val="BodyText"/>
        <w:numPr>
          <w:ilvl w:val="0"/>
          <w:numId w:val="10"/>
        </w:numPr>
        <w:tabs>
          <w:tab w:val="left" w:pos="497"/>
        </w:tabs>
        <w:kinsoku w:val="0"/>
        <w:overflowPunct w:val="0"/>
        <w:spacing w:before="70" w:line="239" w:lineRule="auto"/>
        <w:ind w:right="530" w:hanging="360"/>
      </w:pPr>
      <w:r>
        <w:rPr>
          <w:b/>
          <w:bCs/>
          <w:spacing w:val="-1"/>
          <w:u w:val="thick"/>
        </w:rPr>
        <w:t xml:space="preserve">Certificate </w:t>
      </w:r>
      <w:r>
        <w:rPr>
          <w:b/>
          <w:bCs/>
          <w:u w:val="thick"/>
        </w:rPr>
        <w:t>of</w:t>
      </w:r>
      <w:r>
        <w:rPr>
          <w:b/>
          <w:bCs/>
          <w:spacing w:val="1"/>
          <w:u w:val="thick"/>
        </w:rPr>
        <w:t xml:space="preserve"> </w:t>
      </w:r>
      <w:r>
        <w:rPr>
          <w:b/>
          <w:bCs/>
          <w:u w:val="thick"/>
        </w:rPr>
        <w:t>Appreciation</w:t>
      </w:r>
      <w:r>
        <w:rPr>
          <w:b/>
          <w:bCs/>
        </w:rPr>
        <w:t xml:space="preserve">.  </w:t>
      </w:r>
      <w:r>
        <w:t xml:space="preserve">A </w:t>
      </w:r>
      <w:r>
        <w:rPr>
          <w:spacing w:val="-1"/>
        </w:rPr>
        <w:t>Certificate</w:t>
      </w:r>
      <w:r>
        <w:t xml:space="preserve"> of</w:t>
      </w:r>
      <w:r>
        <w:rPr>
          <w:spacing w:val="-2"/>
        </w:rPr>
        <w:t xml:space="preserve"> </w:t>
      </w:r>
      <w:r>
        <w:rPr>
          <w:spacing w:val="-1"/>
        </w:rPr>
        <w:t>Appreciation</w:t>
      </w:r>
      <w:r>
        <w:t xml:space="preserve"> </w:t>
      </w:r>
      <w:r>
        <w:rPr>
          <w:spacing w:val="1"/>
        </w:rPr>
        <w:t>may</w:t>
      </w:r>
      <w:r>
        <w:rPr>
          <w:spacing w:val="-5"/>
        </w:rPr>
        <w:t xml:space="preserve"> </w:t>
      </w:r>
      <w:r>
        <w:t>be</w:t>
      </w:r>
      <w:r>
        <w:rPr>
          <w:spacing w:val="1"/>
        </w:rPr>
        <w:t xml:space="preserve"> </w:t>
      </w:r>
      <w:r>
        <w:rPr>
          <w:spacing w:val="-1"/>
        </w:rPr>
        <w:t>awarded</w:t>
      </w:r>
      <w:r>
        <w:t xml:space="preserve"> for</w:t>
      </w:r>
      <w:r>
        <w:rPr>
          <w:spacing w:val="-2"/>
        </w:rPr>
        <w:t xml:space="preserve"> </w:t>
      </w:r>
      <w:r>
        <w:rPr>
          <w:spacing w:val="1"/>
        </w:rPr>
        <w:t>any</w:t>
      </w:r>
      <w:r>
        <w:rPr>
          <w:spacing w:val="65"/>
        </w:rPr>
        <w:t xml:space="preserve"> </w:t>
      </w:r>
      <w:r>
        <w:rPr>
          <w:spacing w:val="-1"/>
        </w:rPr>
        <w:t>outstanding</w:t>
      </w:r>
      <w:r>
        <w:rPr>
          <w:spacing w:val="-2"/>
        </w:rPr>
        <w:t xml:space="preserve"> </w:t>
      </w:r>
      <w:r>
        <w:rPr>
          <w:spacing w:val="-1"/>
        </w:rPr>
        <w:t>service rendered.</w:t>
      </w:r>
      <w:r>
        <w:t xml:space="preserve">  The </w:t>
      </w:r>
      <w:r>
        <w:rPr>
          <w:spacing w:val="-1"/>
        </w:rPr>
        <w:t>certificate</w:t>
      </w:r>
      <w:r>
        <w:t xml:space="preserve"> </w:t>
      </w:r>
      <w:r>
        <w:rPr>
          <w:spacing w:val="-1"/>
        </w:rPr>
        <w:t>shall</w:t>
      </w:r>
      <w:r>
        <w:rPr>
          <w:spacing w:val="2"/>
        </w:rPr>
        <w:t xml:space="preserve"> </w:t>
      </w:r>
      <w:r>
        <w:t>be</w:t>
      </w:r>
      <w:r>
        <w:rPr>
          <w:spacing w:val="-1"/>
        </w:rPr>
        <w:t xml:space="preserve"> presented</w:t>
      </w:r>
      <w:r>
        <w:t xml:space="preserve"> during</w:t>
      </w:r>
      <w:r>
        <w:rPr>
          <w:spacing w:val="-3"/>
        </w:rPr>
        <w:t xml:space="preserve"> </w:t>
      </w:r>
      <w:r>
        <w:rPr>
          <w:spacing w:val="-1"/>
        </w:rPr>
        <w:t>an</w:t>
      </w:r>
      <w:r>
        <w:t xml:space="preserve"> </w:t>
      </w:r>
      <w:r>
        <w:rPr>
          <w:spacing w:val="-1"/>
        </w:rPr>
        <w:t>official</w:t>
      </w:r>
      <w:r>
        <w:t xml:space="preserve"> </w:t>
      </w:r>
      <w:r>
        <w:rPr>
          <w:spacing w:val="-1"/>
        </w:rPr>
        <w:t>function</w:t>
      </w:r>
      <w:r>
        <w:t xml:space="preserve"> or</w:t>
      </w:r>
      <w:r>
        <w:rPr>
          <w:spacing w:val="117"/>
        </w:rPr>
        <w:t xml:space="preserve"> </w:t>
      </w:r>
      <w:r>
        <w:rPr>
          <w:spacing w:val="-1"/>
        </w:rPr>
        <w:t>assembly,</w:t>
      </w:r>
      <w:r>
        <w:t xml:space="preserve"> designated </w:t>
      </w:r>
      <w:r>
        <w:rPr>
          <w:spacing w:val="2"/>
        </w:rPr>
        <w:t>by</w:t>
      </w:r>
      <w:r>
        <w:rPr>
          <w:spacing w:val="-3"/>
        </w:rPr>
        <w:t xml:space="preserve"> </w:t>
      </w:r>
      <w:r>
        <w:t xml:space="preserve">the </w:t>
      </w:r>
      <w:r>
        <w:rPr>
          <w:spacing w:val="-1"/>
        </w:rPr>
        <w:t>National</w:t>
      </w:r>
      <w:r>
        <w:t xml:space="preserve"> or </w:t>
      </w:r>
      <w:r>
        <w:rPr>
          <w:spacing w:val="-1"/>
        </w:rPr>
        <w:t>Chapter</w:t>
      </w:r>
      <w:r>
        <w:t xml:space="preserve"> President.</w:t>
      </w:r>
    </w:p>
    <w:p w:rsidR="0003102D" w:rsidRDefault="0003102D">
      <w:pPr>
        <w:pStyle w:val="BodyText"/>
        <w:kinsoku w:val="0"/>
        <w:overflowPunct w:val="0"/>
        <w:ind w:left="0"/>
      </w:pPr>
    </w:p>
    <w:p w:rsidR="0003102D" w:rsidRDefault="00330335">
      <w:pPr>
        <w:pStyle w:val="Heading5"/>
        <w:numPr>
          <w:ilvl w:val="0"/>
          <w:numId w:val="10"/>
        </w:numPr>
        <w:tabs>
          <w:tab w:val="left" w:pos="497"/>
        </w:tabs>
        <w:kinsoku w:val="0"/>
        <w:overflowPunct w:val="0"/>
        <w:ind w:hanging="360"/>
        <w:rPr>
          <w:b w:val="0"/>
          <w:bCs w:val="0"/>
        </w:rPr>
      </w:pPr>
      <w:r>
        <w:rPr>
          <w:spacing w:val="-1"/>
          <w:u w:val="thick"/>
        </w:rPr>
        <w:t>Presidents</w:t>
      </w:r>
      <w:r>
        <w:rPr>
          <w:u w:val="thick"/>
        </w:rPr>
        <w:t xml:space="preserve"> </w:t>
      </w:r>
      <w:r>
        <w:rPr>
          <w:spacing w:val="-1"/>
          <w:u w:val="thick"/>
        </w:rPr>
        <w:t>Outstanding</w:t>
      </w:r>
      <w:r>
        <w:rPr>
          <w:spacing w:val="-3"/>
          <w:u w:val="thick"/>
        </w:rPr>
        <w:t xml:space="preserve"> </w:t>
      </w:r>
      <w:r>
        <w:rPr>
          <w:spacing w:val="-1"/>
          <w:u w:val="thick"/>
        </w:rPr>
        <w:t xml:space="preserve">Chapter </w:t>
      </w:r>
      <w:r>
        <w:rPr>
          <w:u w:val="thick"/>
        </w:rPr>
        <w:t xml:space="preserve">Award </w:t>
      </w:r>
      <w:r>
        <w:rPr>
          <w:spacing w:val="-1"/>
          <w:u w:val="thick"/>
        </w:rPr>
        <w:t>(POCA).</w:t>
      </w:r>
    </w:p>
    <w:p w:rsidR="0003102D" w:rsidRDefault="0003102D">
      <w:pPr>
        <w:pStyle w:val="BodyText"/>
        <w:kinsoku w:val="0"/>
        <w:overflowPunct w:val="0"/>
        <w:spacing w:before="11"/>
        <w:ind w:left="0"/>
        <w:rPr>
          <w:b/>
          <w:bCs/>
          <w:sz w:val="17"/>
          <w:szCs w:val="17"/>
        </w:rPr>
      </w:pPr>
    </w:p>
    <w:p w:rsidR="0003102D" w:rsidRDefault="00330335">
      <w:pPr>
        <w:pStyle w:val="BodyText"/>
        <w:numPr>
          <w:ilvl w:val="1"/>
          <w:numId w:val="10"/>
        </w:numPr>
        <w:tabs>
          <w:tab w:val="left" w:pos="857"/>
        </w:tabs>
        <w:kinsoku w:val="0"/>
        <w:overflowPunct w:val="0"/>
        <w:spacing w:before="69"/>
        <w:ind w:right="573"/>
        <w:rPr>
          <w:spacing w:val="-1"/>
        </w:rPr>
      </w:pPr>
      <w:r>
        <w:rPr>
          <w:spacing w:val="-1"/>
        </w:rPr>
        <w:t>Purpose:</w:t>
      </w:r>
      <w:r>
        <w:t xml:space="preserve"> To </w:t>
      </w:r>
      <w:r>
        <w:rPr>
          <w:spacing w:val="-1"/>
        </w:rPr>
        <w:t xml:space="preserve">recognize </w:t>
      </w:r>
      <w:r>
        <w:t>a</w:t>
      </w:r>
      <w:r>
        <w:rPr>
          <w:spacing w:val="1"/>
        </w:rPr>
        <w:t xml:space="preserve"> </w:t>
      </w:r>
      <w:r>
        <w:rPr>
          <w:spacing w:val="-1"/>
        </w:rPr>
        <w:t>chapter</w:t>
      </w:r>
      <w:r>
        <w:rPr>
          <w:spacing w:val="-2"/>
        </w:rPr>
        <w:t xml:space="preserve"> </w:t>
      </w:r>
      <w:r>
        <w:rPr>
          <w:spacing w:val="1"/>
        </w:rPr>
        <w:t>or</w:t>
      </w:r>
      <w:r>
        <w:t xml:space="preserve"> </w:t>
      </w:r>
      <w:r>
        <w:rPr>
          <w:spacing w:val="-1"/>
        </w:rPr>
        <w:t>chapters</w:t>
      </w:r>
      <w:r>
        <w:t xml:space="preserve"> </w:t>
      </w:r>
      <w:r>
        <w:rPr>
          <w:spacing w:val="-1"/>
        </w:rPr>
        <w:t>that</w:t>
      </w:r>
      <w:r>
        <w:t xml:space="preserve"> best exemplifies the</w:t>
      </w:r>
      <w:r>
        <w:rPr>
          <w:spacing w:val="-1"/>
        </w:rPr>
        <w:t xml:space="preserve"> highest</w:t>
      </w:r>
      <w:r>
        <w:t xml:space="preserve"> </w:t>
      </w:r>
      <w:r>
        <w:rPr>
          <w:spacing w:val="-1"/>
        </w:rPr>
        <w:t>Dedication,</w:t>
      </w:r>
      <w:r>
        <w:rPr>
          <w:spacing w:val="83"/>
        </w:rPr>
        <w:t xml:space="preserve"> </w:t>
      </w:r>
      <w:r>
        <w:rPr>
          <w:spacing w:val="-1"/>
        </w:rPr>
        <w:t>Devotion</w:t>
      </w:r>
      <w:r>
        <w:t xml:space="preserve"> </w:t>
      </w:r>
      <w:r>
        <w:rPr>
          <w:spacing w:val="-1"/>
        </w:rPr>
        <w:t>and</w:t>
      </w:r>
      <w:r>
        <w:t xml:space="preserve"> </w:t>
      </w:r>
      <w:r>
        <w:rPr>
          <w:spacing w:val="-1"/>
        </w:rPr>
        <w:t>Tradition</w:t>
      </w:r>
      <w:r>
        <w:t xml:space="preserve"> </w:t>
      </w:r>
      <w:r>
        <w:rPr>
          <w:spacing w:val="1"/>
        </w:rPr>
        <w:t>in</w:t>
      </w:r>
      <w:r>
        <w:t xml:space="preserve"> </w:t>
      </w:r>
      <w:r>
        <w:rPr>
          <w:spacing w:val="-1"/>
        </w:rPr>
        <w:t>meeting</w:t>
      </w:r>
      <w:r>
        <w:rPr>
          <w:spacing w:val="-3"/>
        </w:rPr>
        <w:t xml:space="preserve"> </w:t>
      </w:r>
      <w:r>
        <w:t>the</w:t>
      </w:r>
      <w:r>
        <w:rPr>
          <w:spacing w:val="1"/>
        </w:rPr>
        <w:t xml:space="preserve"> </w:t>
      </w:r>
      <w:r>
        <w:rPr>
          <w:spacing w:val="-1"/>
        </w:rPr>
        <w:t>aims</w:t>
      </w:r>
      <w:r>
        <w:t xml:space="preserve"> and</w:t>
      </w:r>
      <w:r>
        <w:rPr>
          <w:spacing w:val="1"/>
        </w:rPr>
        <w:t xml:space="preserve"> </w:t>
      </w:r>
      <w:r>
        <w:rPr>
          <w:spacing w:val="-1"/>
        </w:rPr>
        <w:t>goals</w:t>
      </w:r>
      <w:r>
        <w:t xml:space="preserve"> of the </w:t>
      </w:r>
      <w:r>
        <w:rPr>
          <w:spacing w:val="-1"/>
        </w:rPr>
        <w:t>Association.</w:t>
      </w:r>
    </w:p>
    <w:p w:rsidR="0003102D" w:rsidRDefault="0003102D">
      <w:pPr>
        <w:pStyle w:val="BodyText"/>
        <w:kinsoku w:val="0"/>
        <w:overflowPunct w:val="0"/>
        <w:ind w:left="0"/>
      </w:pPr>
    </w:p>
    <w:p w:rsidR="0003102D" w:rsidRDefault="00330335">
      <w:pPr>
        <w:pStyle w:val="BodyText"/>
        <w:numPr>
          <w:ilvl w:val="1"/>
          <w:numId w:val="10"/>
        </w:numPr>
        <w:tabs>
          <w:tab w:val="left" w:pos="857"/>
        </w:tabs>
        <w:kinsoku w:val="0"/>
        <w:overflowPunct w:val="0"/>
        <w:rPr>
          <w:spacing w:val="-1"/>
        </w:rPr>
      </w:pPr>
      <w:r>
        <w:rPr>
          <w:spacing w:val="-1"/>
        </w:rPr>
        <w:t>Award</w:t>
      </w:r>
      <w:r>
        <w:t xml:space="preserve"> in three</w:t>
      </w:r>
      <w:r>
        <w:rPr>
          <w:spacing w:val="-1"/>
        </w:rPr>
        <w:t xml:space="preserve"> categories:</w:t>
      </w:r>
      <w:r>
        <w:t xml:space="preserve"> Small</w:t>
      </w:r>
      <w:r>
        <w:rPr>
          <w:spacing w:val="2"/>
        </w:rPr>
        <w:t xml:space="preserve"> </w:t>
      </w:r>
      <w:r>
        <w:t>-</w:t>
      </w:r>
      <w:r>
        <w:rPr>
          <w:spacing w:val="-1"/>
        </w:rPr>
        <w:t xml:space="preserve"> </w:t>
      </w:r>
      <w:r>
        <w:t>15 to 100, Medium</w:t>
      </w:r>
      <w:r>
        <w:rPr>
          <w:spacing w:val="1"/>
        </w:rPr>
        <w:t xml:space="preserve"> </w:t>
      </w:r>
      <w:r>
        <w:t>-</w:t>
      </w:r>
      <w:r>
        <w:rPr>
          <w:spacing w:val="-1"/>
        </w:rPr>
        <w:t xml:space="preserve"> </w:t>
      </w:r>
      <w:r>
        <w:t>101 to 200,</w:t>
      </w:r>
      <w:r>
        <w:rPr>
          <w:spacing w:val="2"/>
        </w:rPr>
        <w:t xml:space="preserve"> </w:t>
      </w:r>
      <w:r>
        <w:rPr>
          <w:spacing w:val="-2"/>
        </w:rPr>
        <w:t>Large</w:t>
      </w:r>
      <w:r>
        <w:rPr>
          <w:spacing w:val="-1"/>
        </w:rPr>
        <w:t xml:space="preserve"> </w:t>
      </w:r>
      <w:r>
        <w:t>-</w:t>
      </w:r>
      <w:r>
        <w:rPr>
          <w:spacing w:val="1"/>
        </w:rPr>
        <w:t xml:space="preserve"> </w:t>
      </w:r>
      <w:r>
        <w:t xml:space="preserve">201 </w:t>
      </w:r>
      <w:r>
        <w:rPr>
          <w:spacing w:val="-1"/>
        </w:rPr>
        <w:t>and</w:t>
      </w:r>
      <w:r>
        <w:t xml:space="preserve"> </w:t>
      </w:r>
      <w:r>
        <w:rPr>
          <w:spacing w:val="-1"/>
        </w:rPr>
        <w:t>above.</w:t>
      </w:r>
    </w:p>
    <w:p w:rsidR="0003102D" w:rsidRDefault="0003102D">
      <w:pPr>
        <w:pStyle w:val="BodyText"/>
        <w:kinsoku w:val="0"/>
        <w:overflowPunct w:val="0"/>
        <w:ind w:left="0"/>
      </w:pPr>
    </w:p>
    <w:p w:rsidR="0003102D" w:rsidRDefault="00330335">
      <w:pPr>
        <w:pStyle w:val="BodyText"/>
        <w:numPr>
          <w:ilvl w:val="1"/>
          <w:numId w:val="10"/>
        </w:numPr>
        <w:tabs>
          <w:tab w:val="left" w:pos="857"/>
        </w:tabs>
        <w:kinsoku w:val="0"/>
        <w:overflowPunct w:val="0"/>
        <w:rPr>
          <w:spacing w:val="-1"/>
        </w:rPr>
      </w:pPr>
      <w:r>
        <w:rPr>
          <w:spacing w:val="-1"/>
        </w:rPr>
        <w:t>Award</w:t>
      </w:r>
      <w:r>
        <w:t xml:space="preserve"> to be</w:t>
      </w:r>
      <w:r>
        <w:rPr>
          <w:spacing w:val="-2"/>
        </w:rPr>
        <w:t xml:space="preserve"> </w:t>
      </w:r>
      <w:r>
        <w:t>based on the</w:t>
      </w:r>
      <w:r>
        <w:rPr>
          <w:spacing w:val="1"/>
        </w:rPr>
        <w:t xml:space="preserve"> </w:t>
      </w:r>
      <w:r>
        <w:rPr>
          <w:spacing w:val="-1"/>
        </w:rPr>
        <w:t>following:</w:t>
      </w:r>
    </w:p>
    <w:p w:rsidR="0003102D" w:rsidRDefault="0003102D">
      <w:pPr>
        <w:pStyle w:val="BodyText"/>
        <w:kinsoku w:val="0"/>
        <w:overflowPunct w:val="0"/>
        <w:ind w:left="0"/>
      </w:pPr>
    </w:p>
    <w:p w:rsidR="0003102D" w:rsidRDefault="00330335">
      <w:pPr>
        <w:pStyle w:val="BodyText"/>
        <w:numPr>
          <w:ilvl w:val="2"/>
          <w:numId w:val="10"/>
        </w:numPr>
        <w:tabs>
          <w:tab w:val="left" w:pos="1255"/>
          <w:tab w:val="left" w:pos="4456"/>
        </w:tabs>
        <w:kinsoku w:val="0"/>
        <w:overflowPunct w:val="0"/>
        <w:ind w:hanging="398"/>
      </w:pPr>
      <w:r>
        <w:rPr>
          <w:spacing w:val="-1"/>
        </w:rPr>
        <w:t>Articles</w:t>
      </w:r>
      <w:r>
        <w:t xml:space="preserve"> to the</w:t>
      </w:r>
      <w:r>
        <w:rPr>
          <w:spacing w:val="-1"/>
        </w:rPr>
        <w:t xml:space="preserve"> </w:t>
      </w:r>
      <w:r>
        <w:t>Chief</w:t>
      </w:r>
      <w:r>
        <w:tab/>
        <w:t xml:space="preserve">2 pts </w:t>
      </w:r>
      <w:r>
        <w:rPr>
          <w:spacing w:val="-1"/>
        </w:rPr>
        <w:t>per</w:t>
      </w:r>
      <w:r>
        <w:t xml:space="preserve"> issue</w:t>
      </w:r>
    </w:p>
    <w:p w:rsidR="0003102D" w:rsidRDefault="00330335">
      <w:pPr>
        <w:pStyle w:val="BodyText"/>
        <w:numPr>
          <w:ilvl w:val="2"/>
          <w:numId w:val="10"/>
        </w:numPr>
        <w:tabs>
          <w:tab w:val="left" w:pos="1255"/>
          <w:tab w:val="left" w:pos="4456"/>
          <w:tab w:val="left" w:pos="5897"/>
        </w:tabs>
        <w:kinsoku w:val="0"/>
        <w:overflowPunct w:val="0"/>
        <w:ind w:hanging="398"/>
      </w:pPr>
      <w:r>
        <w:rPr>
          <w:spacing w:val="-1"/>
        </w:rPr>
        <w:t>Newsletter</w:t>
      </w:r>
      <w:r>
        <w:rPr>
          <w:spacing w:val="-1"/>
        </w:rPr>
        <w:tab/>
      </w:r>
      <w:r>
        <w:t xml:space="preserve">4 </w:t>
      </w:r>
      <w:r>
        <w:rPr>
          <w:spacing w:val="-1"/>
        </w:rPr>
        <w:t>issues</w:t>
      </w:r>
      <w:r>
        <w:rPr>
          <w:spacing w:val="-1"/>
        </w:rPr>
        <w:tab/>
      </w:r>
      <w:r>
        <w:t>10 pts</w:t>
      </w:r>
    </w:p>
    <w:p w:rsidR="0003102D" w:rsidRDefault="00330335">
      <w:pPr>
        <w:pStyle w:val="BodyText"/>
        <w:numPr>
          <w:ilvl w:val="2"/>
          <w:numId w:val="10"/>
        </w:numPr>
        <w:tabs>
          <w:tab w:val="left" w:pos="1255"/>
        </w:tabs>
        <w:kinsoku w:val="0"/>
        <w:overflowPunct w:val="0"/>
        <w:ind w:hanging="398"/>
        <w:rPr>
          <w:spacing w:val="-1"/>
        </w:rPr>
      </w:pPr>
      <w:r>
        <w:t>Community</w:t>
      </w:r>
      <w:r>
        <w:rPr>
          <w:spacing w:val="-3"/>
        </w:rPr>
        <w:t xml:space="preserve"> </w:t>
      </w:r>
      <w:r>
        <w:rPr>
          <w:spacing w:val="-1"/>
        </w:rPr>
        <w:t>Involvements</w:t>
      </w:r>
    </w:p>
    <w:p w:rsidR="0003102D" w:rsidRDefault="00330335">
      <w:pPr>
        <w:pStyle w:val="BodyText"/>
        <w:numPr>
          <w:ilvl w:val="3"/>
          <w:numId w:val="10"/>
        </w:numPr>
        <w:tabs>
          <w:tab w:val="left" w:pos="1577"/>
          <w:tab w:val="left" w:pos="4456"/>
        </w:tabs>
        <w:kinsoku w:val="0"/>
        <w:overflowPunct w:val="0"/>
      </w:pPr>
      <w:r>
        <w:rPr>
          <w:spacing w:val="-1"/>
        </w:rPr>
        <w:t>Coast</w:t>
      </w:r>
      <w:r>
        <w:t xml:space="preserve"> </w:t>
      </w:r>
      <w:r>
        <w:rPr>
          <w:spacing w:val="-1"/>
        </w:rPr>
        <w:t>Guard</w:t>
      </w:r>
      <w:r>
        <w:rPr>
          <w:spacing w:val="1"/>
        </w:rPr>
        <w:t xml:space="preserve"> </w:t>
      </w:r>
      <w:r>
        <w:rPr>
          <w:spacing w:val="-1"/>
        </w:rPr>
        <w:t>Involvement</w:t>
      </w:r>
      <w:r>
        <w:rPr>
          <w:spacing w:val="-1"/>
        </w:rPr>
        <w:tab/>
      </w:r>
      <w:r>
        <w:t xml:space="preserve">2 pts </w:t>
      </w:r>
      <w:r>
        <w:rPr>
          <w:spacing w:val="-1"/>
        </w:rPr>
        <w:t>each</w:t>
      </w:r>
      <w:r>
        <w:t xml:space="preserve"> event</w:t>
      </w:r>
    </w:p>
    <w:p w:rsidR="0003102D" w:rsidRDefault="00330335">
      <w:pPr>
        <w:pStyle w:val="BodyText"/>
        <w:numPr>
          <w:ilvl w:val="3"/>
          <w:numId w:val="10"/>
        </w:numPr>
        <w:tabs>
          <w:tab w:val="left" w:pos="1577"/>
          <w:tab w:val="left" w:pos="4456"/>
        </w:tabs>
        <w:kinsoku w:val="0"/>
        <w:overflowPunct w:val="0"/>
      </w:pPr>
      <w:r>
        <w:rPr>
          <w:spacing w:val="-1"/>
        </w:rPr>
        <w:t>Municipal</w:t>
      </w:r>
      <w:r>
        <w:rPr>
          <w:spacing w:val="2"/>
        </w:rPr>
        <w:t xml:space="preserve"> </w:t>
      </w:r>
      <w:r>
        <w:rPr>
          <w:spacing w:val="-1"/>
        </w:rPr>
        <w:t>Involvement</w:t>
      </w:r>
      <w:r>
        <w:rPr>
          <w:spacing w:val="-1"/>
        </w:rPr>
        <w:tab/>
      </w:r>
      <w:r>
        <w:t xml:space="preserve">1 pt </w:t>
      </w:r>
      <w:r>
        <w:rPr>
          <w:spacing w:val="-1"/>
        </w:rPr>
        <w:t>each</w:t>
      </w:r>
      <w:r>
        <w:t xml:space="preserve"> event</w:t>
      </w:r>
    </w:p>
    <w:p w:rsidR="0003102D" w:rsidRDefault="00330335">
      <w:pPr>
        <w:pStyle w:val="BodyText"/>
        <w:numPr>
          <w:ilvl w:val="3"/>
          <w:numId w:val="10"/>
        </w:numPr>
        <w:tabs>
          <w:tab w:val="left" w:pos="1577"/>
          <w:tab w:val="left" w:pos="4456"/>
        </w:tabs>
        <w:kinsoku w:val="0"/>
        <w:overflowPunct w:val="0"/>
      </w:pPr>
      <w:r>
        <w:rPr>
          <w:spacing w:val="-1"/>
        </w:rPr>
        <w:t>Financial</w:t>
      </w:r>
      <w:r>
        <w:rPr>
          <w:spacing w:val="2"/>
        </w:rPr>
        <w:t xml:space="preserve"> </w:t>
      </w:r>
      <w:r>
        <w:rPr>
          <w:spacing w:val="-1"/>
        </w:rPr>
        <w:t>Involvement</w:t>
      </w:r>
      <w:r>
        <w:rPr>
          <w:spacing w:val="-1"/>
        </w:rPr>
        <w:tab/>
      </w:r>
      <w:r>
        <w:t xml:space="preserve">1 pt </w:t>
      </w:r>
      <w:r>
        <w:rPr>
          <w:spacing w:val="-1"/>
        </w:rPr>
        <w:t>each</w:t>
      </w:r>
      <w:r>
        <w:t xml:space="preserve"> -</w:t>
      </w:r>
      <w:r>
        <w:rPr>
          <w:spacing w:val="-1"/>
        </w:rPr>
        <w:t xml:space="preserve"> max</w:t>
      </w:r>
      <w:r>
        <w:rPr>
          <w:spacing w:val="2"/>
        </w:rPr>
        <w:t xml:space="preserve"> </w:t>
      </w:r>
      <w:r>
        <w:t>5 pts</w:t>
      </w:r>
    </w:p>
    <w:p w:rsidR="0003102D" w:rsidRDefault="00330335">
      <w:pPr>
        <w:pStyle w:val="BodyText"/>
        <w:numPr>
          <w:ilvl w:val="2"/>
          <w:numId w:val="10"/>
        </w:numPr>
        <w:tabs>
          <w:tab w:val="left" w:pos="1256"/>
          <w:tab w:val="left" w:pos="4456"/>
        </w:tabs>
        <w:kinsoku w:val="0"/>
        <w:overflowPunct w:val="0"/>
        <w:ind w:left="1255"/>
      </w:pPr>
      <w:r>
        <w:rPr>
          <w:spacing w:val="-1"/>
        </w:rPr>
        <w:t xml:space="preserve">Active </w:t>
      </w:r>
      <w:r>
        <w:t>Auxiliary</w:t>
      </w:r>
      <w:r>
        <w:rPr>
          <w:spacing w:val="-3"/>
        </w:rPr>
        <w:t xml:space="preserve"> </w:t>
      </w:r>
      <w:r>
        <w:t>Unit</w:t>
      </w:r>
      <w:r>
        <w:tab/>
        <w:t>2 pts</w:t>
      </w:r>
    </w:p>
    <w:p w:rsidR="0003102D" w:rsidRDefault="00330335">
      <w:pPr>
        <w:pStyle w:val="BodyText"/>
        <w:numPr>
          <w:ilvl w:val="2"/>
          <w:numId w:val="10"/>
        </w:numPr>
        <w:tabs>
          <w:tab w:val="left" w:pos="1256"/>
          <w:tab w:val="left" w:pos="4456"/>
        </w:tabs>
        <w:kinsoku w:val="0"/>
        <w:overflowPunct w:val="0"/>
        <w:ind w:left="1255"/>
      </w:pPr>
      <w:r>
        <w:rPr>
          <w:spacing w:val="-1"/>
        </w:rPr>
        <w:t xml:space="preserve">Active </w:t>
      </w:r>
      <w:r>
        <w:t xml:space="preserve">CGEA </w:t>
      </w:r>
      <w:r>
        <w:rPr>
          <w:spacing w:val="-1"/>
        </w:rPr>
        <w:t>Branch</w:t>
      </w:r>
      <w:r>
        <w:rPr>
          <w:spacing w:val="-1"/>
        </w:rPr>
        <w:tab/>
      </w:r>
      <w:r>
        <w:t>5 pts</w:t>
      </w:r>
    </w:p>
    <w:p w:rsidR="0003102D" w:rsidRDefault="00330335">
      <w:pPr>
        <w:pStyle w:val="BodyText"/>
        <w:numPr>
          <w:ilvl w:val="2"/>
          <w:numId w:val="10"/>
        </w:numPr>
        <w:tabs>
          <w:tab w:val="left" w:pos="1255"/>
        </w:tabs>
        <w:kinsoku w:val="0"/>
        <w:overflowPunct w:val="0"/>
        <w:ind w:hanging="398"/>
        <w:rPr>
          <w:spacing w:val="-1"/>
        </w:rPr>
      </w:pPr>
      <w:r>
        <w:rPr>
          <w:spacing w:val="-1"/>
        </w:rPr>
        <w:t>Convention</w:t>
      </w:r>
      <w:r>
        <w:t xml:space="preserve"> </w:t>
      </w:r>
      <w:r>
        <w:rPr>
          <w:spacing w:val="-1"/>
        </w:rPr>
        <w:t>attendance</w:t>
      </w:r>
    </w:p>
    <w:p w:rsidR="0003102D" w:rsidRDefault="00330335">
      <w:pPr>
        <w:pStyle w:val="BodyText"/>
        <w:tabs>
          <w:tab w:val="left" w:pos="4456"/>
        </w:tabs>
        <w:kinsoku w:val="0"/>
        <w:overflowPunct w:val="0"/>
        <w:ind w:left="1216"/>
      </w:pPr>
      <w:r>
        <w:rPr>
          <w:spacing w:val="-1"/>
        </w:rPr>
        <w:t>a.</w:t>
      </w:r>
      <w:r>
        <w:t xml:space="preserve">  </w:t>
      </w:r>
      <w:r>
        <w:rPr>
          <w:spacing w:val="14"/>
        </w:rPr>
        <w:t xml:space="preserve"> </w:t>
      </w:r>
      <w:r>
        <w:rPr>
          <w:spacing w:val="-1"/>
        </w:rPr>
        <w:t>Chapter Member</w:t>
      </w:r>
      <w:r>
        <w:rPr>
          <w:spacing w:val="-1"/>
        </w:rPr>
        <w:tab/>
      </w:r>
      <w:r>
        <w:t>1 pt per</w:t>
      </w:r>
      <w:r>
        <w:rPr>
          <w:spacing w:val="-2"/>
        </w:rPr>
        <w:t xml:space="preserve"> </w:t>
      </w:r>
      <w:r>
        <w:t>session</w:t>
      </w:r>
    </w:p>
    <w:p w:rsidR="0003102D" w:rsidRDefault="00330335">
      <w:pPr>
        <w:pStyle w:val="BodyText"/>
        <w:numPr>
          <w:ilvl w:val="2"/>
          <w:numId w:val="10"/>
        </w:numPr>
        <w:tabs>
          <w:tab w:val="left" w:pos="1255"/>
        </w:tabs>
        <w:kinsoku w:val="0"/>
        <w:overflowPunct w:val="0"/>
        <w:ind w:hanging="398"/>
        <w:rPr>
          <w:spacing w:val="-1"/>
        </w:rPr>
      </w:pPr>
      <w:r>
        <w:t>CPOA</w:t>
      </w:r>
      <w:r>
        <w:rPr>
          <w:spacing w:val="-1"/>
        </w:rPr>
        <w:t xml:space="preserve"> Donations</w:t>
      </w:r>
    </w:p>
    <w:p w:rsidR="0003102D" w:rsidRDefault="0003102D">
      <w:pPr>
        <w:pStyle w:val="BodyText"/>
        <w:kinsoku w:val="0"/>
        <w:overflowPunct w:val="0"/>
        <w:ind w:left="0"/>
        <w:rPr>
          <w:sz w:val="3"/>
          <w:szCs w:val="3"/>
        </w:rPr>
      </w:pPr>
    </w:p>
    <w:tbl>
      <w:tblPr>
        <w:tblW w:w="0" w:type="auto"/>
        <w:tblInd w:w="1161" w:type="dxa"/>
        <w:tblLayout w:type="fixed"/>
        <w:tblCellMar>
          <w:left w:w="0" w:type="dxa"/>
          <w:right w:w="0" w:type="dxa"/>
        </w:tblCellMar>
        <w:tblLook w:val="0000" w:firstRow="0" w:lastRow="0" w:firstColumn="0" w:lastColumn="0" w:noHBand="0" w:noVBand="0"/>
      </w:tblPr>
      <w:tblGrid>
        <w:gridCol w:w="325"/>
        <w:gridCol w:w="2399"/>
        <w:gridCol w:w="994"/>
      </w:tblGrid>
      <w:tr w:rsidR="0003102D">
        <w:trPr>
          <w:trHeight w:hRule="exact" w:val="254"/>
        </w:trPr>
        <w:tc>
          <w:tcPr>
            <w:tcW w:w="325" w:type="dxa"/>
            <w:tcBorders>
              <w:top w:val="nil"/>
              <w:left w:val="nil"/>
              <w:bottom w:val="nil"/>
              <w:right w:val="nil"/>
            </w:tcBorders>
          </w:tcPr>
          <w:p w:rsidR="0003102D" w:rsidRDefault="00330335">
            <w:pPr>
              <w:pStyle w:val="TableParagraph"/>
              <w:kinsoku w:val="0"/>
              <w:overflowPunct w:val="0"/>
              <w:spacing w:line="241" w:lineRule="exact"/>
              <w:ind w:left="55"/>
            </w:pPr>
            <w:r>
              <w:rPr>
                <w:spacing w:val="-1"/>
              </w:rPr>
              <w:t>a.</w:t>
            </w:r>
          </w:p>
        </w:tc>
        <w:tc>
          <w:tcPr>
            <w:tcW w:w="2399" w:type="dxa"/>
            <w:tcBorders>
              <w:top w:val="nil"/>
              <w:left w:val="nil"/>
              <w:bottom w:val="nil"/>
              <w:right w:val="nil"/>
            </w:tcBorders>
          </w:tcPr>
          <w:p w:rsidR="0003102D" w:rsidRDefault="00330335">
            <w:pPr>
              <w:pStyle w:val="TableParagraph"/>
              <w:kinsoku w:val="0"/>
              <w:overflowPunct w:val="0"/>
              <w:spacing w:line="241" w:lineRule="exact"/>
              <w:ind w:left="89"/>
            </w:pPr>
            <w:r>
              <w:t>CCCAF</w:t>
            </w:r>
          </w:p>
        </w:tc>
        <w:tc>
          <w:tcPr>
            <w:tcW w:w="994" w:type="dxa"/>
            <w:tcBorders>
              <w:top w:val="nil"/>
              <w:left w:val="nil"/>
              <w:bottom w:val="nil"/>
              <w:right w:val="nil"/>
            </w:tcBorders>
          </w:tcPr>
          <w:p w:rsidR="0003102D" w:rsidRDefault="00330335">
            <w:pPr>
              <w:pStyle w:val="TableParagraph"/>
              <w:kinsoku w:val="0"/>
              <w:overflowPunct w:val="0"/>
              <w:spacing w:line="241" w:lineRule="exact"/>
              <w:ind w:left="571"/>
            </w:pPr>
            <w:r>
              <w:t>1 pt</w:t>
            </w:r>
          </w:p>
        </w:tc>
      </w:tr>
      <w:tr w:rsidR="0003102D">
        <w:trPr>
          <w:trHeight w:hRule="exact" w:val="276"/>
        </w:trPr>
        <w:tc>
          <w:tcPr>
            <w:tcW w:w="325" w:type="dxa"/>
            <w:tcBorders>
              <w:top w:val="nil"/>
              <w:left w:val="nil"/>
              <w:bottom w:val="nil"/>
              <w:right w:val="nil"/>
            </w:tcBorders>
          </w:tcPr>
          <w:p w:rsidR="0003102D" w:rsidRDefault="00330335">
            <w:pPr>
              <w:pStyle w:val="TableParagraph"/>
              <w:kinsoku w:val="0"/>
              <w:overflowPunct w:val="0"/>
              <w:spacing w:line="263" w:lineRule="exact"/>
              <w:ind w:left="55"/>
            </w:pPr>
            <w:r>
              <w:t>b.</w:t>
            </w:r>
          </w:p>
        </w:tc>
        <w:tc>
          <w:tcPr>
            <w:tcW w:w="2399" w:type="dxa"/>
            <w:tcBorders>
              <w:top w:val="nil"/>
              <w:left w:val="nil"/>
              <w:bottom w:val="nil"/>
              <w:right w:val="nil"/>
            </w:tcBorders>
          </w:tcPr>
          <w:p w:rsidR="0003102D" w:rsidRDefault="00330335">
            <w:pPr>
              <w:pStyle w:val="TableParagraph"/>
              <w:kinsoku w:val="0"/>
              <w:overflowPunct w:val="0"/>
              <w:spacing w:line="263" w:lineRule="exact"/>
              <w:ind w:left="89"/>
            </w:pPr>
            <w:r>
              <w:rPr>
                <w:spacing w:val="-1"/>
              </w:rPr>
              <w:t>Building</w:t>
            </w:r>
          </w:p>
        </w:tc>
        <w:tc>
          <w:tcPr>
            <w:tcW w:w="994" w:type="dxa"/>
            <w:tcBorders>
              <w:top w:val="nil"/>
              <w:left w:val="nil"/>
              <w:bottom w:val="nil"/>
              <w:right w:val="nil"/>
            </w:tcBorders>
          </w:tcPr>
          <w:p w:rsidR="0003102D" w:rsidRDefault="00330335">
            <w:pPr>
              <w:pStyle w:val="TableParagraph"/>
              <w:kinsoku w:val="0"/>
              <w:overflowPunct w:val="0"/>
              <w:spacing w:line="263" w:lineRule="exact"/>
              <w:ind w:left="571"/>
            </w:pPr>
            <w:r>
              <w:t>1 pt</w:t>
            </w:r>
          </w:p>
        </w:tc>
      </w:tr>
      <w:tr w:rsidR="0003102D">
        <w:trPr>
          <w:trHeight w:hRule="exact" w:val="254"/>
        </w:trPr>
        <w:tc>
          <w:tcPr>
            <w:tcW w:w="325" w:type="dxa"/>
            <w:tcBorders>
              <w:top w:val="nil"/>
              <w:left w:val="nil"/>
              <w:bottom w:val="nil"/>
              <w:right w:val="nil"/>
            </w:tcBorders>
          </w:tcPr>
          <w:p w:rsidR="0003102D" w:rsidRDefault="00330335">
            <w:pPr>
              <w:pStyle w:val="TableParagraph"/>
              <w:kinsoku w:val="0"/>
              <w:overflowPunct w:val="0"/>
              <w:spacing w:line="254" w:lineRule="exact"/>
              <w:ind w:left="55"/>
            </w:pPr>
            <w:r>
              <w:rPr>
                <w:spacing w:val="-1"/>
              </w:rPr>
              <w:t>c.</w:t>
            </w:r>
          </w:p>
        </w:tc>
        <w:tc>
          <w:tcPr>
            <w:tcW w:w="2399" w:type="dxa"/>
            <w:tcBorders>
              <w:top w:val="nil"/>
              <w:left w:val="nil"/>
              <w:bottom w:val="nil"/>
              <w:right w:val="nil"/>
            </w:tcBorders>
          </w:tcPr>
          <w:p w:rsidR="0003102D" w:rsidRDefault="00330335">
            <w:pPr>
              <w:pStyle w:val="TableParagraph"/>
              <w:kinsoku w:val="0"/>
              <w:overflowPunct w:val="0"/>
              <w:spacing w:line="254" w:lineRule="exact"/>
              <w:ind w:left="89"/>
            </w:pPr>
            <w:r>
              <w:rPr>
                <w:spacing w:val="-1"/>
              </w:rPr>
              <w:t>Emergency</w:t>
            </w:r>
            <w:r>
              <w:rPr>
                <w:spacing w:val="-5"/>
              </w:rPr>
              <w:t xml:space="preserve"> </w:t>
            </w:r>
            <w:r>
              <w:t>Relief</w:t>
            </w:r>
          </w:p>
        </w:tc>
        <w:tc>
          <w:tcPr>
            <w:tcW w:w="994" w:type="dxa"/>
            <w:tcBorders>
              <w:top w:val="nil"/>
              <w:left w:val="nil"/>
              <w:bottom w:val="nil"/>
              <w:right w:val="nil"/>
            </w:tcBorders>
          </w:tcPr>
          <w:p w:rsidR="0003102D" w:rsidRDefault="00330335">
            <w:pPr>
              <w:pStyle w:val="TableParagraph"/>
              <w:kinsoku w:val="0"/>
              <w:overflowPunct w:val="0"/>
              <w:spacing w:line="254" w:lineRule="exact"/>
              <w:ind w:left="571"/>
            </w:pPr>
            <w:r>
              <w:t>1 pt</w:t>
            </w:r>
          </w:p>
        </w:tc>
      </w:tr>
    </w:tbl>
    <w:p w:rsidR="0003102D" w:rsidRDefault="00330335">
      <w:pPr>
        <w:pStyle w:val="BodyText"/>
        <w:numPr>
          <w:ilvl w:val="2"/>
          <w:numId w:val="10"/>
        </w:numPr>
        <w:tabs>
          <w:tab w:val="left" w:pos="1255"/>
          <w:tab w:val="left" w:pos="4456"/>
        </w:tabs>
        <w:kinsoku w:val="0"/>
        <w:overflowPunct w:val="0"/>
        <w:spacing w:before="9"/>
        <w:ind w:hanging="398"/>
      </w:pPr>
      <w:r>
        <w:rPr>
          <w:spacing w:val="-1"/>
        </w:rPr>
        <w:t>Dedicated</w:t>
      </w:r>
      <w:r>
        <w:t xml:space="preserve"> </w:t>
      </w:r>
      <w:r>
        <w:rPr>
          <w:spacing w:val="-1"/>
        </w:rPr>
        <w:t>fund</w:t>
      </w:r>
      <w:r>
        <w:rPr>
          <w:spacing w:val="2"/>
        </w:rPr>
        <w:t xml:space="preserve"> </w:t>
      </w:r>
      <w:r>
        <w:rPr>
          <w:spacing w:val="-1"/>
        </w:rPr>
        <w:t>raiser</w:t>
      </w:r>
      <w:r>
        <w:t xml:space="preserve"> to # 7</w:t>
      </w:r>
      <w:r>
        <w:tab/>
        <w:t xml:space="preserve">2 pts </w:t>
      </w:r>
      <w:r>
        <w:rPr>
          <w:spacing w:val="-1"/>
        </w:rPr>
        <w:t>each</w:t>
      </w:r>
      <w:r>
        <w:t xml:space="preserve"> event</w:t>
      </w:r>
      <w:r>
        <w:rPr>
          <w:spacing w:val="1"/>
        </w:rPr>
        <w:t xml:space="preserve"> </w:t>
      </w:r>
      <w:r>
        <w:t>-</w:t>
      </w:r>
      <w:r>
        <w:rPr>
          <w:spacing w:val="-1"/>
        </w:rPr>
        <w:t xml:space="preserve"> max</w:t>
      </w:r>
      <w:r>
        <w:rPr>
          <w:spacing w:val="2"/>
        </w:rPr>
        <w:t xml:space="preserve"> </w:t>
      </w:r>
      <w:r>
        <w:t>10 pts</w:t>
      </w:r>
    </w:p>
    <w:p w:rsidR="0003102D" w:rsidRDefault="0003102D">
      <w:pPr>
        <w:pStyle w:val="BodyText"/>
        <w:kinsoku w:val="0"/>
        <w:overflowPunct w:val="0"/>
        <w:ind w:left="0"/>
      </w:pPr>
    </w:p>
    <w:p w:rsidR="0003102D" w:rsidRDefault="00330335">
      <w:pPr>
        <w:pStyle w:val="BodyText"/>
        <w:numPr>
          <w:ilvl w:val="1"/>
          <w:numId w:val="10"/>
        </w:numPr>
        <w:tabs>
          <w:tab w:val="left" w:pos="857"/>
        </w:tabs>
        <w:kinsoku w:val="0"/>
        <w:overflowPunct w:val="0"/>
        <w:rPr>
          <w:spacing w:val="-1"/>
        </w:rPr>
      </w:pPr>
      <w:r>
        <w:rPr>
          <w:spacing w:val="-1"/>
        </w:rPr>
        <w:t>Award</w:t>
      </w:r>
      <w:r>
        <w:t xml:space="preserve"> </w:t>
      </w:r>
      <w:r>
        <w:rPr>
          <w:spacing w:val="-1"/>
        </w:rPr>
        <w:t>Criteria.</w:t>
      </w:r>
    </w:p>
    <w:p w:rsidR="0003102D" w:rsidRDefault="0003102D">
      <w:pPr>
        <w:pStyle w:val="BodyText"/>
        <w:kinsoku w:val="0"/>
        <w:overflowPunct w:val="0"/>
        <w:ind w:left="0"/>
      </w:pPr>
    </w:p>
    <w:p w:rsidR="0003102D" w:rsidRDefault="00330335">
      <w:pPr>
        <w:pStyle w:val="BodyText"/>
        <w:numPr>
          <w:ilvl w:val="2"/>
          <w:numId w:val="10"/>
        </w:numPr>
        <w:tabs>
          <w:tab w:val="left" w:pos="1255"/>
        </w:tabs>
        <w:kinsoku w:val="0"/>
        <w:overflowPunct w:val="0"/>
        <w:ind w:left="1216" w:right="205" w:hanging="360"/>
        <w:rPr>
          <w:spacing w:val="-1"/>
        </w:rPr>
      </w:pPr>
      <w:r>
        <w:t>Community</w:t>
      </w:r>
      <w:r>
        <w:rPr>
          <w:spacing w:val="-3"/>
        </w:rPr>
        <w:t xml:space="preserve"> </w:t>
      </w:r>
      <w:r>
        <w:rPr>
          <w:spacing w:val="-1"/>
        </w:rPr>
        <w:t>Involvement;</w:t>
      </w:r>
      <w:r>
        <w:t xml:space="preserve"> </w:t>
      </w:r>
      <w:r>
        <w:rPr>
          <w:spacing w:val="-1"/>
        </w:rPr>
        <w:t>that</w:t>
      </w:r>
      <w:r>
        <w:t xml:space="preserve"> only</w:t>
      </w:r>
      <w:r>
        <w:rPr>
          <w:spacing w:val="-5"/>
        </w:rPr>
        <w:t xml:space="preserve"> </w:t>
      </w:r>
      <w:r>
        <w:rPr>
          <w:spacing w:val="-1"/>
        </w:rPr>
        <w:t>projects</w:t>
      </w:r>
      <w:r>
        <w:t xml:space="preserve"> that </w:t>
      </w:r>
      <w:r>
        <w:rPr>
          <w:spacing w:val="-1"/>
        </w:rPr>
        <w:t xml:space="preserve">are </w:t>
      </w:r>
      <w:r>
        <w:t>truly</w:t>
      </w:r>
      <w:r>
        <w:rPr>
          <w:spacing w:val="-3"/>
        </w:rPr>
        <w:t xml:space="preserve"> </w:t>
      </w:r>
      <w:r>
        <w:rPr>
          <w:spacing w:val="-1"/>
        </w:rPr>
        <w:t>coordinated</w:t>
      </w:r>
      <w:r>
        <w:rPr>
          <w:spacing w:val="1"/>
        </w:rPr>
        <w:t xml:space="preserve"> </w:t>
      </w:r>
      <w:r>
        <w:rPr>
          <w:spacing w:val="-1"/>
        </w:rPr>
        <w:t>chapter</w:t>
      </w:r>
      <w:r>
        <w:t xml:space="preserve"> </w:t>
      </w:r>
      <w:r>
        <w:rPr>
          <w:spacing w:val="-1"/>
        </w:rPr>
        <w:t>efforts</w:t>
      </w:r>
      <w:r>
        <w:rPr>
          <w:spacing w:val="99"/>
        </w:rPr>
        <w:t xml:space="preserve"> </w:t>
      </w:r>
      <w:r>
        <w:t xml:space="preserve">that </w:t>
      </w:r>
      <w:r>
        <w:rPr>
          <w:spacing w:val="-1"/>
        </w:rPr>
        <w:t xml:space="preserve">realize </w:t>
      </w:r>
      <w:r>
        <w:t>a</w:t>
      </w:r>
      <w:r>
        <w:rPr>
          <w:spacing w:val="-1"/>
        </w:rPr>
        <w:t xml:space="preserve"> significant</w:t>
      </w:r>
      <w:r>
        <w:t xml:space="preserve"> impact on the</w:t>
      </w:r>
      <w:r>
        <w:rPr>
          <w:spacing w:val="-1"/>
        </w:rPr>
        <w:t xml:space="preserve"> Coast</w:t>
      </w:r>
      <w:r>
        <w:t xml:space="preserve"> Guard </w:t>
      </w:r>
      <w:r>
        <w:rPr>
          <w:spacing w:val="-1"/>
        </w:rPr>
        <w:t>Activity,</w:t>
      </w:r>
      <w:r>
        <w:t xml:space="preserve"> </w:t>
      </w:r>
      <w:r>
        <w:rPr>
          <w:spacing w:val="-1"/>
        </w:rPr>
        <w:t>Community,</w:t>
      </w:r>
      <w:r>
        <w:rPr>
          <w:spacing w:val="2"/>
        </w:rPr>
        <w:t xml:space="preserve"> </w:t>
      </w:r>
      <w:r>
        <w:rPr>
          <w:spacing w:val="-1"/>
        </w:rPr>
        <w:t>Organization</w:t>
      </w:r>
      <w:r>
        <w:rPr>
          <w:spacing w:val="77"/>
        </w:rPr>
        <w:t xml:space="preserve"> </w:t>
      </w:r>
      <w:r>
        <w:t>or</w:t>
      </w:r>
      <w:r>
        <w:rPr>
          <w:spacing w:val="1"/>
        </w:rPr>
        <w:t xml:space="preserve"> </w:t>
      </w:r>
      <w:r>
        <w:rPr>
          <w:spacing w:val="-1"/>
        </w:rPr>
        <w:t>Individual</w:t>
      </w:r>
      <w:r>
        <w:rPr>
          <w:spacing w:val="2"/>
        </w:rPr>
        <w:t xml:space="preserve"> </w:t>
      </w:r>
      <w:r>
        <w:rPr>
          <w:spacing w:val="-2"/>
        </w:rPr>
        <w:t>you</w:t>
      </w:r>
      <w:r>
        <w:rPr>
          <w:spacing w:val="2"/>
        </w:rPr>
        <w:t xml:space="preserve"> </w:t>
      </w:r>
      <w:r>
        <w:rPr>
          <w:spacing w:val="-1"/>
        </w:rPr>
        <w:t>are</w:t>
      </w:r>
      <w:r>
        <w:t xml:space="preserve"> </w:t>
      </w:r>
      <w:r>
        <w:rPr>
          <w:spacing w:val="-1"/>
        </w:rPr>
        <w:t>assisting</w:t>
      </w:r>
      <w:r>
        <w:rPr>
          <w:spacing w:val="-3"/>
        </w:rPr>
        <w:t xml:space="preserve"> </w:t>
      </w:r>
      <w:r>
        <w:rPr>
          <w:spacing w:val="1"/>
        </w:rPr>
        <w:t>may</w:t>
      </w:r>
      <w:r>
        <w:rPr>
          <w:spacing w:val="-5"/>
        </w:rPr>
        <w:t xml:space="preserve"> </w:t>
      </w:r>
      <w:r>
        <w:t>be</w:t>
      </w:r>
      <w:r>
        <w:rPr>
          <w:spacing w:val="-1"/>
        </w:rPr>
        <w:t xml:space="preserve"> </w:t>
      </w:r>
      <w:r>
        <w:t xml:space="preserve">submitted. </w:t>
      </w:r>
      <w:r>
        <w:rPr>
          <w:spacing w:val="1"/>
        </w:rPr>
        <w:t xml:space="preserve"> </w:t>
      </w:r>
      <w:r>
        <w:t xml:space="preserve">All </w:t>
      </w:r>
      <w:r>
        <w:rPr>
          <w:spacing w:val="-1"/>
        </w:rPr>
        <w:t>projects</w:t>
      </w:r>
      <w:r>
        <w:t xml:space="preserve"> must be</w:t>
      </w:r>
      <w:r>
        <w:rPr>
          <w:spacing w:val="3"/>
        </w:rPr>
        <w:t xml:space="preserve"> </w:t>
      </w:r>
      <w:r>
        <w:t>fully</w:t>
      </w:r>
      <w:r>
        <w:rPr>
          <w:spacing w:val="-3"/>
        </w:rPr>
        <w:t xml:space="preserve"> </w:t>
      </w:r>
      <w:r>
        <w:rPr>
          <w:spacing w:val="-1"/>
        </w:rPr>
        <w:t>documented</w:t>
      </w:r>
    </w:p>
    <w:p w:rsidR="0003102D" w:rsidRDefault="00330335">
      <w:pPr>
        <w:pStyle w:val="BodyText"/>
        <w:kinsoku w:val="0"/>
        <w:overflowPunct w:val="0"/>
        <w:spacing w:before="3"/>
        <w:ind w:left="1216" w:right="205"/>
        <w:rPr>
          <w:spacing w:val="-1"/>
        </w:rPr>
      </w:pPr>
      <w:r>
        <w:t xml:space="preserve">with </w:t>
      </w:r>
      <w:r>
        <w:rPr>
          <w:spacing w:val="-1"/>
        </w:rPr>
        <w:t>letters,</w:t>
      </w:r>
      <w:r>
        <w:t xml:space="preserve"> </w:t>
      </w:r>
      <w:r>
        <w:rPr>
          <w:spacing w:val="-1"/>
        </w:rPr>
        <w:t>news</w:t>
      </w:r>
      <w:r>
        <w:t xml:space="preserve"> </w:t>
      </w:r>
      <w:r>
        <w:rPr>
          <w:spacing w:val="-1"/>
        </w:rPr>
        <w:t>articles,</w:t>
      </w:r>
      <w:r>
        <w:t xml:space="preserve"> photos, </w:t>
      </w:r>
      <w:r>
        <w:rPr>
          <w:spacing w:val="-1"/>
        </w:rPr>
        <w:t>etc.,</w:t>
      </w:r>
      <w:r>
        <w:t xml:space="preserve"> </w:t>
      </w:r>
      <w:r>
        <w:rPr>
          <w:spacing w:val="-1"/>
        </w:rPr>
        <w:t>and</w:t>
      </w:r>
      <w:r>
        <w:t xml:space="preserve"> include</w:t>
      </w:r>
      <w:r>
        <w:rPr>
          <w:spacing w:val="1"/>
        </w:rPr>
        <w:t xml:space="preserve"> </w:t>
      </w:r>
      <w:r>
        <w:rPr>
          <w:spacing w:val="-1"/>
        </w:rPr>
        <w:t>an</w:t>
      </w:r>
      <w:r>
        <w:t xml:space="preserve"> </w:t>
      </w:r>
      <w:r>
        <w:rPr>
          <w:spacing w:val="-1"/>
        </w:rPr>
        <w:t>impact</w:t>
      </w:r>
      <w:r>
        <w:t xml:space="preserve"> </w:t>
      </w:r>
      <w:r>
        <w:rPr>
          <w:spacing w:val="-1"/>
        </w:rPr>
        <w:t>statement</w:t>
      </w:r>
      <w:r>
        <w:t xml:space="preserve"> of the</w:t>
      </w:r>
      <w:r>
        <w:rPr>
          <w:spacing w:val="-1"/>
        </w:rPr>
        <w:t xml:space="preserve"> </w:t>
      </w:r>
      <w:r>
        <w:t>Who,</w:t>
      </w:r>
      <w:r>
        <w:rPr>
          <w:spacing w:val="73"/>
        </w:rPr>
        <w:t xml:space="preserve"> </w:t>
      </w:r>
      <w:r>
        <w:t xml:space="preserve">What, When, </w:t>
      </w:r>
      <w:r>
        <w:rPr>
          <w:spacing w:val="-1"/>
        </w:rPr>
        <w:t>Where,</w:t>
      </w:r>
      <w:r>
        <w:t xml:space="preserve"> </w:t>
      </w:r>
      <w:r>
        <w:rPr>
          <w:spacing w:val="-2"/>
        </w:rPr>
        <w:t>Why,</w:t>
      </w:r>
      <w:r>
        <w:rPr>
          <w:spacing w:val="2"/>
        </w:rPr>
        <w:t xml:space="preserve"> </w:t>
      </w:r>
      <w:r>
        <w:rPr>
          <w:spacing w:val="-1"/>
        </w:rPr>
        <w:t>and</w:t>
      </w:r>
      <w:r>
        <w:rPr>
          <w:spacing w:val="2"/>
        </w:rPr>
        <w:t xml:space="preserve"> </w:t>
      </w:r>
      <w:r>
        <w:rPr>
          <w:spacing w:val="-1"/>
        </w:rPr>
        <w:t>How.</w:t>
      </w:r>
      <w:r>
        <w:t xml:space="preserve"> </w:t>
      </w:r>
      <w:r>
        <w:rPr>
          <w:spacing w:val="4"/>
        </w:rPr>
        <w:t xml:space="preserve"> </w:t>
      </w:r>
      <w:r>
        <w:rPr>
          <w:spacing w:val="-1"/>
        </w:rPr>
        <w:t>Inadequate</w:t>
      </w:r>
      <w:r>
        <w:rPr>
          <w:spacing w:val="1"/>
        </w:rPr>
        <w:t xml:space="preserve"> </w:t>
      </w:r>
      <w:r>
        <w:rPr>
          <w:spacing w:val="-1"/>
        </w:rPr>
        <w:t>documentation</w:t>
      </w:r>
      <w:r>
        <w:t xml:space="preserve"> </w:t>
      </w:r>
      <w:r>
        <w:rPr>
          <w:spacing w:val="1"/>
        </w:rPr>
        <w:t>may</w:t>
      </w:r>
      <w:r>
        <w:rPr>
          <w:spacing w:val="-5"/>
        </w:rPr>
        <w:t xml:space="preserve"> </w:t>
      </w:r>
      <w:r>
        <w:t>cause</w:t>
      </w:r>
      <w:r>
        <w:rPr>
          <w:spacing w:val="-1"/>
        </w:rPr>
        <w:t xml:space="preserve"> </w:t>
      </w:r>
      <w:r>
        <w:t>a</w:t>
      </w:r>
      <w:r>
        <w:rPr>
          <w:spacing w:val="-1"/>
        </w:rPr>
        <w:t xml:space="preserve"> project</w:t>
      </w:r>
      <w:r>
        <w:t xml:space="preserve"> to</w:t>
      </w:r>
      <w:r>
        <w:rPr>
          <w:spacing w:val="71"/>
        </w:rPr>
        <w:t xml:space="preserve"> </w:t>
      </w:r>
      <w:r>
        <w:t>be</w:t>
      </w:r>
      <w:r>
        <w:rPr>
          <w:spacing w:val="-1"/>
        </w:rPr>
        <w:t xml:space="preserve"> disallowed.</w:t>
      </w:r>
    </w:p>
    <w:p w:rsidR="0003102D" w:rsidRDefault="0003102D">
      <w:pPr>
        <w:pStyle w:val="BodyText"/>
        <w:kinsoku w:val="0"/>
        <w:overflowPunct w:val="0"/>
        <w:ind w:left="0"/>
      </w:pPr>
    </w:p>
    <w:p w:rsidR="0003102D" w:rsidRDefault="00330335">
      <w:pPr>
        <w:pStyle w:val="BodyText"/>
        <w:numPr>
          <w:ilvl w:val="2"/>
          <w:numId w:val="10"/>
        </w:numPr>
        <w:tabs>
          <w:tab w:val="left" w:pos="1255"/>
        </w:tabs>
        <w:kinsoku w:val="0"/>
        <w:overflowPunct w:val="0"/>
        <w:ind w:left="1216" w:right="431" w:hanging="360"/>
        <w:rPr>
          <w:spacing w:val="-1"/>
        </w:rPr>
      </w:pPr>
      <w:r>
        <w:rPr>
          <w:spacing w:val="-1"/>
        </w:rPr>
        <w:t>CPOAA</w:t>
      </w:r>
      <w:r>
        <w:t xml:space="preserve"> </w:t>
      </w:r>
      <w:r>
        <w:rPr>
          <w:spacing w:val="-1"/>
        </w:rPr>
        <w:t>Units</w:t>
      </w:r>
      <w:r>
        <w:t xml:space="preserve"> and</w:t>
      </w:r>
      <w:r>
        <w:rPr>
          <w:spacing w:val="-1"/>
        </w:rPr>
        <w:t xml:space="preserve"> </w:t>
      </w:r>
      <w:r>
        <w:t>CGEA</w:t>
      </w:r>
      <w:r>
        <w:rPr>
          <w:spacing w:val="-2"/>
        </w:rPr>
        <w:t xml:space="preserve"> </w:t>
      </w:r>
      <w:r>
        <w:rPr>
          <w:spacing w:val="-1"/>
        </w:rPr>
        <w:t>Branches</w:t>
      </w:r>
      <w:r>
        <w:t xml:space="preserve"> must be </w:t>
      </w:r>
      <w:r>
        <w:rPr>
          <w:spacing w:val="-1"/>
        </w:rPr>
        <w:t>active.</w:t>
      </w:r>
      <w:r>
        <w:t xml:space="preserve">  Documentation of</w:t>
      </w:r>
      <w:r>
        <w:rPr>
          <w:spacing w:val="1"/>
        </w:rPr>
        <w:t xml:space="preserve"> </w:t>
      </w:r>
      <w:r>
        <w:t>a</w:t>
      </w:r>
      <w:r>
        <w:rPr>
          <w:spacing w:val="-1"/>
        </w:rPr>
        <w:t xml:space="preserve"> </w:t>
      </w:r>
      <w:r>
        <w:t>minimum of</w:t>
      </w:r>
      <w:r>
        <w:rPr>
          <w:spacing w:val="39"/>
        </w:rPr>
        <w:t xml:space="preserve"> </w:t>
      </w:r>
      <w:r>
        <w:t>quarterly</w:t>
      </w:r>
      <w:r>
        <w:rPr>
          <w:spacing w:val="-5"/>
        </w:rPr>
        <w:t xml:space="preserve"> </w:t>
      </w:r>
      <w:r>
        <w:rPr>
          <w:spacing w:val="-1"/>
        </w:rPr>
        <w:t>meetings</w:t>
      </w:r>
      <w:r>
        <w:t xml:space="preserve"> or other activity</w:t>
      </w:r>
      <w:r>
        <w:rPr>
          <w:spacing w:val="-5"/>
        </w:rPr>
        <w:t xml:space="preserve"> </w:t>
      </w:r>
      <w:r>
        <w:t xml:space="preserve">is </w:t>
      </w:r>
      <w:r>
        <w:rPr>
          <w:spacing w:val="-1"/>
        </w:rPr>
        <w:t>required.</w:t>
      </w:r>
    </w:p>
    <w:p w:rsidR="00285458" w:rsidRDefault="00285458">
      <w:pPr>
        <w:widowControl/>
        <w:autoSpaceDE/>
        <w:autoSpaceDN/>
        <w:adjustRightInd/>
        <w:spacing w:after="200" w:line="276" w:lineRule="auto"/>
        <w:rPr>
          <w:sz w:val="35"/>
          <w:szCs w:val="35"/>
        </w:rPr>
      </w:pPr>
      <w:r>
        <w:rPr>
          <w:sz w:val="35"/>
          <w:szCs w:val="35"/>
        </w:rPr>
        <w:br w:type="page"/>
      </w:r>
    </w:p>
    <w:p w:rsidR="0003102D" w:rsidRDefault="0003102D">
      <w:pPr>
        <w:pStyle w:val="BodyText"/>
        <w:kinsoku w:val="0"/>
        <w:overflowPunct w:val="0"/>
        <w:spacing w:before="10"/>
        <w:ind w:left="0"/>
        <w:rPr>
          <w:sz w:val="35"/>
          <w:szCs w:val="35"/>
        </w:rPr>
      </w:pPr>
    </w:p>
    <w:p w:rsidR="0003102D" w:rsidRDefault="00330335">
      <w:pPr>
        <w:pStyle w:val="BodyText"/>
        <w:numPr>
          <w:ilvl w:val="2"/>
          <w:numId w:val="10"/>
        </w:numPr>
        <w:tabs>
          <w:tab w:val="left" w:pos="1255"/>
        </w:tabs>
        <w:kinsoku w:val="0"/>
        <w:overflowPunct w:val="0"/>
        <w:ind w:left="1216" w:right="825" w:hanging="360"/>
        <w:rPr>
          <w:spacing w:val="-1"/>
        </w:rPr>
      </w:pPr>
      <w:r>
        <w:rPr>
          <w:spacing w:val="-1"/>
        </w:rPr>
        <w:t>Financial</w:t>
      </w:r>
      <w:r>
        <w:t xml:space="preserve"> </w:t>
      </w:r>
      <w:r>
        <w:rPr>
          <w:spacing w:val="-1"/>
        </w:rPr>
        <w:t>donations</w:t>
      </w:r>
      <w:r>
        <w:rPr>
          <w:spacing w:val="2"/>
        </w:rPr>
        <w:t xml:space="preserve"> </w:t>
      </w:r>
      <w:r>
        <w:t>made</w:t>
      </w:r>
      <w:r>
        <w:rPr>
          <w:spacing w:val="-2"/>
        </w:rPr>
        <w:t xml:space="preserve"> </w:t>
      </w:r>
      <w:r>
        <w:t>to the</w:t>
      </w:r>
      <w:r>
        <w:rPr>
          <w:spacing w:val="-1"/>
        </w:rPr>
        <w:t xml:space="preserve"> </w:t>
      </w:r>
      <w:r>
        <w:t>same</w:t>
      </w:r>
      <w:r>
        <w:rPr>
          <w:spacing w:val="-2"/>
        </w:rPr>
        <w:t xml:space="preserve"> </w:t>
      </w:r>
      <w:r>
        <w:t>organization will only</w:t>
      </w:r>
      <w:r>
        <w:rPr>
          <w:spacing w:val="-8"/>
        </w:rPr>
        <w:t xml:space="preserve"> </w:t>
      </w:r>
      <w:r>
        <w:rPr>
          <w:spacing w:val="1"/>
        </w:rPr>
        <w:t>be</w:t>
      </w:r>
      <w:r>
        <w:rPr>
          <w:spacing w:val="-1"/>
        </w:rPr>
        <w:t xml:space="preserve"> </w:t>
      </w:r>
      <w:r>
        <w:t>counted one</w:t>
      </w:r>
      <w:r>
        <w:rPr>
          <w:spacing w:val="-1"/>
        </w:rPr>
        <w:t xml:space="preserve"> </w:t>
      </w:r>
      <w:r>
        <w:t>time.</w:t>
      </w:r>
      <w:r>
        <w:rPr>
          <w:spacing w:val="34"/>
        </w:rPr>
        <w:t xml:space="preserve"> </w:t>
      </w:r>
      <w:r>
        <w:rPr>
          <w:spacing w:val="-1"/>
        </w:rPr>
        <w:t>Documentation</w:t>
      </w:r>
      <w:r>
        <w:t xml:space="preserve"> is </w:t>
      </w:r>
      <w:r>
        <w:rPr>
          <w:spacing w:val="-1"/>
        </w:rPr>
        <w:t>required.</w:t>
      </w:r>
    </w:p>
    <w:p w:rsidR="0003102D" w:rsidRDefault="0003102D">
      <w:pPr>
        <w:pStyle w:val="BodyText"/>
        <w:kinsoku w:val="0"/>
        <w:overflowPunct w:val="0"/>
        <w:ind w:left="0"/>
      </w:pPr>
    </w:p>
    <w:p w:rsidR="0003102D" w:rsidRDefault="00330335">
      <w:pPr>
        <w:pStyle w:val="BodyText"/>
        <w:numPr>
          <w:ilvl w:val="2"/>
          <w:numId w:val="10"/>
        </w:numPr>
        <w:tabs>
          <w:tab w:val="left" w:pos="1255"/>
        </w:tabs>
        <w:kinsoku w:val="0"/>
        <w:overflowPunct w:val="0"/>
        <w:ind w:hanging="398"/>
        <w:rPr>
          <w:spacing w:val="-1"/>
        </w:rPr>
      </w:pPr>
      <w:r>
        <w:rPr>
          <w:spacing w:val="-1"/>
        </w:rPr>
        <w:t>Convention</w:t>
      </w:r>
      <w:r>
        <w:t xml:space="preserve"> </w:t>
      </w:r>
      <w:r>
        <w:rPr>
          <w:spacing w:val="-1"/>
        </w:rPr>
        <w:t>Attendance.</w:t>
      </w:r>
    </w:p>
    <w:p w:rsidR="0003102D" w:rsidRDefault="0003102D">
      <w:pPr>
        <w:pStyle w:val="BodyText"/>
        <w:kinsoku w:val="0"/>
        <w:overflowPunct w:val="0"/>
        <w:ind w:left="0"/>
      </w:pPr>
    </w:p>
    <w:p w:rsidR="0003102D" w:rsidRDefault="00330335">
      <w:pPr>
        <w:pStyle w:val="BodyText"/>
        <w:numPr>
          <w:ilvl w:val="2"/>
          <w:numId w:val="10"/>
        </w:numPr>
        <w:tabs>
          <w:tab w:val="left" w:pos="1255"/>
        </w:tabs>
        <w:kinsoku w:val="0"/>
        <w:overflowPunct w:val="0"/>
        <w:ind w:hanging="398"/>
        <w:rPr>
          <w:spacing w:val="-1"/>
        </w:rPr>
      </w:pPr>
      <w:r>
        <w:rPr>
          <w:spacing w:val="-1"/>
        </w:rPr>
        <w:t>Fund</w:t>
      </w:r>
      <w:r>
        <w:rPr>
          <w:spacing w:val="2"/>
        </w:rPr>
        <w:t xml:space="preserve"> </w:t>
      </w:r>
      <w:r>
        <w:rPr>
          <w:spacing w:val="-1"/>
        </w:rPr>
        <w:t>raisers</w:t>
      </w:r>
      <w:r>
        <w:t xml:space="preserve"> must be</w:t>
      </w:r>
      <w:r>
        <w:rPr>
          <w:spacing w:val="1"/>
        </w:rPr>
        <w:t xml:space="preserve"> </w:t>
      </w:r>
      <w:r>
        <w:t>fully</w:t>
      </w:r>
      <w:r>
        <w:rPr>
          <w:spacing w:val="-5"/>
        </w:rPr>
        <w:t xml:space="preserve"> </w:t>
      </w:r>
      <w:r>
        <w:t>documented</w:t>
      </w:r>
      <w:r>
        <w:rPr>
          <w:spacing w:val="1"/>
        </w:rPr>
        <w:t xml:space="preserve"> </w:t>
      </w:r>
      <w:r>
        <w:t xml:space="preserve">with letters, </w:t>
      </w:r>
      <w:r>
        <w:rPr>
          <w:spacing w:val="-1"/>
        </w:rPr>
        <w:t>articles,</w:t>
      </w:r>
      <w:r>
        <w:t xml:space="preserve"> photos, </w:t>
      </w:r>
      <w:r>
        <w:rPr>
          <w:spacing w:val="-1"/>
        </w:rPr>
        <w:t>reports,</w:t>
      </w:r>
      <w:r>
        <w:t xml:space="preserve"> </w:t>
      </w:r>
      <w:r>
        <w:rPr>
          <w:spacing w:val="-1"/>
        </w:rPr>
        <w:t>etc.</w:t>
      </w:r>
    </w:p>
    <w:p w:rsidR="0003102D" w:rsidRDefault="0003102D">
      <w:pPr>
        <w:pStyle w:val="BodyText"/>
        <w:kinsoku w:val="0"/>
        <w:overflowPunct w:val="0"/>
        <w:spacing w:before="1"/>
        <w:ind w:left="0"/>
      </w:pPr>
    </w:p>
    <w:p w:rsidR="0003102D" w:rsidRDefault="00330335">
      <w:pPr>
        <w:pStyle w:val="BodyText"/>
        <w:numPr>
          <w:ilvl w:val="2"/>
          <w:numId w:val="10"/>
        </w:numPr>
        <w:tabs>
          <w:tab w:val="left" w:pos="1255"/>
        </w:tabs>
        <w:kinsoku w:val="0"/>
        <w:overflowPunct w:val="0"/>
        <w:ind w:hanging="398"/>
        <w:rPr>
          <w:spacing w:val="-1"/>
        </w:rPr>
      </w:pPr>
      <w:r>
        <w:rPr>
          <w:spacing w:val="-1"/>
        </w:rPr>
        <w:t>Packages</w:t>
      </w:r>
      <w:r>
        <w:t xml:space="preserve"> are</w:t>
      </w:r>
      <w:r>
        <w:rPr>
          <w:spacing w:val="-1"/>
        </w:rPr>
        <w:t xml:space="preserve"> </w:t>
      </w:r>
      <w:r>
        <w:t>due</w:t>
      </w:r>
      <w:r>
        <w:rPr>
          <w:spacing w:val="-1"/>
        </w:rPr>
        <w:t xml:space="preserve"> </w:t>
      </w:r>
      <w:r>
        <w:t>in</w:t>
      </w:r>
      <w:r>
        <w:rPr>
          <w:spacing w:val="2"/>
        </w:rPr>
        <w:t xml:space="preserve"> </w:t>
      </w:r>
      <w:r>
        <w:rPr>
          <w:spacing w:val="-1"/>
        </w:rPr>
        <w:t>National</w:t>
      </w:r>
      <w:r>
        <w:t xml:space="preserve"> </w:t>
      </w:r>
      <w:r>
        <w:rPr>
          <w:spacing w:val="-1"/>
        </w:rPr>
        <w:t>Office</w:t>
      </w:r>
      <w:r>
        <w:t xml:space="preserve"> third Wednesday</w:t>
      </w:r>
      <w:r>
        <w:rPr>
          <w:spacing w:val="-5"/>
        </w:rPr>
        <w:t xml:space="preserve"> </w:t>
      </w:r>
      <w:r>
        <w:t>in</w:t>
      </w:r>
      <w:r>
        <w:rPr>
          <w:spacing w:val="1"/>
        </w:rPr>
        <w:t xml:space="preserve"> </w:t>
      </w:r>
      <w:r>
        <w:rPr>
          <w:spacing w:val="-1"/>
        </w:rPr>
        <w:t>July.</w:t>
      </w:r>
    </w:p>
    <w:p w:rsidR="0003102D" w:rsidRDefault="0003102D">
      <w:pPr>
        <w:pStyle w:val="BodyText"/>
        <w:kinsoku w:val="0"/>
        <w:overflowPunct w:val="0"/>
        <w:ind w:left="0"/>
      </w:pPr>
    </w:p>
    <w:p w:rsidR="0003102D" w:rsidRDefault="00330335">
      <w:pPr>
        <w:pStyle w:val="BodyText"/>
        <w:numPr>
          <w:ilvl w:val="1"/>
          <w:numId w:val="10"/>
        </w:numPr>
        <w:tabs>
          <w:tab w:val="left" w:pos="783"/>
        </w:tabs>
        <w:kinsoku w:val="0"/>
        <w:overflowPunct w:val="0"/>
        <w:ind w:left="782" w:hanging="286"/>
        <w:rPr>
          <w:spacing w:val="-1"/>
        </w:rPr>
      </w:pPr>
      <w:r>
        <w:rPr>
          <w:spacing w:val="-1"/>
        </w:rPr>
        <w:t>Selection</w:t>
      </w:r>
      <w:r>
        <w:t xml:space="preserve"> </w:t>
      </w:r>
      <w:r>
        <w:rPr>
          <w:spacing w:val="-1"/>
        </w:rPr>
        <w:t>Process</w:t>
      </w:r>
    </w:p>
    <w:p w:rsidR="0003102D" w:rsidRDefault="0003102D">
      <w:pPr>
        <w:pStyle w:val="BodyText"/>
        <w:kinsoku w:val="0"/>
        <w:overflowPunct w:val="0"/>
        <w:ind w:left="0"/>
      </w:pPr>
    </w:p>
    <w:p w:rsidR="0003102D" w:rsidRDefault="00330335">
      <w:pPr>
        <w:pStyle w:val="BodyText"/>
        <w:numPr>
          <w:ilvl w:val="2"/>
          <w:numId w:val="10"/>
        </w:numPr>
        <w:tabs>
          <w:tab w:val="left" w:pos="1166"/>
        </w:tabs>
        <w:kinsoku w:val="0"/>
        <w:overflowPunct w:val="0"/>
        <w:ind w:left="1216" w:hanging="449"/>
        <w:rPr>
          <w:spacing w:val="-1"/>
        </w:rPr>
      </w:pPr>
      <w:r>
        <w:t xml:space="preserve">The </w:t>
      </w:r>
      <w:r>
        <w:rPr>
          <w:spacing w:val="-1"/>
        </w:rPr>
        <w:t>Board</w:t>
      </w:r>
      <w:r>
        <w:t xml:space="preserve"> of </w:t>
      </w:r>
      <w:r>
        <w:rPr>
          <w:spacing w:val="-1"/>
        </w:rPr>
        <w:t>Directors</w:t>
      </w:r>
      <w:r>
        <w:rPr>
          <w:spacing w:val="1"/>
        </w:rPr>
        <w:t xml:space="preserve"> </w:t>
      </w:r>
      <w:r>
        <w:t xml:space="preserve">shall </w:t>
      </w:r>
      <w:r>
        <w:rPr>
          <w:spacing w:val="-1"/>
        </w:rPr>
        <w:t>select</w:t>
      </w:r>
      <w:r>
        <w:t xml:space="preserve"> one</w:t>
      </w:r>
      <w:r>
        <w:rPr>
          <w:spacing w:val="-1"/>
        </w:rPr>
        <w:t xml:space="preserve"> </w:t>
      </w:r>
      <w:r>
        <w:t xml:space="preserve">winner </w:t>
      </w:r>
      <w:r>
        <w:rPr>
          <w:spacing w:val="-1"/>
        </w:rPr>
        <w:t>from</w:t>
      </w:r>
      <w:r>
        <w:t xml:space="preserve"> </w:t>
      </w:r>
      <w:r>
        <w:rPr>
          <w:spacing w:val="-1"/>
        </w:rPr>
        <w:t>each</w:t>
      </w:r>
      <w:r>
        <w:rPr>
          <w:spacing w:val="2"/>
        </w:rPr>
        <w:t xml:space="preserve"> </w:t>
      </w:r>
      <w:r>
        <w:rPr>
          <w:spacing w:val="-1"/>
        </w:rPr>
        <w:t>category.</w:t>
      </w:r>
    </w:p>
    <w:p w:rsidR="0003102D" w:rsidRDefault="0003102D">
      <w:pPr>
        <w:pStyle w:val="BodyText"/>
        <w:kinsoku w:val="0"/>
        <w:overflowPunct w:val="0"/>
        <w:ind w:left="0"/>
      </w:pPr>
    </w:p>
    <w:p w:rsidR="0003102D" w:rsidRDefault="00330335">
      <w:pPr>
        <w:pStyle w:val="BodyText"/>
        <w:numPr>
          <w:ilvl w:val="2"/>
          <w:numId w:val="10"/>
        </w:numPr>
        <w:tabs>
          <w:tab w:val="left" w:pos="1166"/>
        </w:tabs>
        <w:kinsoku w:val="0"/>
        <w:overflowPunct w:val="0"/>
        <w:ind w:left="1216" w:right="172" w:hanging="449"/>
      </w:pPr>
      <w:r>
        <w:t>Winning</w:t>
      </w:r>
      <w:r>
        <w:rPr>
          <w:spacing w:val="-3"/>
        </w:rPr>
        <w:t xml:space="preserve"> </w:t>
      </w:r>
      <w:r>
        <w:rPr>
          <w:spacing w:val="-1"/>
        </w:rPr>
        <w:t>packages</w:t>
      </w:r>
      <w:r>
        <w:rPr>
          <w:spacing w:val="1"/>
        </w:rPr>
        <w:t xml:space="preserve"> </w:t>
      </w:r>
      <w:r>
        <w:t>shall</w:t>
      </w:r>
      <w:r>
        <w:rPr>
          <w:spacing w:val="1"/>
        </w:rPr>
        <w:t xml:space="preserve"> </w:t>
      </w:r>
      <w:r>
        <w:t>be</w:t>
      </w:r>
      <w:r>
        <w:rPr>
          <w:spacing w:val="-1"/>
        </w:rPr>
        <w:t xml:space="preserve"> presented</w:t>
      </w:r>
      <w:r>
        <w:t xml:space="preserve"> to the</w:t>
      </w:r>
      <w:r>
        <w:rPr>
          <w:spacing w:val="-1"/>
        </w:rPr>
        <w:t xml:space="preserve"> Chapter</w:t>
      </w:r>
      <w:r>
        <w:rPr>
          <w:spacing w:val="-2"/>
        </w:rPr>
        <w:t xml:space="preserve"> </w:t>
      </w:r>
      <w:r>
        <w:rPr>
          <w:spacing w:val="-1"/>
        </w:rPr>
        <w:t>Presidents</w:t>
      </w:r>
      <w:r>
        <w:t xml:space="preserve"> in </w:t>
      </w:r>
      <w:r>
        <w:rPr>
          <w:spacing w:val="-1"/>
        </w:rPr>
        <w:t xml:space="preserve">attendance </w:t>
      </w:r>
      <w:r>
        <w:t>for</w:t>
      </w:r>
      <w:r>
        <w:rPr>
          <w:spacing w:val="1"/>
        </w:rPr>
        <w:t xml:space="preserve"> </w:t>
      </w:r>
      <w:r>
        <w:t xml:space="preserve">vote </w:t>
      </w:r>
      <w:r>
        <w:rPr>
          <w:spacing w:val="2"/>
        </w:rPr>
        <w:t>by</w:t>
      </w:r>
      <w:r>
        <w:rPr>
          <w:spacing w:val="75"/>
        </w:rPr>
        <w:t xml:space="preserve"> </w:t>
      </w:r>
      <w:r>
        <w:rPr>
          <w:spacing w:val="-1"/>
        </w:rPr>
        <w:t>secret</w:t>
      </w:r>
      <w:r>
        <w:t xml:space="preserve"> ballot on the</w:t>
      </w:r>
      <w:r>
        <w:rPr>
          <w:spacing w:val="-1"/>
        </w:rPr>
        <w:t xml:space="preserve"> Chapter</w:t>
      </w:r>
      <w:r>
        <w:rPr>
          <w:spacing w:val="-2"/>
        </w:rPr>
        <w:t xml:space="preserve"> </w:t>
      </w:r>
      <w:r>
        <w:t xml:space="preserve">of the </w:t>
      </w:r>
      <w:r>
        <w:rPr>
          <w:spacing w:val="-1"/>
        </w:rPr>
        <w:t>Year.</w:t>
      </w:r>
      <w:r>
        <w:t xml:space="preserve"> </w:t>
      </w:r>
      <w:r>
        <w:rPr>
          <w:spacing w:val="1"/>
        </w:rPr>
        <w:t xml:space="preserve"> </w:t>
      </w:r>
      <w:r>
        <w:t>Voting</w:t>
      </w:r>
      <w:r>
        <w:rPr>
          <w:spacing w:val="-2"/>
        </w:rPr>
        <w:t xml:space="preserve"> </w:t>
      </w:r>
      <w:r>
        <w:t>shall be</w:t>
      </w:r>
      <w:r>
        <w:rPr>
          <w:spacing w:val="-1"/>
        </w:rPr>
        <w:t xml:space="preserve"> based</w:t>
      </w:r>
      <w:r>
        <w:t xml:space="preserve"> on the</w:t>
      </w:r>
      <w:r>
        <w:rPr>
          <w:spacing w:val="-1"/>
        </w:rPr>
        <w:t xml:space="preserve"> </w:t>
      </w:r>
      <w:r>
        <w:t xml:space="preserve">Chapter </w:t>
      </w:r>
      <w:r>
        <w:rPr>
          <w:spacing w:val="-1"/>
        </w:rPr>
        <w:t>that</w:t>
      </w:r>
      <w:r>
        <w:t xml:space="preserve"> best</w:t>
      </w:r>
      <w:r>
        <w:rPr>
          <w:spacing w:val="39"/>
        </w:rPr>
        <w:t xml:space="preserve"> </w:t>
      </w:r>
      <w:r>
        <w:rPr>
          <w:spacing w:val="-1"/>
        </w:rPr>
        <w:t>meets</w:t>
      </w:r>
      <w:r>
        <w:t xml:space="preserve"> the</w:t>
      </w:r>
      <w:r>
        <w:rPr>
          <w:spacing w:val="-1"/>
        </w:rPr>
        <w:t xml:space="preserve"> aims</w:t>
      </w:r>
      <w:r>
        <w:t xml:space="preserve"> and</w:t>
      </w:r>
      <w:r>
        <w:rPr>
          <w:spacing w:val="1"/>
        </w:rPr>
        <w:t xml:space="preserve"> </w:t>
      </w:r>
      <w:r>
        <w:rPr>
          <w:spacing w:val="-1"/>
        </w:rPr>
        <w:t>goals</w:t>
      </w:r>
      <w:r>
        <w:rPr>
          <w:spacing w:val="2"/>
        </w:rPr>
        <w:t xml:space="preserve"> </w:t>
      </w:r>
      <w:r>
        <w:t>of the</w:t>
      </w:r>
      <w:r>
        <w:rPr>
          <w:spacing w:val="-2"/>
        </w:rPr>
        <w:t xml:space="preserve"> </w:t>
      </w:r>
      <w:r>
        <w:rPr>
          <w:spacing w:val="-1"/>
        </w:rPr>
        <w:t>Association.</w:t>
      </w:r>
      <w:r>
        <w:t xml:space="preserve"> </w:t>
      </w:r>
      <w:r>
        <w:rPr>
          <w:spacing w:val="2"/>
        </w:rPr>
        <w:t xml:space="preserve"> </w:t>
      </w:r>
      <w:r>
        <w:t>Votes will be</w:t>
      </w:r>
      <w:r>
        <w:rPr>
          <w:spacing w:val="-1"/>
        </w:rPr>
        <w:t xml:space="preserve"> </w:t>
      </w:r>
      <w:r>
        <w:t>sent to the</w:t>
      </w:r>
      <w:r>
        <w:rPr>
          <w:spacing w:val="-1"/>
        </w:rPr>
        <w:t xml:space="preserve"> National</w:t>
      </w:r>
      <w:r>
        <w:rPr>
          <w:spacing w:val="2"/>
        </w:rPr>
        <w:t xml:space="preserve"> </w:t>
      </w:r>
      <w:r>
        <w:rPr>
          <w:spacing w:val="-1"/>
        </w:rPr>
        <w:t>President</w:t>
      </w:r>
      <w:r>
        <w:rPr>
          <w:spacing w:val="63"/>
        </w:rPr>
        <w:t xml:space="preserve"> </w:t>
      </w:r>
      <w:r>
        <w:t>for</w:t>
      </w:r>
      <w:r>
        <w:rPr>
          <w:spacing w:val="-2"/>
        </w:rPr>
        <w:t xml:space="preserve"> </w:t>
      </w:r>
      <w:r>
        <w:t>tally</w:t>
      </w:r>
      <w:r>
        <w:rPr>
          <w:spacing w:val="-3"/>
        </w:rPr>
        <w:t xml:space="preserve"> </w:t>
      </w:r>
      <w:r>
        <w:rPr>
          <w:spacing w:val="-1"/>
        </w:rPr>
        <w:t>and</w:t>
      </w:r>
      <w:r>
        <w:t xml:space="preserve"> </w:t>
      </w:r>
      <w:r>
        <w:rPr>
          <w:spacing w:val="-1"/>
        </w:rPr>
        <w:t>final</w:t>
      </w:r>
      <w:r>
        <w:t xml:space="preserve"> determination.</w:t>
      </w:r>
    </w:p>
    <w:p w:rsidR="0003102D" w:rsidRDefault="0003102D">
      <w:pPr>
        <w:pStyle w:val="BodyText"/>
        <w:kinsoku w:val="0"/>
        <w:overflowPunct w:val="0"/>
        <w:ind w:left="0"/>
      </w:pPr>
    </w:p>
    <w:p w:rsidR="0003102D" w:rsidRDefault="00330335">
      <w:pPr>
        <w:pStyle w:val="BodyText"/>
        <w:numPr>
          <w:ilvl w:val="3"/>
          <w:numId w:val="10"/>
        </w:numPr>
        <w:tabs>
          <w:tab w:val="left" w:pos="1601"/>
        </w:tabs>
        <w:kinsoku w:val="0"/>
        <w:overflowPunct w:val="0"/>
        <w:ind w:left="1600" w:hanging="384"/>
        <w:rPr>
          <w:spacing w:val="-1"/>
        </w:rPr>
      </w:pPr>
      <w:r>
        <w:rPr>
          <w:spacing w:val="-1"/>
        </w:rPr>
        <w:t>Packages</w:t>
      </w:r>
      <w:r>
        <w:t xml:space="preserve"> to the</w:t>
      </w:r>
      <w:r>
        <w:rPr>
          <w:spacing w:val="-1"/>
        </w:rPr>
        <w:t xml:space="preserve"> </w:t>
      </w:r>
      <w:r>
        <w:t>Chapter</w:t>
      </w:r>
      <w:r>
        <w:rPr>
          <w:spacing w:val="-2"/>
        </w:rPr>
        <w:t xml:space="preserve"> </w:t>
      </w:r>
      <w:r>
        <w:rPr>
          <w:spacing w:val="-1"/>
        </w:rPr>
        <w:t>Presidents</w:t>
      </w:r>
      <w:r>
        <w:rPr>
          <w:spacing w:val="2"/>
        </w:rPr>
        <w:t xml:space="preserve"> </w:t>
      </w:r>
      <w:r>
        <w:t>on Monday</w:t>
      </w:r>
      <w:r>
        <w:rPr>
          <w:spacing w:val="-3"/>
        </w:rPr>
        <w:t xml:space="preserve"> </w:t>
      </w:r>
      <w:r>
        <w:t>of</w:t>
      </w:r>
      <w:r>
        <w:rPr>
          <w:spacing w:val="-1"/>
        </w:rPr>
        <w:t xml:space="preserve"> Convention</w:t>
      </w:r>
      <w:r>
        <w:t xml:space="preserve"> </w:t>
      </w:r>
      <w:r>
        <w:rPr>
          <w:spacing w:val="-1"/>
        </w:rPr>
        <w:t>Week.</w:t>
      </w:r>
    </w:p>
    <w:p w:rsidR="0003102D" w:rsidRDefault="00330335">
      <w:pPr>
        <w:pStyle w:val="BodyText"/>
        <w:numPr>
          <w:ilvl w:val="3"/>
          <w:numId w:val="10"/>
        </w:numPr>
        <w:tabs>
          <w:tab w:val="left" w:pos="1615"/>
        </w:tabs>
        <w:kinsoku w:val="0"/>
        <w:overflowPunct w:val="0"/>
        <w:ind w:left="1614" w:hanging="398"/>
        <w:rPr>
          <w:spacing w:val="-1"/>
        </w:rPr>
      </w:pPr>
      <w:r>
        <w:t>Vote</w:t>
      </w:r>
      <w:r>
        <w:rPr>
          <w:spacing w:val="-1"/>
        </w:rPr>
        <w:t xml:space="preserve"> </w:t>
      </w:r>
      <w:r>
        <w:t>Wednesday</w:t>
      </w:r>
      <w:r>
        <w:rPr>
          <w:spacing w:val="-5"/>
        </w:rPr>
        <w:t xml:space="preserve"> </w:t>
      </w:r>
      <w:r>
        <w:t>of</w:t>
      </w:r>
      <w:r>
        <w:rPr>
          <w:spacing w:val="1"/>
        </w:rPr>
        <w:t xml:space="preserve"> </w:t>
      </w:r>
      <w:r>
        <w:rPr>
          <w:spacing w:val="-1"/>
        </w:rPr>
        <w:t>Convention</w:t>
      </w:r>
      <w:r>
        <w:t xml:space="preserve"> </w:t>
      </w:r>
      <w:r>
        <w:rPr>
          <w:spacing w:val="-1"/>
        </w:rPr>
        <w:t>Week.</w:t>
      </w:r>
    </w:p>
    <w:p w:rsidR="0003102D" w:rsidRDefault="00330335">
      <w:pPr>
        <w:pStyle w:val="BodyText"/>
        <w:numPr>
          <w:ilvl w:val="3"/>
          <w:numId w:val="10"/>
        </w:numPr>
        <w:tabs>
          <w:tab w:val="left" w:pos="1601"/>
        </w:tabs>
        <w:kinsoku w:val="0"/>
        <w:overflowPunct w:val="0"/>
        <w:ind w:left="1600" w:hanging="384"/>
        <w:rPr>
          <w:spacing w:val="-1"/>
        </w:rPr>
      </w:pPr>
      <w:r>
        <w:rPr>
          <w:spacing w:val="-1"/>
        </w:rPr>
        <w:t>Presentation</w:t>
      </w:r>
      <w:r>
        <w:t xml:space="preserve"> during</w:t>
      </w:r>
      <w:r>
        <w:rPr>
          <w:spacing w:val="1"/>
        </w:rPr>
        <w:t xml:space="preserve"> </w:t>
      </w:r>
      <w:r>
        <w:rPr>
          <w:spacing w:val="-1"/>
        </w:rPr>
        <w:t>Convention</w:t>
      </w:r>
      <w:r>
        <w:t xml:space="preserve"> </w:t>
      </w:r>
      <w:r>
        <w:rPr>
          <w:spacing w:val="-1"/>
        </w:rPr>
        <w:t>Dinner.</w:t>
      </w:r>
    </w:p>
    <w:p w:rsidR="0003102D" w:rsidRDefault="0003102D">
      <w:pPr>
        <w:pStyle w:val="BodyText"/>
        <w:kinsoku w:val="0"/>
        <w:overflowPunct w:val="0"/>
        <w:ind w:left="0"/>
      </w:pPr>
    </w:p>
    <w:p w:rsidR="0003102D" w:rsidRDefault="00330335">
      <w:pPr>
        <w:pStyle w:val="BodyText"/>
        <w:numPr>
          <w:ilvl w:val="1"/>
          <w:numId w:val="10"/>
        </w:numPr>
        <w:tabs>
          <w:tab w:val="left" w:pos="757"/>
        </w:tabs>
        <w:kinsoku w:val="0"/>
        <w:overflowPunct w:val="0"/>
        <w:ind w:left="756" w:hanging="260"/>
        <w:rPr>
          <w:spacing w:val="-1"/>
        </w:rPr>
      </w:pPr>
      <w:r>
        <w:rPr>
          <w:spacing w:val="-1"/>
        </w:rPr>
        <w:t>Awards.</w:t>
      </w:r>
    </w:p>
    <w:p w:rsidR="0003102D" w:rsidRDefault="0003102D">
      <w:pPr>
        <w:pStyle w:val="BodyText"/>
        <w:kinsoku w:val="0"/>
        <w:overflowPunct w:val="0"/>
        <w:ind w:left="0"/>
      </w:pPr>
    </w:p>
    <w:p w:rsidR="0003102D" w:rsidRDefault="00330335">
      <w:pPr>
        <w:pStyle w:val="BodyText"/>
        <w:numPr>
          <w:ilvl w:val="2"/>
          <w:numId w:val="10"/>
        </w:numPr>
        <w:tabs>
          <w:tab w:val="left" w:pos="1166"/>
        </w:tabs>
        <w:kinsoku w:val="0"/>
        <w:overflowPunct w:val="0"/>
        <w:ind w:left="1166"/>
        <w:rPr>
          <w:spacing w:val="-1"/>
        </w:rPr>
      </w:pPr>
      <w:r>
        <w:t xml:space="preserve">Cup </w:t>
      </w:r>
      <w:r>
        <w:rPr>
          <w:spacing w:val="-1"/>
        </w:rPr>
        <w:t>for</w:t>
      </w:r>
      <w:r>
        <w:t xml:space="preserve"> </w:t>
      </w:r>
      <w:r>
        <w:rPr>
          <w:spacing w:val="-1"/>
        </w:rPr>
        <w:t>Outstanding Chapter</w:t>
      </w:r>
    </w:p>
    <w:p w:rsidR="0003102D" w:rsidRDefault="0003102D">
      <w:pPr>
        <w:pStyle w:val="BodyText"/>
        <w:kinsoku w:val="0"/>
        <w:overflowPunct w:val="0"/>
        <w:ind w:left="0"/>
      </w:pPr>
    </w:p>
    <w:p w:rsidR="0003102D" w:rsidRDefault="00330335">
      <w:pPr>
        <w:pStyle w:val="BodyText"/>
        <w:numPr>
          <w:ilvl w:val="2"/>
          <w:numId w:val="10"/>
        </w:numPr>
        <w:tabs>
          <w:tab w:val="left" w:pos="1166"/>
        </w:tabs>
        <w:kinsoku w:val="0"/>
        <w:overflowPunct w:val="0"/>
        <w:ind w:left="1166"/>
      </w:pPr>
      <w:r>
        <w:rPr>
          <w:spacing w:val="-1"/>
        </w:rPr>
        <w:t>Plaques</w:t>
      </w:r>
      <w:r>
        <w:t xml:space="preserve"> for</w:t>
      </w:r>
      <w:r>
        <w:rPr>
          <w:spacing w:val="-2"/>
        </w:rPr>
        <w:t xml:space="preserve"> </w:t>
      </w:r>
      <w:r>
        <w:t>Runners</w:t>
      </w:r>
      <w:r>
        <w:rPr>
          <w:spacing w:val="1"/>
        </w:rPr>
        <w:t xml:space="preserve"> </w:t>
      </w:r>
      <w:r>
        <w:t>Up</w:t>
      </w:r>
    </w:p>
    <w:p w:rsidR="0003102D" w:rsidRDefault="0003102D">
      <w:pPr>
        <w:pStyle w:val="BodyText"/>
        <w:kinsoku w:val="0"/>
        <w:overflowPunct w:val="0"/>
        <w:spacing w:before="1"/>
        <w:ind w:left="0"/>
      </w:pPr>
    </w:p>
    <w:p w:rsidR="0003102D" w:rsidRDefault="00330335">
      <w:pPr>
        <w:pStyle w:val="BodyText"/>
        <w:numPr>
          <w:ilvl w:val="2"/>
          <w:numId w:val="10"/>
        </w:numPr>
        <w:tabs>
          <w:tab w:val="left" w:pos="1166"/>
        </w:tabs>
        <w:kinsoku w:val="0"/>
        <w:overflowPunct w:val="0"/>
        <w:ind w:left="1166"/>
      </w:pPr>
      <w:r>
        <w:rPr>
          <w:spacing w:val="-1"/>
        </w:rPr>
        <w:t>Certificates</w:t>
      </w:r>
      <w:r>
        <w:t xml:space="preserve"> for</w:t>
      </w:r>
      <w:r>
        <w:rPr>
          <w:spacing w:val="-2"/>
        </w:rPr>
        <w:t xml:space="preserve"> </w:t>
      </w:r>
      <w:r>
        <w:t>Participating</w:t>
      </w:r>
      <w:r>
        <w:rPr>
          <w:spacing w:val="-2"/>
        </w:rPr>
        <w:t xml:space="preserve"> </w:t>
      </w:r>
      <w:r>
        <w:t>Chapters</w:t>
      </w:r>
    </w:p>
    <w:p w:rsidR="0003102D" w:rsidRDefault="0003102D">
      <w:pPr>
        <w:pStyle w:val="BodyText"/>
        <w:kinsoku w:val="0"/>
        <w:overflowPunct w:val="0"/>
        <w:ind w:left="0"/>
      </w:pPr>
    </w:p>
    <w:p w:rsidR="0003102D" w:rsidRDefault="00330335">
      <w:pPr>
        <w:pStyle w:val="BodyText"/>
        <w:numPr>
          <w:ilvl w:val="0"/>
          <w:numId w:val="10"/>
        </w:numPr>
        <w:tabs>
          <w:tab w:val="left" w:pos="437"/>
        </w:tabs>
        <w:kinsoku w:val="0"/>
        <w:overflowPunct w:val="0"/>
        <w:ind w:right="530" w:hanging="360"/>
        <w:rPr>
          <w:spacing w:val="-1"/>
        </w:rPr>
      </w:pPr>
      <w:r>
        <w:rPr>
          <w:b/>
          <w:bCs/>
          <w:spacing w:val="-1"/>
          <w:u w:val="thick"/>
        </w:rPr>
        <w:t>Membership</w:t>
      </w:r>
      <w:r>
        <w:rPr>
          <w:b/>
          <w:bCs/>
          <w:spacing w:val="1"/>
          <w:u w:val="thick"/>
        </w:rPr>
        <w:t xml:space="preserve"> </w:t>
      </w:r>
      <w:r>
        <w:rPr>
          <w:b/>
          <w:bCs/>
          <w:u w:val="thick"/>
        </w:rPr>
        <w:t>Recruiting Award.</w:t>
      </w:r>
      <w:r w:rsidRPr="000566F2">
        <w:rPr>
          <w:bCs/>
          <w:spacing w:val="2"/>
        </w:rPr>
        <w:t xml:space="preserve"> </w:t>
      </w:r>
      <w:r w:rsidR="000566F2" w:rsidRPr="000566F2">
        <w:rPr>
          <w:bCs/>
          <w:spacing w:val="2"/>
        </w:rPr>
        <w:t xml:space="preserve"> </w:t>
      </w:r>
      <w:r>
        <w:rPr>
          <w:spacing w:val="-1"/>
        </w:rPr>
        <w:t>Recruiting</w:t>
      </w:r>
      <w:r>
        <w:rPr>
          <w:spacing w:val="-3"/>
        </w:rPr>
        <w:t xml:space="preserve"> </w:t>
      </w:r>
      <w:r>
        <w:rPr>
          <w:spacing w:val="-1"/>
        </w:rPr>
        <w:t>Awards</w:t>
      </w:r>
      <w:r>
        <w:t xml:space="preserve"> </w:t>
      </w:r>
      <w:r>
        <w:rPr>
          <w:spacing w:val="-1"/>
        </w:rPr>
        <w:t>will</w:t>
      </w:r>
      <w:r>
        <w:t xml:space="preserve"> be</w:t>
      </w:r>
      <w:r>
        <w:rPr>
          <w:spacing w:val="1"/>
        </w:rPr>
        <w:t xml:space="preserve"> </w:t>
      </w:r>
      <w:r>
        <w:rPr>
          <w:spacing w:val="-1"/>
        </w:rPr>
        <w:t>given</w:t>
      </w:r>
      <w:r>
        <w:rPr>
          <w:spacing w:val="1"/>
        </w:rPr>
        <w:t xml:space="preserve"> </w:t>
      </w:r>
      <w:r>
        <w:t xml:space="preserve">for </w:t>
      </w:r>
      <w:r>
        <w:rPr>
          <w:spacing w:val="-1"/>
        </w:rPr>
        <w:t>each</w:t>
      </w:r>
      <w:r>
        <w:t xml:space="preserve"> of the</w:t>
      </w:r>
      <w:r>
        <w:rPr>
          <w:spacing w:val="-1"/>
        </w:rPr>
        <w:t xml:space="preserve"> </w:t>
      </w:r>
      <w:r>
        <w:t>following</w:t>
      </w:r>
      <w:r>
        <w:rPr>
          <w:spacing w:val="49"/>
        </w:rPr>
        <w:t xml:space="preserve"> </w:t>
      </w:r>
      <w:r>
        <w:rPr>
          <w:spacing w:val="-1"/>
        </w:rPr>
        <w:t>categories,</w:t>
      </w:r>
      <w:r>
        <w:rPr>
          <w:spacing w:val="1"/>
        </w:rPr>
        <w:t xml:space="preserve"> </w:t>
      </w:r>
      <w:r>
        <w:rPr>
          <w:spacing w:val="-1"/>
        </w:rPr>
        <w:t>and</w:t>
      </w:r>
      <w:r>
        <w:t xml:space="preserve"> </w:t>
      </w:r>
      <w:r>
        <w:rPr>
          <w:spacing w:val="-1"/>
        </w:rPr>
        <w:t>winners</w:t>
      </w:r>
      <w:r>
        <w:rPr>
          <w:spacing w:val="1"/>
        </w:rPr>
        <w:t xml:space="preserve"> </w:t>
      </w:r>
      <w:r>
        <w:t>will be</w:t>
      </w:r>
      <w:r>
        <w:rPr>
          <w:spacing w:val="-1"/>
        </w:rPr>
        <w:t xml:space="preserve"> recognized</w:t>
      </w:r>
      <w:r>
        <w:t xml:space="preserve"> during</w:t>
      </w:r>
      <w:r>
        <w:rPr>
          <w:spacing w:val="-3"/>
        </w:rPr>
        <w:t xml:space="preserve"> </w:t>
      </w:r>
      <w:r>
        <w:t xml:space="preserve">the opening </w:t>
      </w:r>
      <w:r>
        <w:rPr>
          <w:spacing w:val="-1"/>
        </w:rPr>
        <w:t>ceremonies</w:t>
      </w:r>
      <w:r>
        <w:t xml:space="preserve"> of the</w:t>
      </w:r>
      <w:r>
        <w:rPr>
          <w:spacing w:val="-1"/>
        </w:rPr>
        <w:t xml:space="preserve"> National</w:t>
      </w:r>
      <w:r>
        <w:rPr>
          <w:spacing w:val="71"/>
        </w:rPr>
        <w:t xml:space="preserve"> </w:t>
      </w:r>
      <w:r>
        <w:rPr>
          <w:spacing w:val="-1"/>
        </w:rPr>
        <w:t>Convention.</w:t>
      </w:r>
      <w:r>
        <w:t xml:space="preserve">  </w:t>
      </w:r>
      <w:r>
        <w:rPr>
          <w:spacing w:val="-1"/>
        </w:rPr>
        <w:t>Chapters</w:t>
      </w:r>
      <w:r>
        <w:t xml:space="preserve"> must be</w:t>
      </w:r>
      <w:r>
        <w:rPr>
          <w:spacing w:val="-1"/>
        </w:rPr>
        <w:t xml:space="preserve"> </w:t>
      </w:r>
      <w:r>
        <w:t>two</w:t>
      </w:r>
      <w:r>
        <w:rPr>
          <w:spacing w:val="2"/>
        </w:rPr>
        <w:t xml:space="preserve"> </w:t>
      </w:r>
      <w:r>
        <w:rPr>
          <w:spacing w:val="-1"/>
        </w:rPr>
        <w:t>years</w:t>
      </w:r>
      <w:r>
        <w:t xml:space="preserve"> old to be</w:t>
      </w:r>
      <w:r>
        <w:rPr>
          <w:spacing w:val="1"/>
        </w:rPr>
        <w:t xml:space="preserve"> </w:t>
      </w:r>
      <w:r>
        <w:rPr>
          <w:spacing w:val="-1"/>
        </w:rPr>
        <w:t>considered</w:t>
      </w:r>
      <w:r>
        <w:t xml:space="preserve"> for </w:t>
      </w:r>
      <w:r>
        <w:rPr>
          <w:spacing w:val="-1"/>
        </w:rPr>
        <w:t>chapter</w:t>
      </w:r>
      <w:r>
        <w:rPr>
          <w:spacing w:val="-2"/>
        </w:rPr>
        <w:t xml:space="preserve"> </w:t>
      </w:r>
      <w:r>
        <w:rPr>
          <w:spacing w:val="-1"/>
        </w:rPr>
        <w:t>awards.</w:t>
      </w:r>
    </w:p>
    <w:p w:rsidR="0003102D" w:rsidRDefault="0003102D">
      <w:pPr>
        <w:pStyle w:val="BodyText"/>
        <w:kinsoku w:val="0"/>
        <w:overflowPunct w:val="0"/>
        <w:ind w:left="0"/>
      </w:pPr>
    </w:p>
    <w:p w:rsidR="0003102D" w:rsidRDefault="00330335">
      <w:pPr>
        <w:pStyle w:val="BodyText"/>
        <w:numPr>
          <w:ilvl w:val="1"/>
          <w:numId w:val="10"/>
        </w:numPr>
        <w:tabs>
          <w:tab w:val="left" w:pos="783"/>
        </w:tabs>
        <w:kinsoku w:val="0"/>
        <w:overflowPunct w:val="0"/>
        <w:ind w:left="782" w:hanging="286"/>
        <w:rPr>
          <w:spacing w:val="-1"/>
        </w:rPr>
      </w:pPr>
      <w:r>
        <w:t>The</w:t>
      </w:r>
      <w:r>
        <w:rPr>
          <w:spacing w:val="-2"/>
        </w:rPr>
        <w:t xml:space="preserve"> </w:t>
      </w:r>
      <w:r>
        <w:rPr>
          <w:spacing w:val="-1"/>
        </w:rPr>
        <w:t>Chapter</w:t>
      </w:r>
      <w:r>
        <w:rPr>
          <w:spacing w:val="-2"/>
        </w:rPr>
        <w:t xml:space="preserve"> </w:t>
      </w:r>
      <w:r>
        <w:t>having</w:t>
      </w:r>
      <w:r>
        <w:rPr>
          <w:spacing w:val="-3"/>
        </w:rPr>
        <w:t xml:space="preserve"> </w:t>
      </w:r>
      <w:r>
        <w:t xml:space="preserve">the </w:t>
      </w:r>
      <w:r>
        <w:rPr>
          <w:spacing w:val="-1"/>
        </w:rPr>
        <w:t>largest</w:t>
      </w:r>
      <w:r>
        <w:t xml:space="preserve"> increase</w:t>
      </w:r>
      <w:r>
        <w:rPr>
          <w:spacing w:val="-1"/>
        </w:rPr>
        <w:t xml:space="preserve"> </w:t>
      </w:r>
      <w:r>
        <w:t xml:space="preserve">of </w:t>
      </w:r>
      <w:r>
        <w:rPr>
          <w:spacing w:val="-1"/>
        </w:rPr>
        <w:t>new</w:t>
      </w:r>
      <w:r>
        <w:rPr>
          <w:spacing w:val="1"/>
        </w:rPr>
        <w:t xml:space="preserve"> </w:t>
      </w:r>
      <w:r>
        <w:rPr>
          <w:spacing w:val="-1"/>
        </w:rPr>
        <w:t>members</w:t>
      </w:r>
      <w:r>
        <w:t xml:space="preserve"> </w:t>
      </w:r>
      <w:r>
        <w:rPr>
          <w:spacing w:val="-1"/>
        </w:rPr>
        <w:t xml:space="preserve">for </w:t>
      </w:r>
      <w:r>
        <w:t>the Convention</w:t>
      </w:r>
      <w:r>
        <w:rPr>
          <w:spacing w:val="2"/>
        </w:rPr>
        <w:t xml:space="preserve"> </w:t>
      </w:r>
      <w:r>
        <w:rPr>
          <w:spacing w:val="-1"/>
        </w:rPr>
        <w:t>year.</w:t>
      </w:r>
    </w:p>
    <w:p w:rsidR="0003102D" w:rsidRDefault="0003102D">
      <w:pPr>
        <w:pStyle w:val="BodyText"/>
        <w:kinsoku w:val="0"/>
        <w:overflowPunct w:val="0"/>
        <w:ind w:left="0"/>
      </w:pPr>
    </w:p>
    <w:p w:rsidR="0003102D" w:rsidRDefault="00330335">
      <w:pPr>
        <w:pStyle w:val="BodyText"/>
        <w:numPr>
          <w:ilvl w:val="1"/>
          <w:numId w:val="10"/>
        </w:numPr>
        <w:tabs>
          <w:tab w:val="left" w:pos="797"/>
        </w:tabs>
        <w:kinsoku w:val="0"/>
        <w:overflowPunct w:val="0"/>
        <w:ind w:left="796" w:hanging="300"/>
        <w:rPr>
          <w:spacing w:val="-1"/>
        </w:rPr>
      </w:pPr>
      <w:r>
        <w:t>The</w:t>
      </w:r>
      <w:r>
        <w:rPr>
          <w:spacing w:val="-2"/>
        </w:rPr>
        <w:t xml:space="preserve"> </w:t>
      </w:r>
      <w:r>
        <w:rPr>
          <w:spacing w:val="-1"/>
        </w:rPr>
        <w:t>Chapter</w:t>
      </w:r>
      <w:r>
        <w:rPr>
          <w:spacing w:val="-2"/>
        </w:rPr>
        <w:t xml:space="preserve"> </w:t>
      </w:r>
      <w:r>
        <w:t>having</w:t>
      </w:r>
      <w:r>
        <w:rPr>
          <w:spacing w:val="-3"/>
        </w:rPr>
        <w:t xml:space="preserve"> </w:t>
      </w:r>
      <w:r>
        <w:t>the</w:t>
      </w:r>
      <w:r>
        <w:rPr>
          <w:spacing w:val="-1"/>
        </w:rPr>
        <w:t xml:space="preserve"> largest</w:t>
      </w:r>
      <w:r>
        <w:t xml:space="preserve"> </w:t>
      </w:r>
      <w:r>
        <w:rPr>
          <w:spacing w:val="-1"/>
        </w:rPr>
        <w:t xml:space="preserve">percentage </w:t>
      </w:r>
      <w:r>
        <w:t>increase</w:t>
      </w:r>
      <w:r>
        <w:rPr>
          <w:spacing w:val="-1"/>
        </w:rPr>
        <w:t xml:space="preserve"> </w:t>
      </w:r>
      <w:r>
        <w:t xml:space="preserve">of new </w:t>
      </w:r>
      <w:r>
        <w:rPr>
          <w:spacing w:val="-1"/>
        </w:rPr>
        <w:t>members</w:t>
      </w:r>
      <w:r>
        <w:rPr>
          <w:spacing w:val="2"/>
        </w:rPr>
        <w:t xml:space="preserve"> </w:t>
      </w:r>
      <w:r>
        <w:t>for</w:t>
      </w:r>
      <w:r>
        <w:rPr>
          <w:spacing w:val="-2"/>
        </w:rPr>
        <w:t xml:space="preserve"> </w:t>
      </w:r>
      <w:r>
        <w:t>the</w:t>
      </w:r>
      <w:r>
        <w:rPr>
          <w:spacing w:val="-1"/>
        </w:rPr>
        <w:t xml:space="preserve"> Convention</w:t>
      </w:r>
      <w:r>
        <w:rPr>
          <w:spacing w:val="2"/>
        </w:rPr>
        <w:t xml:space="preserve"> </w:t>
      </w:r>
      <w:r>
        <w:rPr>
          <w:spacing w:val="-1"/>
        </w:rPr>
        <w:t>year.</w:t>
      </w:r>
    </w:p>
    <w:p w:rsidR="0003102D" w:rsidRDefault="0003102D">
      <w:pPr>
        <w:pStyle w:val="BodyText"/>
        <w:kinsoku w:val="0"/>
        <w:overflowPunct w:val="0"/>
        <w:ind w:left="0"/>
      </w:pPr>
    </w:p>
    <w:p w:rsidR="0003102D" w:rsidRDefault="00330335">
      <w:pPr>
        <w:pStyle w:val="BodyText"/>
        <w:numPr>
          <w:ilvl w:val="1"/>
          <w:numId w:val="10"/>
        </w:numPr>
        <w:tabs>
          <w:tab w:val="left" w:pos="783"/>
        </w:tabs>
        <w:kinsoku w:val="0"/>
        <w:overflowPunct w:val="0"/>
        <w:ind w:left="782" w:hanging="286"/>
        <w:rPr>
          <w:spacing w:val="-1"/>
        </w:rPr>
      </w:pPr>
      <w:r>
        <w:t>The</w:t>
      </w:r>
      <w:r>
        <w:rPr>
          <w:spacing w:val="-2"/>
        </w:rPr>
        <w:t xml:space="preserve"> </w:t>
      </w:r>
      <w:r>
        <w:t xml:space="preserve">member </w:t>
      </w:r>
      <w:r>
        <w:rPr>
          <w:spacing w:val="-1"/>
        </w:rPr>
        <w:t>who</w:t>
      </w:r>
      <w:r>
        <w:t xml:space="preserve"> </w:t>
      </w:r>
      <w:r>
        <w:rPr>
          <w:spacing w:val="-1"/>
        </w:rPr>
        <w:t>has</w:t>
      </w:r>
      <w:r>
        <w:rPr>
          <w:spacing w:val="2"/>
        </w:rPr>
        <w:t xml:space="preserve"> </w:t>
      </w:r>
      <w:r>
        <w:rPr>
          <w:spacing w:val="-1"/>
        </w:rPr>
        <w:t>recruited</w:t>
      </w:r>
      <w:r>
        <w:t xml:space="preserve"> the</w:t>
      </w:r>
      <w:r>
        <w:rPr>
          <w:spacing w:val="-1"/>
        </w:rPr>
        <w:t xml:space="preserve"> largest</w:t>
      </w:r>
      <w:r>
        <w:t xml:space="preserve"> number of</w:t>
      </w:r>
      <w:r>
        <w:rPr>
          <w:spacing w:val="-2"/>
        </w:rPr>
        <w:t xml:space="preserve"> </w:t>
      </w:r>
      <w:r>
        <w:t xml:space="preserve">new </w:t>
      </w:r>
      <w:r>
        <w:rPr>
          <w:spacing w:val="-1"/>
        </w:rPr>
        <w:t>members</w:t>
      </w:r>
      <w:r>
        <w:rPr>
          <w:spacing w:val="2"/>
        </w:rPr>
        <w:t xml:space="preserve"> </w:t>
      </w:r>
      <w:r>
        <w:t>for</w:t>
      </w:r>
      <w:r>
        <w:rPr>
          <w:spacing w:val="-2"/>
        </w:rPr>
        <w:t xml:space="preserve"> </w:t>
      </w:r>
      <w:r>
        <w:t>the</w:t>
      </w:r>
      <w:r>
        <w:rPr>
          <w:spacing w:val="-1"/>
        </w:rPr>
        <w:t xml:space="preserve"> Convention</w:t>
      </w:r>
      <w:r>
        <w:rPr>
          <w:spacing w:val="2"/>
        </w:rPr>
        <w:t xml:space="preserve"> </w:t>
      </w:r>
      <w:r>
        <w:rPr>
          <w:spacing w:val="-1"/>
        </w:rPr>
        <w:t>year.</w:t>
      </w:r>
    </w:p>
    <w:p w:rsidR="0003102D" w:rsidRDefault="0003102D">
      <w:pPr>
        <w:pStyle w:val="BodyText"/>
        <w:kinsoku w:val="0"/>
        <w:overflowPunct w:val="0"/>
        <w:ind w:left="0"/>
      </w:pPr>
    </w:p>
    <w:p w:rsidR="0003102D" w:rsidRDefault="00330335">
      <w:pPr>
        <w:pStyle w:val="BodyText"/>
        <w:numPr>
          <w:ilvl w:val="0"/>
          <w:numId w:val="10"/>
        </w:numPr>
        <w:tabs>
          <w:tab w:val="left" w:pos="677"/>
        </w:tabs>
        <w:kinsoku w:val="0"/>
        <w:overflowPunct w:val="0"/>
        <w:ind w:left="676" w:hanging="360"/>
      </w:pPr>
      <w:r>
        <w:rPr>
          <w:b/>
          <w:bCs/>
          <w:u w:val="thick"/>
        </w:rPr>
        <w:t xml:space="preserve">Spirit </w:t>
      </w:r>
      <w:r>
        <w:rPr>
          <w:b/>
          <w:bCs/>
          <w:spacing w:val="-1"/>
          <w:u w:val="thick"/>
        </w:rPr>
        <w:t>of</w:t>
      </w:r>
      <w:r>
        <w:rPr>
          <w:b/>
          <w:bCs/>
          <w:spacing w:val="1"/>
          <w:u w:val="thick"/>
        </w:rPr>
        <w:t xml:space="preserve"> </w:t>
      </w:r>
      <w:r>
        <w:rPr>
          <w:b/>
          <w:bCs/>
          <w:spacing w:val="-1"/>
          <w:u w:val="thick"/>
        </w:rPr>
        <w:t>the Chief</w:t>
      </w:r>
      <w:r>
        <w:rPr>
          <w:b/>
          <w:bCs/>
          <w:spacing w:val="1"/>
          <w:u w:val="thick"/>
        </w:rPr>
        <w:t xml:space="preserve"> </w:t>
      </w:r>
      <w:r>
        <w:rPr>
          <w:b/>
          <w:bCs/>
          <w:spacing w:val="-1"/>
          <w:u w:val="thick"/>
        </w:rPr>
        <w:t>Award.</w:t>
      </w:r>
      <w:r w:rsidRPr="00392B23">
        <w:rPr>
          <w:bCs/>
          <w:spacing w:val="57"/>
        </w:rPr>
        <w:t xml:space="preserve"> </w:t>
      </w:r>
      <w:r>
        <w:t xml:space="preserve">This </w:t>
      </w:r>
      <w:r>
        <w:rPr>
          <w:spacing w:val="-1"/>
        </w:rPr>
        <w:t>Award</w:t>
      </w:r>
      <w:r>
        <w:t xml:space="preserve"> is presented to the </w:t>
      </w:r>
      <w:r>
        <w:rPr>
          <w:spacing w:val="-1"/>
        </w:rPr>
        <w:t>student</w:t>
      </w:r>
      <w:r>
        <w:t xml:space="preserve"> in </w:t>
      </w:r>
      <w:r>
        <w:rPr>
          <w:spacing w:val="-1"/>
        </w:rPr>
        <w:t>each</w:t>
      </w:r>
      <w:r>
        <w:t xml:space="preserve"> CPO Academy</w:t>
      </w:r>
    </w:p>
    <w:p w:rsidR="0003102D" w:rsidRDefault="00330335">
      <w:pPr>
        <w:pStyle w:val="BodyText"/>
        <w:kinsoku w:val="0"/>
        <w:overflowPunct w:val="0"/>
        <w:spacing w:before="3"/>
        <w:ind w:left="676" w:right="271"/>
        <w:rPr>
          <w:spacing w:val="-1"/>
        </w:rPr>
      </w:pPr>
      <w:r>
        <w:t xml:space="preserve">Class who most </w:t>
      </w:r>
      <w:r>
        <w:rPr>
          <w:spacing w:val="-1"/>
        </w:rPr>
        <w:t>exemplifies</w:t>
      </w:r>
      <w:r>
        <w:t xml:space="preserve"> </w:t>
      </w:r>
      <w:r>
        <w:rPr>
          <w:spacing w:val="-1"/>
        </w:rPr>
        <w:t>“The</w:t>
      </w:r>
      <w:r>
        <w:rPr>
          <w:spacing w:val="-2"/>
        </w:rPr>
        <w:t xml:space="preserve"> </w:t>
      </w:r>
      <w:r>
        <w:rPr>
          <w:spacing w:val="-1"/>
        </w:rPr>
        <w:t>Chief”.</w:t>
      </w:r>
      <w:r>
        <w:t xml:space="preserve">  Students in </w:t>
      </w:r>
      <w:r>
        <w:rPr>
          <w:spacing w:val="-1"/>
        </w:rPr>
        <w:t>each</w:t>
      </w:r>
      <w:r>
        <w:t xml:space="preserve"> </w:t>
      </w:r>
      <w:r>
        <w:rPr>
          <w:spacing w:val="-1"/>
        </w:rPr>
        <w:t>class</w:t>
      </w:r>
      <w:r>
        <w:t xml:space="preserve"> </w:t>
      </w:r>
      <w:r>
        <w:rPr>
          <w:spacing w:val="-1"/>
        </w:rPr>
        <w:t>select</w:t>
      </w:r>
      <w:r>
        <w:t xml:space="preserve"> the</w:t>
      </w:r>
      <w:r>
        <w:rPr>
          <w:spacing w:val="1"/>
        </w:rPr>
        <w:t xml:space="preserve"> </w:t>
      </w:r>
      <w:r>
        <w:rPr>
          <w:spacing w:val="-1"/>
        </w:rPr>
        <w:t>person</w:t>
      </w:r>
      <w:r>
        <w:t xml:space="preserve"> to </w:t>
      </w:r>
      <w:r>
        <w:rPr>
          <w:spacing w:val="-1"/>
        </w:rPr>
        <w:t>receive</w:t>
      </w:r>
      <w:r>
        <w:rPr>
          <w:spacing w:val="73"/>
        </w:rPr>
        <w:t xml:space="preserve"> </w:t>
      </w:r>
      <w:r>
        <w:rPr>
          <w:spacing w:val="-1"/>
        </w:rPr>
        <w:t>this</w:t>
      </w:r>
      <w:r>
        <w:t xml:space="preserve"> </w:t>
      </w:r>
      <w:r>
        <w:rPr>
          <w:spacing w:val="-1"/>
        </w:rPr>
        <w:t>honor.</w:t>
      </w:r>
      <w:r>
        <w:t xml:space="preserve">  The</w:t>
      </w:r>
      <w:r>
        <w:rPr>
          <w:spacing w:val="-2"/>
        </w:rPr>
        <w:t xml:space="preserve"> </w:t>
      </w:r>
      <w:r>
        <w:rPr>
          <w:spacing w:val="-1"/>
        </w:rPr>
        <w:t>Award</w:t>
      </w:r>
      <w:r>
        <w:t xml:space="preserve"> is</w:t>
      </w:r>
      <w:r>
        <w:rPr>
          <w:spacing w:val="2"/>
        </w:rPr>
        <w:t xml:space="preserve"> </w:t>
      </w:r>
      <w:r>
        <w:rPr>
          <w:spacing w:val="-1"/>
        </w:rPr>
        <w:t>presented</w:t>
      </w:r>
      <w:r>
        <w:t xml:space="preserve"> on </w:t>
      </w:r>
      <w:r>
        <w:rPr>
          <w:spacing w:val="-1"/>
        </w:rPr>
        <w:t>behalf</w:t>
      </w:r>
      <w:r>
        <w:t xml:space="preserve"> of</w:t>
      </w:r>
      <w:r>
        <w:rPr>
          <w:spacing w:val="-1"/>
        </w:rPr>
        <w:t xml:space="preserve"> </w:t>
      </w:r>
      <w:r>
        <w:t>the</w:t>
      </w:r>
      <w:r>
        <w:rPr>
          <w:spacing w:val="-1"/>
        </w:rPr>
        <w:t xml:space="preserve"> Association</w:t>
      </w:r>
      <w:r>
        <w:t xml:space="preserve"> </w:t>
      </w:r>
      <w:r>
        <w:rPr>
          <w:spacing w:val="2"/>
        </w:rPr>
        <w:t>by</w:t>
      </w:r>
      <w:r>
        <w:rPr>
          <w:spacing w:val="-5"/>
        </w:rPr>
        <w:t xml:space="preserve"> </w:t>
      </w:r>
      <w:r>
        <w:t xml:space="preserve">the National </w:t>
      </w:r>
      <w:r>
        <w:rPr>
          <w:spacing w:val="-1"/>
        </w:rPr>
        <w:t>President</w:t>
      </w:r>
      <w:r>
        <w:t xml:space="preserve"> or</w:t>
      </w:r>
      <w:r>
        <w:rPr>
          <w:spacing w:val="87"/>
        </w:rPr>
        <w:t xml:space="preserve"> </w:t>
      </w:r>
      <w:r>
        <w:rPr>
          <w:spacing w:val="-1"/>
        </w:rPr>
        <w:t>an</w:t>
      </w:r>
      <w:r>
        <w:t xml:space="preserve"> </w:t>
      </w:r>
      <w:r>
        <w:rPr>
          <w:spacing w:val="-1"/>
        </w:rPr>
        <w:t>appropriate</w:t>
      </w:r>
      <w:r>
        <w:t xml:space="preserve"> </w:t>
      </w:r>
      <w:r>
        <w:rPr>
          <w:spacing w:val="-1"/>
        </w:rPr>
        <w:t>representative.</w:t>
      </w:r>
    </w:p>
    <w:p w:rsidR="00285458" w:rsidRDefault="00285458">
      <w:pPr>
        <w:widowControl/>
        <w:autoSpaceDE/>
        <w:autoSpaceDN/>
        <w:adjustRightInd/>
        <w:spacing w:after="200" w:line="276" w:lineRule="auto"/>
      </w:pPr>
      <w:r>
        <w:br w:type="page"/>
      </w:r>
    </w:p>
    <w:p w:rsidR="0003102D" w:rsidRDefault="0003102D">
      <w:pPr>
        <w:pStyle w:val="BodyText"/>
        <w:kinsoku w:val="0"/>
        <w:overflowPunct w:val="0"/>
        <w:ind w:left="0"/>
      </w:pPr>
    </w:p>
    <w:p w:rsidR="00285458" w:rsidRDefault="00285458">
      <w:pPr>
        <w:pStyle w:val="BodyText"/>
        <w:kinsoku w:val="0"/>
        <w:overflowPunct w:val="0"/>
        <w:ind w:left="0"/>
      </w:pPr>
    </w:p>
    <w:p w:rsidR="0003102D" w:rsidRDefault="00330335">
      <w:pPr>
        <w:pStyle w:val="BodyText"/>
        <w:numPr>
          <w:ilvl w:val="0"/>
          <w:numId w:val="10"/>
        </w:numPr>
        <w:tabs>
          <w:tab w:val="left" w:pos="437"/>
        </w:tabs>
        <w:kinsoku w:val="0"/>
        <w:overflowPunct w:val="0"/>
        <w:ind w:right="230" w:hanging="360"/>
        <w:rPr>
          <w:spacing w:val="-1"/>
        </w:rPr>
      </w:pPr>
      <w:r>
        <w:rPr>
          <w:b/>
          <w:bCs/>
          <w:u w:val="thick"/>
        </w:rPr>
        <w:t xml:space="preserve">25 </w:t>
      </w:r>
      <w:r>
        <w:rPr>
          <w:b/>
          <w:bCs/>
          <w:spacing w:val="-1"/>
          <w:u w:val="thick"/>
        </w:rPr>
        <w:t>Year Service</w:t>
      </w:r>
      <w:r>
        <w:rPr>
          <w:b/>
          <w:bCs/>
          <w:spacing w:val="1"/>
          <w:u w:val="thick"/>
        </w:rPr>
        <w:t xml:space="preserve"> </w:t>
      </w:r>
      <w:r>
        <w:rPr>
          <w:b/>
          <w:bCs/>
          <w:spacing w:val="-1"/>
          <w:u w:val="thick"/>
        </w:rPr>
        <w:t>Pin.</w:t>
      </w:r>
      <w:r w:rsidRPr="00392B23">
        <w:rPr>
          <w:bCs/>
        </w:rPr>
        <w:t xml:space="preserve"> </w:t>
      </w:r>
      <w:r>
        <w:t>This</w:t>
      </w:r>
      <w:r>
        <w:rPr>
          <w:spacing w:val="1"/>
        </w:rPr>
        <w:t xml:space="preserve"> </w:t>
      </w:r>
      <w:r>
        <w:rPr>
          <w:spacing w:val="-1"/>
        </w:rPr>
        <w:t>Award</w:t>
      </w:r>
      <w:r>
        <w:t xml:space="preserve"> is </w:t>
      </w:r>
      <w:r>
        <w:rPr>
          <w:spacing w:val="-1"/>
        </w:rPr>
        <w:t>presented</w:t>
      </w:r>
      <w:r>
        <w:rPr>
          <w:spacing w:val="1"/>
        </w:rPr>
        <w:t xml:space="preserve"> </w:t>
      </w:r>
      <w:r>
        <w:t xml:space="preserve">to </w:t>
      </w:r>
      <w:r>
        <w:rPr>
          <w:spacing w:val="-1"/>
        </w:rPr>
        <w:t>each</w:t>
      </w:r>
      <w:r>
        <w:t xml:space="preserve"> member of</w:t>
      </w:r>
      <w:r>
        <w:rPr>
          <w:spacing w:val="-2"/>
        </w:rPr>
        <w:t xml:space="preserve"> </w:t>
      </w:r>
      <w:r>
        <w:t>the Chief</w:t>
      </w:r>
      <w:r>
        <w:rPr>
          <w:spacing w:val="-2"/>
        </w:rPr>
        <w:t xml:space="preserve"> </w:t>
      </w:r>
      <w:r>
        <w:t>Petty</w:t>
      </w:r>
      <w:r>
        <w:rPr>
          <w:spacing w:val="-3"/>
        </w:rPr>
        <w:t xml:space="preserve"> </w:t>
      </w:r>
      <w:r>
        <w:rPr>
          <w:spacing w:val="-1"/>
        </w:rPr>
        <w:t>Officers</w:t>
      </w:r>
      <w:r>
        <w:rPr>
          <w:spacing w:val="69"/>
        </w:rPr>
        <w:t xml:space="preserve"> </w:t>
      </w:r>
      <w:r>
        <w:rPr>
          <w:spacing w:val="-1"/>
        </w:rPr>
        <w:t>Association,</w:t>
      </w:r>
      <w:r>
        <w:t xml:space="preserve"> who </w:t>
      </w:r>
      <w:r>
        <w:rPr>
          <w:spacing w:val="-1"/>
        </w:rPr>
        <w:t>has</w:t>
      </w:r>
      <w:r>
        <w:t xml:space="preserve"> </w:t>
      </w:r>
      <w:r>
        <w:rPr>
          <w:spacing w:val="-1"/>
        </w:rPr>
        <w:t>served</w:t>
      </w:r>
      <w:r>
        <w:t xml:space="preserve"> a</w:t>
      </w:r>
      <w:r>
        <w:rPr>
          <w:spacing w:val="-1"/>
        </w:rPr>
        <w:t xml:space="preserve"> cumulative </w:t>
      </w:r>
      <w:r>
        <w:t>25</w:t>
      </w:r>
      <w:r>
        <w:rPr>
          <w:spacing w:val="4"/>
        </w:rPr>
        <w:t xml:space="preserve"> </w:t>
      </w:r>
      <w:r>
        <w:rPr>
          <w:spacing w:val="-1"/>
        </w:rPr>
        <w:t>years</w:t>
      </w:r>
      <w:r>
        <w:t xml:space="preserve"> of </w:t>
      </w:r>
      <w:r>
        <w:rPr>
          <w:spacing w:val="-1"/>
        </w:rPr>
        <w:t>dedicated</w:t>
      </w:r>
      <w:r>
        <w:t xml:space="preserve"> service</w:t>
      </w:r>
      <w:r>
        <w:rPr>
          <w:spacing w:val="-1"/>
        </w:rPr>
        <w:t xml:space="preserve"> </w:t>
      </w:r>
      <w:r>
        <w:t>to the Association.</w:t>
      </w:r>
      <w:r>
        <w:rPr>
          <w:spacing w:val="60"/>
        </w:rPr>
        <w:t xml:space="preserve"> </w:t>
      </w:r>
      <w:r>
        <w:t>The</w:t>
      </w:r>
      <w:r>
        <w:rPr>
          <w:spacing w:val="65"/>
        </w:rPr>
        <w:t xml:space="preserve"> </w:t>
      </w:r>
      <w:r>
        <w:t xml:space="preserve">pin </w:t>
      </w:r>
      <w:r>
        <w:rPr>
          <w:spacing w:val="-1"/>
        </w:rPr>
        <w:t>shall</w:t>
      </w:r>
      <w:r>
        <w:t xml:space="preserve"> be</w:t>
      </w:r>
      <w:r>
        <w:rPr>
          <w:spacing w:val="-1"/>
        </w:rPr>
        <w:t xml:space="preserve"> </w:t>
      </w:r>
      <w:r>
        <w:t xml:space="preserve">mailed to the </w:t>
      </w:r>
      <w:r>
        <w:rPr>
          <w:spacing w:val="-1"/>
        </w:rPr>
        <w:t>individual</w:t>
      </w:r>
      <w:r>
        <w:t xml:space="preserve"> </w:t>
      </w:r>
      <w:r>
        <w:rPr>
          <w:spacing w:val="1"/>
        </w:rPr>
        <w:t>by</w:t>
      </w:r>
      <w:r>
        <w:rPr>
          <w:spacing w:val="-5"/>
        </w:rPr>
        <w:t xml:space="preserve"> </w:t>
      </w:r>
      <w:r>
        <w:t xml:space="preserve">the </w:t>
      </w:r>
      <w:r>
        <w:rPr>
          <w:spacing w:val="-1"/>
        </w:rPr>
        <w:t>National</w:t>
      </w:r>
      <w:r>
        <w:t xml:space="preserve"> </w:t>
      </w:r>
      <w:r>
        <w:rPr>
          <w:spacing w:val="-1"/>
        </w:rPr>
        <w:t>Office,</w:t>
      </w:r>
      <w:r>
        <w:rPr>
          <w:spacing w:val="2"/>
        </w:rPr>
        <w:t xml:space="preserve"> </w:t>
      </w:r>
      <w:r>
        <w:rPr>
          <w:spacing w:val="-1"/>
        </w:rPr>
        <w:t>at</w:t>
      </w:r>
      <w:r>
        <w:t xml:space="preserve"> the</w:t>
      </w:r>
      <w:r>
        <w:rPr>
          <w:spacing w:val="-1"/>
        </w:rPr>
        <w:t xml:space="preserve"> end</w:t>
      </w:r>
      <w:r>
        <w:t xml:space="preserve"> </w:t>
      </w:r>
      <w:r>
        <w:rPr>
          <w:spacing w:val="1"/>
        </w:rPr>
        <w:t>of</w:t>
      </w:r>
      <w:r>
        <w:rPr>
          <w:spacing w:val="-1"/>
        </w:rPr>
        <w:t xml:space="preserve"> August</w:t>
      </w:r>
      <w:r>
        <w:t xml:space="preserve"> of </w:t>
      </w:r>
      <w:r>
        <w:rPr>
          <w:spacing w:val="-1"/>
        </w:rPr>
        <w:t>each</w:t>
      </w:r>
      <w:r>
        <w:rPr>
          <w:spacing w:val="4"/>
        </w:rPr>
        <w:t xml:space="preserve"> </w:t>
      </w:r>
      <w:r>
        <w:rPr>
          <w:spacing w:val="-1"/>
        </w:rPr>
        <w:t>year.</w:t>
      </w:r>
      <w:r>
        <w:rPr>
          <w:spacing w:val="71"/>
        </w:rPr>
        <w:t xml:space="preserve"> </w:t>
      </w:r>
      <w:r>
        <w:rPr>
          <w:spacing w:val="-1"/>
        </w:rPr>
        <w:t>Chapters</w:t>
      </w:r>
      <w:r>
        <w:t xml:space="preserve"> </w:t>
      </w:r>
      <w:r>
        <w:rPr>
          <w:spacing w:val="1"/>
        </w:rPr>
        <w:t>may</w:t>
      </w:r>
      <w:r>
        <w:rPr>
          <w:spacing w:val="-5"/>
        </w:rPr>
        <w:t xml:space="preserve"> </w:t>
      </w:r>
      <w:r>
        <w:rPr>
          <w:spacing w:val="-1"/>
        </w:rPr>
        <w:t>request</w:t>
      </w:r>
      <w:r>
        <w:t xml:space="preserve"> pins for</w:t>
      </w:r>
      <w:r>
        <w:rPr>
          <w:spacing w:val="-2"/>
        </w:rPr>
        <w:t xml:space="preserve"> </w:t>
      </w:r>
      <w:r>
        <w:t>their</w:t>
      </w:r>
      <w:r>
        <w:rPr>
          <w:spacing w:val="-1"/>
        </w:rPr>
        <w:t xml:space="preserve"> members</w:t>
      </w:r>
      <w:r>
        <w:rPr>
          <w:spacing w:val="1"/>
        </w:rPr>
        <w:t xml:space="preserve"> </w:t>
      </w:r>
      <w:r>
        <w:t>for</w:t>
      </w:r>
      <w:r>
        <w:rPr>
          <w:spacing w:val="-2"/>
        </w:rPr>
        <w:t xml:space="preserve"> </w:t>
      </w:r>
      <w:r>
        <w:rPr>
          <w:spacing w:val="-1"/>
        </w:rPr>
        <w:t>presentation.</w:t>
      </w:r>
      <w:r>
        <w:t xml:space="preserve">  These</w:t>
      </w:r>
      <w:r>
        <w:rPr>
          <w:spacing w:val="-1"/>
        </w:rPr>
        <w:t xml:space="preserve"> </w:t>
      </w:r>
      <w:r>
        <w:t>requests must be</w:t>
      </w:r>
      <w:r>
        <w:rPr>
          <w:spacing w:val="-1"/>
        </w:rPr>
        <w:t xml:space="preserve"> </w:t>
      </w:r>
      <w:r>
        <w:t xml:space="preserve">in </w:t>
      </w:r>
      <w:r>
        <w:rPr>
          <w:spacing w:val="1"/>
        </w:rPr>
        <w:t>the</w:t>
      </w:r>
      <w:r>
        <w:rPr>
          <w:spacing w:val="68"/>
        </w:rPr>
        <w:t xml:space="preserve"> </w:t>
      </w:r>
      <w:r>
        <w:rPr>
          <w:spacing w:val="-1"/>
        </w:rPr>
        <w:t>National</w:t>
      </w:r>
      <w:r>
        <w:t xml:space="preserve"> </w:t>
      </w:r>
      <w:r>
        <w:rPr>
          <w:spacing w:val="-1"/>
        </w:rPr>
        <w:t xml:space="preserve">Office </w:t>
      </w:r>
      <w:r>
        <w:t xml:space="preserve">no </w:t>
      </w:r>
      <w:r>
        <w:rPr>
          <w:spacing w:val="-1"/>
        </w:rPr>
        <w:t>later</w:t>
      </w:r>
      <w:r>
        <w:t xml:space="preserve"> than</w:t>
      </w:r>
      <w:r>
        <w:rPr>
          <w:spacing w:val="1"/>
        </w:rPr>
        <w:t xml:space="preserve"> </w:t>
      </w:r>
      <w:r>
        <w:t xml:space="preserve">the </w:t>
      </w:r>
      <w:r>
        <w:rPr>
          <w:spacing w:val="-1"/>
        </w:rPr>
        <w:t>last</w:t>
      </w:r>
      <w:r>
        <w:t xml:space="preserve"> Thursday</w:t>
      </w:r>
      <w:r>
        <w:rPr>
          <w:spacing w:val="-5"/>
        </w:rPr>
        <w:t xml:space="preserve"> </w:t>
      </w:r>
      <w:r>
        <w:t>in</w:t>
      </w:r>
      <w:r>
        <w:rPr>
          <w:spacing w:val="2"/>
        </w:rPr>
        <w:t xml:space="preserve"> </w:t>
      </w:r>
      <w:r>
        <w:t>June of</w:t>
      </w:r>
      <w:r>
        <w:rPr>
          <w:spacing w:val="-1"/>
        </w:rPr>
        <w:t xml:space="preserve"> each</w:t>
      </w:r>
      <w:r>
        <w:rPr>
          <w:spacing w:val="4"/>
        </w:rPr>
        <w:t xml:space="preserve"> </w:t>
      </w:r>
      <w:r>
        <w:rPr>
          <w:spacing w:val="-2"/>
        </w:rPr>
        <w:t>year</w:t>
      </w:r>
      <w:r>
        <w:t xml:space="preserve"> </w:t>
      </w:r>
      <w:r>
        <w:rPr>
          <w:spacing w:val="-1"/>
        </w:rPr>
        <w:t xml:space="preserve">for </w:t>
      </w:r>
      <w:r>
        <w:t>inclusion in the</w:t>
      </w:r>
      <w:r>
        <w:rPr>
          <w:spacing w:val="-1"/>
        </w:rPr>
        <w:t xml:space="preserve"> annual</w:t>
      </w:r>
      <w:r>
        <w:rPr>
          <w:spacing w:val="65"/>
        </w:rPr>
        <w:t xml:space="preserve"> </w:t>
      </w:r>
      <w:r>
        <w:t xml:space="preserve">distribution, </w:t>
      </w:r>
      <w:r>
        <w:rPr>
          <w:spacing w:val="-1"/>
        </w:rPr>
        <w:t>along</w:t>
      </w:r>
      <w:r>
        <w:rPr>
          <w:spacing w:val="-2"/>
        </w:rPr>
        <w:t xml:space="preserve"> </w:t>
      </w:r>
      <w:r>
        <w:t xml:space="preserve">with the </w:t>
      </w:r>
      <w:r>
        <w:rPr>
          <w:spacing w:val="-1"/>
        </w:rPr>
        <w:t>individual’s</w:t>
      </w:r>
      <w:r>
        <w:t xml:space="preserve"> name</w:t>
      </w:r>
      <w:r>
        <w:rPr>
          <w:spacing w:val="-2"/>
        </w:rPr>
        <w:t xml:space="preserve"> </w:t>
      </w:r>
      <w:r>
        <w:rPr>
          <w:spacing w:val="-1"/>
        </w:rPr>
        <w:t>and</w:t>
      </w:r>
      <w:r>
        <w:rPr>
          <w:spacing w:val="2"/>
        </w:rPr>
        <w:t xml:space="preserve"> </w:t>
      </w:r>
      <w:r>
        <w:rPr>
          <w:spacing w:val="-1"/>
        </w:rPr>
        <w:t>member</w:t>
      </w:r>
      <w:r>
        <w:t xml:space="preserve"> </w:t>
      </w:r>
      <w:r>
        <w:rPr>
          <w:spacing w:val="-1"/>
        </w:rPr>
        <w:t>number.</w:t>
      </w:r>
    </w:p>
    <w:p w:rsidR="0003102D" w:rsidRDefault="0003102D">
      <w:pPr>
        <w:pStyle w:val="BodyText"/>
        <w:kinsoku w:val="0"/>
        <w:overflowPunct w:val="0"/>
        <w:ind w:left="0"/>
        <w:rPr>
          <w:sz w:val="20"/>
          <w:szCs w:val="20"/>
        </w:rPr>
      </w:pPr>
    </w:p>
    <w:p w:rsidR="0003102D" w:rsidRDefault="00330335">
      <w:pPr>
        <w:pStyle w:val="BodyText"/>
        <w:numPr>
          <w:ilvl w:val="0"/>
          <w:numId w:val="10"/>
        </w:numPr>
        <w:tabs>
          <w:tab w:val="left" w:pos="437"/>
        </w:tabs>
        <w:kinsoku w:val="0"/>
        <w:overflowPunct w:val="0"/>
        <w:ind w:left="136" w:right="799" w:firstLine="0"/>
      </w:pPr>
      <w:r>
        <w:rPr>
          <w:b/>
          <w:bCs/>
          <w:spacing w:val="-1"/>
          <w:u w:val="thick"/>
        </w:rPr>
        <w:t>Gold</w:t>
      </w:r>
      <w:r>
        <w:rPr>
          <w:b/>
          <w:bCs/>
          <w:spacing w:val="1"/>
          <w:u w:val="thick"/>
        </w:rPr>
        <w:t xml:space="preserve"> </w:t>
      </w:r>
      <w:r>
        <w:rPr>
          <w:b/>
          <w:bCs/>
          <w:spacing w:val="-1"/>
          <w:u w:val="thick"/>
        </w:rPr>
        <w:t>Lifetime</w:t>
      </w:r>
      <w:r>
        <w:rPr>
          <w:b/>
          <w:bCs/>
          <w:spacing w:val="1"/>
          <w:u w:val="thick"/>
        </w:rPr>
        <w:t xml:space="preserve"> </w:t>
      </w:r>
      <w:r>
        <w:rPr>
          <w:b/>
          <w:bCs/>
          <w:spacing w:val="-1"/>
          <w:u w:val="thick"/>
        </w:rPr>
        <w:t>Membership.</w:t>
      </w:r>
      <w:r w:rsidRPr="00392B23">
        <w:rPr>
          <w:bCs/>
          <w:spacing w:val="2"/>
        </w:rPr>
        <w:t xml:space="preserve"> </w:t>
      </w:r>
      <w:r>
        <w:t>Any</w:t>
      </w:r>
      <w:r>
        <w:rPr>
          <w:spacing w:val="-5"/>
        </w:rPr>
        <w:t xml:space="preserve"> </w:t>
      </w:r>
      <w:r>
        <w:rPr>
          <w:spacing w:val="-1"/>
        </w:rPr>
        <w:t>E-7,</w:t>
      </w:r>
      <w:r>
        <w:t xml:space="preserve"> </w:t>
      </w:r>
      <w:r>
        <w:rPr>
          <w:spacing w:val="-1"/>
        </w:rPr>
        <w:t>E-8</w:t>
      </w:r>
      <w:r>
        <w:t xml:space="preserve"> </w:t>
      </w:r>
      <w:r>
        <w:rPr>
          <w:spacing w:val="1"/>
        </w:rPr>
        <w:t xml:space="preserve">or </w:t>
      </w:r>
      <w:r>
        <w:rPr>
          <w:spacing w:val="-1"/>
        </w:rPr>
        <w:t>E-9</w:t>
      </w:r>
      <w:r>
        <w:t xml:space="preserve"> </w:t>
      </w:r>
      <w:r>
        <w:rPr>
          <w:spacing w:val="-1"/>
        </w:rPr>
        <w:t>(Regular</w:t>
      </w:r>
      <w:r>
        <w:rPr>
          <w:spacing w:val="-2"/>
        </w:rPr>
        <w:t xml:space="preserve"> </w:t>
      </w:r>
      <w:r>
        <w:rPr>
          <w:spacing w:val="-1"/>
        </w:rPr>
        <w:t>Member)</w:t>
      </w:r>
      <w:r>
        <w:rPr>
          <w:spacing w:val="1"/>
        </w:rPr>
        <w:t xml:space="preserve"> </w:t>
      </w:r>
      <w:r>
        <w:t xml:space="preserve">who </w:t>
      </w:r>
      <w:r>
        <w:rPr>
          <w:spacing w:val="-1"/>
        </w:rPr>
        <w:t>has</w:t>
      </w:r>
      <w:r>
        <w:t xml:space="preserve"> </w:t>
      </w:r>
      <w:r>
        <w:rPr>
          <w:spacing w:val="-1"/>
        </w:rPr>
        <w:t>rendered</w:t>
      </w:r>
      <w:r>
        <w:rPr>
          <w:spacing w:val="81"/>
        </w:rPr>
        <w:t xml:space="preserve"> </w:t>
      </w:r>
      <w:r>
        <w:rPr>
          <w:spacing w:val="-1"/>
        </w:rPr>
        <w:t>distinguished</w:t>
      </w:r>
      <w:r>
        <w:t xml:space="preserve"> </w:t>
      </w:r>
      <w:r>
        <w:rPr>
          <w:spacing w:val="-1"/>
        </w:rPr>
        <w:t>and</w:t>
      </w:r>
      <w:r>
        <w:t xml:space="preserve"> tangible</w:t>
      </w:r>
      <w:r>
        <w:rPr>
          <w:spacing w:val="-1"/>
        </w:rPr>
        <w:t xml:space="preserve"> service </w:t>
      </w:r>
      <w:r>
        <w:t>in an exemplary</w:t>
      </w:r>
      <w:r>
        <w:rPr>
          <w:spacing w:val="-3"/>
        </w:rPr>
        <w:t xml:space="preserve"> </w:t>
      </w:r>
      <w:r>
        <w:rPr>
          <w:spacing w:val="-1"/>
        </w:rPr>
        <w:t>and</w:t>
      </w:r>
      <w:r>
        <w:t xml:space="preserve"> outstanding</w:t>
      </w:r>
      <w:r>
        <w:rPr>
          <w:spacing w:val="-3"/>
        </w:rPr>
        <w:t xml:space="preserve"> </w:t>
      </w:r>
      <w:r>
        <w:t>manner</w:t>
      </w:r>
      <w:r>
        <w:rPr>
          <w:spacing w:val="1"/>
        </w:rPr>
        <w:t xml:space="preserve"> </w:t>
      </w:r>
      <w:r>
        <w:rPr>
          <w:spacing w:val="-1"/>
        </w:rPr>
        <w:t>as</w:t>
      </w:r>
      <w:r>
        <w:t xml:space="preserve"> to promote </w:t>
      </w:r>
      <w:r>
        <w:rPr>
          <w:spacing w:val="-1"/>
        </w:rPr>
        <w:t>and</w:t>
      </w:r>
      <w:r>
        <w:rPr>
          <w:spacing w:val="49"/>
        </w:rPr>
        <w:t xml:space="preserve"> </w:t>
      </w:r>
      <w:r>
        <w:rPr>
          <w:spacing w:val="-1"/>
        </w:rPr>
        <w:t xml:space="preserve">advance </w:t>
      </w:r>
      <w:r>
        <w:t xml:space="preserve">the </w:t>
      </w:r>
      <w:r>
        <w:rPr>
          <w:spacing w:val="-1"/>
        </w:rPr>
        <w:t xml:space="preserve">welfare </w:t>
      </w:r>
      <w:r>
        <w:t xml:space="preserve">of fellow </w:t>
      </w:r>
      <w:r>
        <w:rPr>
          <w:spacing w:val="-1"/>
        </w:rPr>
        <w:t>members,</w:t>
      </w:r>
      <w:r>
        <w:t xml:space="preserve"> their </w:t>
      </w:r>
      <w:r>
        <w:rPr>
          <w:spacing w:val="-1"/>
        </w:rPr>
        <w:t>dependents</w:t>
      </w:r>
      <w:r>
        <w:t xml:space="preserve"> or the </w:t>
      </w:r>
      <w:r>
        <w:rPr>
          <w:spacing w:val="-1"/>
        </w:rPr>
        <w:t>Community/Country</w:t>
      </w:r>
      <w:r>
        <w:rPr>
          <w:spacing w:val="-5"/>
        </w:rPr>
        <w:t xml:space="preserve"> </w:t>
      </w:r>
      <w:r>
        <w:rPr>
          <w:spacing w:val="1"/>
        </w:rPr>
        <w:t>may</w:t>
      </w:r>
      <w:r>
        <w:rPr>
          <w:spacing w:val="-5"/>
        </w:rPr>
        <w:t xml:space="preserve"> </w:t>
      </w:r>
      <w:r>
        <w:t>be</w:t>
      </w:r>
      <w:r>
        <w:rPr>
          <w:spacing w:val="84"/>
        </w:rPr>
        <w:t xml:space="preserve"> </w:t>
      </w:r>
      <w:r>
        <w:rPr>
          <w:spacing w:val="-1"/>
        </w:rPr>
        <w:t>awarded</w:t>
      </w:r>
      <w:r>
        <w:t xml:space="preserve"> a</w:t>
      </w:r>
      <w:r>
        <w:rPr>
          <w:spacing w:val="-1"/>
        </w:rPr>
        <w:t xml:space="preserve"> </w:t>
      </w:r>
      <w:r>
        <w:t>Gold</w:t>
      </w:r>
      <w:r>
        <w:rPr>
          <w:spacing w:val="2"/>
        </w:rPr>
        <w:t xml:space="preserve"> </w:t>
      </w:r>
      <w:r>
        <w:rPr>
          <w:spacing w:val="-1"/>
        </w:rPr>
        <w:t>Lifetime</w:t>
      </w:r>
      <w:r>
        <w:t xml:space="preserve"> </w:t>
      </w:r>
      <w:r>
        <w:rPr>
          <w:spacing w:val="-1"/>
        </w:rPr>
        <w:t>Membership.</w:t>
      </w:r>
      <w:r>
        <w:rPr>
          <w:spacing w:val="60"/>
        </w:rPr>
        <w:t xml:space="preserve"> </w:t>
      </w:r>
      <w:r>
        <w:t>Gold</w:t>
      </w:r>
      <w:r>
        <w:rPr>
          <w:spacing w:val="2"/>
        </w:rPr>
        <w:t xml:space="preserve"> </w:t>
      </w:r>
      <w:r>
        <w:rPr>
          <w:spacing w:val="-1"/>
        </w:rPr>
        <w:t>Lifetime</w:t>
      </w:r>
      <w:r>
        <w:t xml:space="preserve"> </w:t>
      </w:r>
      <w:r>
        <w:rPr>
          <w:spacing w:val="-1"/>
        </w:rPr>
        <w:t>Members</w:t>
      </w:r>
      <w:r>
        <w:t xml:space="preserve"> shall not be</w:t>
      </w:r>
      <w:r>
        <w:rPr>
          <w:spacing w:val="-1"/>
        </w:rPr>
        <w:t xml:space="preserve"> assessed</w:t>
      </w:r>
      <w:r>
        <w:rPr>
          <w:spacing w:val="3"/>
        </w:rPr>
        <w:t xml:space="preserve"> </w:t>
      </w:r>
      <w:r>
        <w:t>dues.</w:t>
      </w:r>
      <w:r>
        <w:rPr>
          <w:spacing w:val="61"/>
        </w:rPr>
        <w:t xml:space="preserve"> </w:t>
      </w:r>
      <w:r>
        <w:rPr>
          <w:spacing w:val="-1"/>
        </w:rPr>
        <w:t>Complete</w:t>
      </w:r>
      <w:r>
        <w:t xml:space="preserve"> </w:t>
      </w:r>
      <w:r>
        <w:rPr>
          <w:spacing w:val="-1"/>
        </w:rPr>
        <w:t>guidelines</w:t>
      </w:r>
      <w:r>
        <w:t xml:space="preserve"> are </w:t>
      </w:r>
      <w:r>
        <w:rPr>
          <w:spacing w:val="-1"/>
        </w:rPr>
        <w:t>contained</w:t>
      </w:r>
      <w:r>
        <w:t xml:space="preserve"> in </w:t>
      </w:r>
      <w:r>
        <w:rPr>
          <w:spacing w:val="-1"/>
        </w:rPr>
        <w:t xml:space="preserve">Enclosure </w:t>
      </w:r>
      <w:r>
        <w:t>4.</w:t>
      </w:r>
    </w:p>
    <w:p w:rsidR="0003102D" w:rsidRDefault="0003102D">
      <w:pPr>
        <w:pStyle w:val="BodyText"/>
        <w:kinsoku w:val="0"/>
        <w:overflowPunct w:val="0"/>
        <w:spacing w:before="6"/>
        <w:ind w:left="0"/>
        <w:rPr>
          <w:sz w:val="28"/>
          <w:szCs w:val="28"/>
        </w:rPr>
      </w:pPr>
    </w:p>
    <w:p w:rsidR="0003102D" w:rsidRDefault="00330335">
      <w:pPr>
        <w:pStyle w:val="Heading3"/>
        <w:kinsoku w:val="0"/>
        <w:overflowPunct w:val="0"/>
        <w:ind w:left="3005" w:right="3018"/>
        <w:jc w:val="center"/>
        <w:rPr>
          <w:b w:val="0"/>
          <w:bCs w:val="0"/>
          <w:u w:val="none"/>
        </w:rPr>
      </w:pPr>
      <w:r>
        <w:rPr>
          <w:spacing w:val="-1"/>
          <w:u w:val="thick"/>
        </w:rPr>
        <w:t>SECTION</w:t>
      </w:r>
      <w:r>
        <w:rPr>
          <w:spacing w:val="-2"/>
          <w:u w:val="thick"/>
        </w:rPr>
        <w:t xml:space="preserve"> </w:t>
      </w:r>
      <w:r>
        <w:rPr>
          <w:u w:val="thick"/>
        </w:rPr>
        <w:t>IX</w:t>
      </w:r>
    </w:p>
    <w:p w:rsidR="0003102D" w:rsidRDefault="0003102D">
      <w:pPr>
        <w:pStyle w:val="BodyText"/>
        <w:kinsoku w:val="0"/>
        <w:overflowPunct w:val="0"/>
        <w:spacing w:before="10"/>
        <w:ind w:left="0"/>
        <w:rPr>
          <w:b/>
          <w:bCs/>
          <w:sz w:val="17"/>
          <w:szCs w:val="17"/>
        </w:rPr>
      </w:pPr>
    </w:p>
    <w:p w:rsidR="0003102D" w:rsidRDefault="00330335">
      <w:pPr>
        <w:pStyle w:val="Heading5"/>
        <w:kinsoku w:val="0"/>
        <w:overflowPunct w:val="0"/>
        <w:spacing w:before="69"/>
        <w:ind w:left="2771"/>
        <w:rPr>
          <w:b w:val="0"/>
          <w:bCs w:val="0"/>
        </w:rPr>
      </w:pPr>
      <w:r>
        <w:rPr>
          <w:u w:val="thick"/>
        </w:rPr>
        <w:t>Coast</w:t>
      </w:r>
      <w:r>
        <w:rPr>
          <w:spacing w:val="-1"/>
          <w:u w:val="thick"/>
        </w:rPr>
        <w:t xml:space="preserve"> Guard</w:t>
      </w:r>
      <w:r>
        <w:rPr>
          <w:u w:val="thick"/>
        </w:rPr>
        <w:t xml:space="preserve"> </w:t>
      </w:r>
      <w:r>
        <w:rPr>
          <w:spacing w:val="-1"/>
          <w:u w:val="thick"/>
        </w:rPr>
        <w:t>Enlisted</w:t>
      </w:r>
      <w:r>
        <w:rPr>
          <w:u w:val="thick"/>
        </w:rPr>
        <w:t xml:space="preserve"> </w:t>
      </w:r>
      <w:r>
        <w:rPr>
          <w:spacing w:val="-1"/>
          <w:u w:val="thick"/>
        </w:rPr>
        <w:t>Association</w:t>
      </w:r>
      <w:r>
        <w:rPr>
          <w:u w:val="thick"/>
        </w:rPr>
        <w:t xml:space="preserve"> </w:t>
      </w:r>
      <w:r>
        <w:rPr>
          <w:spacing w:val="-1"/>
          <w:u w:val="thick"/>
        </w:rPr>
        <w:t>(CGEA)</w:t>
      </w:r>
    </w:p>
    <w:p w:rsidR="0003102D" w:rsidRDefault="0003102D">
      <w:pPr>
        <w:pStyle w:val="BodyText"/>
        <w:kinsoku w:val="0"/>
        <w:overflowPunct w:val="0"/>
        <w:spacing w:before="7"/>
        <w:ind w:left="0"/>
        <w:rPr>
          <w:b/>
          <w:bCs/>
          <w:sz w:val="17"/>
          <w:szCs w:val="17"/>
        </w:rPr>
      </w:pPr>
    </w:p>
    <w:p w:rsidR="0003102D" w:rsidRDefault="00330335">
      <w:pPr>
        <w:pStyle w:val="BodyText"/>
        <w:numPr>
          <w:ilvl w:val="0"/>
          <w:numId w:val="9"/>
        </w:numPr>
        <w:tabs>
          <w:tab w:val="left" w:pos="436"/>
        </w:tabs>
        <w:kinsoku w:val="0"/>
        <w:overflowPunct w:val="0"/>
        <w:spacing w:before="69"/>
        <w:ind w:right="500" w:hanging="360"/>
        <w:rPr>
          <w:spacing w:val="-1"/>
        </w:rPr>
      </w:pPr>
      <w:r>
        <w:t>The</w:t>
      </w:r>
      <w:r>
        <w:rPr>
          <w:spacing w:val="-2"/>
        </w:rPr>
        <w:t xml:space="preserve"> </w:t>
      </w:r>
      <w:r>
        <w:t>CGEA</w:t>
      </w:r>
      <w:r>
        <w:rPr>
          <w:spacing w:val="-2"/>
        </w:rPr>
        <w:t xml:space="preserve"> </w:t>
      </w:r>
      <w:r>
        <w:t xml:space="preserve">is a constituent </w:t>
      </w:r>
      <w:r>
        <w:rPr>
          <w:spacing w:val="-1"/>
        </w:rPr>
        <w:t>organization</w:t>
      </w:r>
      <w:r>
        <w:t xml:space="preserve"> of</w:t>
      </w:r>
      <w:r>
        <w:rPr>
          <w:spacing w:val="-1"/>
        </w:rPr>
        <w:t xml:space="preserve"> </w:t>
      </w:r>
      <w:r>
        <w:t xml:space="preserve">the </w:t>
      </w:r>
      <w:r>
        <w:rPr>
          <w:spacing w:val="-1"/>
        </w:rPr>
        <w:t>CPOA.</w:t>
      </w:r>
      <w:r>
        <w:rPr>
          <w:spacing w:val="60"/>
        </w:rPr>
        <w:t xml:space="preserve"> </w:t>
      </w:r>
      <w:r>
        <w:t>The</w:t>
      </w:r>
      <w:r>
        <w:rPr>
          <w:spacing w:val="-2"/>
        </w:rPr>
        <w:t xml:space="preserve"> </w:t>
      </w:r>
      <w:r>
        <w:t>CGEA</w:t>
      </w:r>
      <w:r>
        <w:rPr>
          <w:spacing w:val="-2"/>
        </w:rPr>
        <w:t xml:space="preserve"> </w:t>
      </w:r>
      <w:r>
        <w:t>should be</w:t>
      </w:r>
      <w:r>
        <w:rPr>
          <w:spacing w:val="-1"/>
        </w:rPr>
        <w:t xml:space="preserve"> supported</w:t>
      </w:r>
      <w:r>
        <w:t xml:space="preserve"> </w:t>
      </w:r>
      <w:r>
        <w:rPr>
          <w:spacing w:val="-1"/>
        </w:rPr>
        <w:t>at</w:t>
      </w:r>
      <w:r>
        <w:t xml:space="preserve"> the</w:t>
      </w:r>
      <w:r>
        <w:rPr>
          <w:spacing w:val="47"/>
        </w:rPr>
        <w:t xml:space="preserve"> </w:t>
      </w:r>
      <w:r>
        <w:rPr>
          <w:spacing w:val="-1"/>
        </w:rPr>
        <w:t>local</w:t>
      </w:r>
      <w:r>
        <w:t xml:space="preserve"> </w:t>
      </w:r>
      <w:r>
        <w:rPr>
          <w:spacing w:val="-1"/>
        </w:rPr>
        <w:t>level</w:t>
      </w:r>
      <w:r>
        <w:t xml:space="preserve"> as </w:t>
      </w:r>
      <w:r>
        <w:rPr>
          <w:spacing w:val="-1"/>
        </w:rPr>
        <w:t>follows:</w:t>
      </w:r>
    </w:p>
    <w:p w:rsidR="0003102D" w:rsidRDefault="0003102D">
      <w:pPr>
        <w:pStyle w:val="BodyText"/>
        <w:kinsoku w:val="0"/>
        <w:overflowPunct w:val="0"/>
        <w:ind w:left="0"/>
      </w:pPr>
    </w:p>
    <w:p w:rsidR="0003102D" w:rsidRDefault="00330335">
      <w:pPr>
        <w:pStyle w:val="BodyText"/>
        <w:numPr>
          <w:ilvl w:val="1"/>
          <w:numId w:val="9"/>
        </w:numPr>
        <w:tabs>
          <w:tab w:val="left" w:pos="694"/>
        </w:tabs>
        <w:kinsoku w:val="0"/>
        <w:overflowPunct w:val="0"/>
        <w:ind w:hanging="360"/>
        <w:rPr>
          <w:spacing w:val="-1"/>
        </w:rPr>
      </w:pPr>
      <w:r>
        <w:rPr>
          <w:spacing w:val="-1"/>
        </w:rPr>
        <w:t>Chapters</w:t>
      </w:r>
      <w:r>
        <w:t xml:space="preserve"> </w:t>
      </w:r>
      <w:r>
        <w:rPr>
          <w:spacing w:val="-1"/>
        </w:rPr>
        <w:t>shall</w:t>
      </w:r>
      <w:r>
        <w:t xml:space="preserve"> </w:t>
      </w:r>
      <w:r>
        <w:rPr>
          <w:spacing w:val="-1"/>
        </w:rPr>
        <w:t>appoint</w:t>
      </w:r>
      <w:r>
        <w:rPr>
          <w:spacing w:val="3"/>
        </w:rPr>
        <w:t xml:space="preserve"> </w:t>
      </w:r>
      <w:r>
        <w:t>a</w:t>
      </w:r>
      <w:r>
        <w:rPr>
          <w:spacing w:val="-1"/>
        </w:rPr>
        <w:t xml:space="preserve"> liaison</w:t>
      </w:r>
      <w:r>
        <w:t xml:space="preserve"> to </w:t>
      </w:r>
      <w:r>
        <w:rPr>
          <w:spacing w:val="-1"/>
        </w:rPr>
        <w:t>work</w:t>
      </w:r>
      <w:r>
        <w:t xml:space="preserve"> directly</w:t>
      </w:r>
      <w:r>
        <w:rPr>
          <w:spacing w:val="-3"/>
        </w:rPr>
        <w:t xml:space="preserve"> </w:t>
      </w:r>
      <w:r>
        <w:t>with the</w:t>
      </w:r>
      <w:r>
        <w:rPr>
          <w:spacing w:val="-1"/>
        </w:rPr>
        <w:t xml:space="preserve"> </w:t>
      </w:r>
      <w:r>
        <w:t>local CGEA</w:t>
      </w:r>
      <w:r>
        <w:rPr>
          <w:spacing w:val="-2"/>
        </w:rPr>
        <w:t xml:space="preserve"> </w:t>
      </w:r>
      <w:r>
        <w:rPr>
          <w:spacing w:val="-1"/>
        </w:rPr>
        <w:t>Branch.</w:t>
      </w:r>
    </w:p>
    <w:p w:rsidR="0003102D" w:rsidRDefault="0003102D">
      <w:pPr>
        <w:pStyle w:val="BodyText"/>
        <w:kinsoku w:val="0"/>
        <w:overflowPunct w:val="0"/>
        <w:ind w:left="0"/>
      </w:pPr>
    </w:p>
    <w:p w:rsidR="0003102D" w:rsidRDefault="00330335">
      <w:pPr>
        <w:pStyle w:val="BodyText"/>
        <w:numPr>
          <w:ilvl w:val="1"/>
          <w:numId w:val="9"/>
        </w:numPr>
        <w:tabs>
          <w:tab w:val="left" w:pos="708"/>
        </w:tabs>
        <w:kinsoku w:val="0"/>
        <w:overflowPunct w:val="0"/>
        <w:ind w:right="530" w:hanging="360"/>
        <w:rPr>
          <w:spacing w:val="-1"/>
        </w:rPr>
      </w:pPr>
      <w:r>
        <w:rPr>
          <w:spacing w:val="-1"/>
        </w:rPr>
        <w:t>Chapters</w:t>
      </w:r>
      <w:r>
        <w:t xml:space="preserve"> </w:t>
      </w:r>
      <w:r>
        <w:rPr>
          <w:spacing w:val="-1"/>
        </w:rPr>
        <w:t>located</w:t>
      </w:r>
      <w:r>
        <w:t xml:space="preserve"> where</w:t>
      </w:r>
      <w:r>
        <w:rPr>
          <w:spacing w:val="-1"/>
        </w:rPr>
        <w:t xml:space="preserve"> there </w:t>
      </w:r>
      <w:r>
        <w:t>is not currently</w:t>
      </w:r>
      <w:r>
        <w:rPr>
          <w:spacing w:val="-5"/>
        </w:rPr>
        <w:t xml:space="preserve"> </w:t>
      </w:r>
      <w:r>
        <w:t>a</w:t>
      </w:r>
      <w:r>
        <w:rPr>
          <w:spacing w:val="1"/>
        </w:rPr>
        <w:t xml:space="preserve"> </w:t>
      </w:r>
      <w:r>
        <w:t>CGEA</w:t>
      </w:r>
      <w:r>
        <w:rPr>
          <w:spacing w:val="-2"/>
        </w:rPr>
        <w:t xml:space="preserve"> </w:t>
      </w:r>
      <w:r>
        <w:rPr>
          <w:spacing w:val="-1"/>
        </w:rPr>
        <w:t>Branch,</w:t>
      </w:r>
      <w:r>
        <w:t xml:space="preserve"> should make</w:t>
      </w:r>
      <w:r>
        <w:rPr>
          <w:spacing w:val="-1"/>
        </w:rPr>
        <w:t xml:space="preserve"> </w:t>
      </w:r>
      <w:r>
        <w:t>every</w:t>
      </w:r>
      <w:r>
        <w:rPr>
          <w:spacing w:val="-5"/>
        </w:rPr>
        <w:t xml:space="preserve"> </w:t>
      </w:r>
      <w:r>
        <w:rPr>
          <w:spacing w:val="-1"/>
        </w:rPr>
        <w:t>effort</w:t>
      </w:r>
      <w:r>
        <w:t xml:space="preserve"> to</w:t>
      </w:r>
      <w:r>
        <w:rPr>
          <w:spacing w:val="59"/>
        </w:rPr>
        <w:t xml:space="preserve"> </w:t>
      </w:r>
      <w:r>
        <w:rPr>
          <w:spacing w:val="-1"/>
        </w:rPr>
        <w:t>establish</w:t>
      </w:r>
      <w:r>
        <w:t xml:space="preserve"> </w:t>
      </w:r>
      <w:r>
        <w:rPr>
          <w:spacing w:val="-1"/>
        </w:rPr>
        <w:t>one.</w:t>
      </w:r>
    </w:p>
    <w:p w:rsidR="00285458" w:rsidRDefault="00285458">
      <w:pPr>
        <w:widowControl/>
        <w:autoSpaceDE/>
        <w:autoSpaceDN/>
        <w:adjustRightInd/>
        <w:spacing w:after="200" w:line="276" w:lineRule="auto"/>
        <w:rPr>
          <w:sz w:val="28"/>
          <w:szCs w:val="28"/>
        </w:rPr>
      </w:pPr>
      <w:r>
        <w:rPr>
          <w:sz w:val="28"/>
          <w:szCs w:val="28"/>
        </w:rPr>
        <w:br w:type="page"/>
      </w:r>
    </w:p>
    <w:p w:rsidR="0003102D" w:rsidRDefault="0003102D">
      <w:pPr>
        <w:pStyle w:val="BodyText"/>
        <w:kinsoku w:val="0"/>
        <w:overflowPunct w:val="0"/>
        <w:spacing w:before="6"/>
        <w:ind w:left="0"/>
        <w:rPr>
          <w:sz w:val="28"/>
          <w:szCs w:val="28"/>
        </w:rPr>
      </w:pPr>
    </w:p>
    <w:p w:rsidR="0003102D" w:rsidRDefault="00330335">
      <w:pPr>
        <w:pStyle w:val="Heading3"/>
        <w:kinsoku w:val="0"/>
        <w:overflowPunct w:val="0"/>
        <w:ind w:left="3005" w:right="3021"/>
        <w:jc w:val="center"/>
        <w:rPr>
          <w:b w:val="0"/>
          <w:bCs w:val="0"/>
          <w:u w:val="none"/>
        </w:rPr>
      </w:pPr>
      <w:r>
        <w:rPr>
          <w:spacing w:val="-1"/>
          <w:u w:val="thick"/>
        </w:rPr>
        <w:t>SECTION</w:t>
      </w:r>
      <w:r>
        <w:rPr>
          <w:spacing w:val="-2"/>
          <w:u w:val="thick"/>
        </w:rPr>
        <w:t xml:space="preserve"> </w:t>
      </w:r>
      <w:r>
        <w:rPr>
          <w:u w:val="thick"/>
        </w:rPr>
        <w:t>X</w:t>
      </w:r>
    </w:p>
    <w:p w:rsidR="0003102D" w:rsidRDefault="0003102D">
      <w:pPr>
        <w:pStyle w:val="BodyText"/>
        <w:kinsoku w:val="0"/>
        <w:overflowPunct w:val="0"/>
        <w:spacing w:before="10"/>
        <w:ind w:left="0"/>
        <w:rPr>
          <w:b/>
          <w:bCs/>
          <w:sz w:val="17"/>
          <w:szCs w:val="17"/>
        </w:rPr>
      </w:pPr>
    </w:p>
    <w:p w:rsidR="0003102D" w:rsidRDefault="00330335">
      <w:pPr>
        <w:pStyle w:val="Heading5"/>
        <w:kinsoku w:val="0"/>
        <w:overflowPunct w:val="0"/>
        <w:spacing w:before="69"/>
        <w:ind w:left="3005" w:right="3021"/>
        <w:jc w:val="center"/>
        <w:rPr>
          <w:b w:val="0"/>
          <w:bCs w:val="0"/>
        </w:rPr>
      </w:pPr>
      <w:r>
        <w:rPr>
          <w:spacing w:val="-1"/>
          <w:u w:val="thick"/>
        </w:rPr>
        <w:t>Special</w:t>
      </w:r>
      <w:r>
        <w:rPr>
          <w:u w:val="thick"/>
        </w:rPr>
        <w:t xml:space="preserve"> </w:t>
      </w:r>
      <w:r>
        <w:rPr>
          <w:spacing w:val="-1"/>
          <w:u w:val="thick"/>
        </w:rPr>
        <w:t>Projects</w:t>
      </w:r>
      <w:r>
        <w:rPr>
          <w:u w:val="thick"/>
        </w:rPr>
        <w:t xml:space="preserve"> Submission</w:t>
      </w:r>
    </w:p>
    <w:p w:rsidR="0003102D" w:rsidRDefault="0003102D">
      <w:pPr>
        <w:pStyle w:val="BodyText"/>
        <w:kinsoku w:val="0"/>
        <w:overflowPunct w:val="0"/>
        <w:spacing w:before="7"/>
        <w:ind w:left="0"/>
        <w:rPr>
          <w:b/>
          <w:bCs/>
          <w:sz w:val="17"/>
          <w:szCs w:val="17"/>
        </w:rPr>
      </w:pPr>
    </w:p>
    <w:p w:rsidR="0003102D" w:rsidRDefault="00330335">
      <w:pPr>
        <w:pStyle w:val="BodyText"/>
        <w:numPr>
          <w:ilvl w:val="0"/>
          <w:numId w:val="8"/>
        </w:numPr>
        <w:tabs>
          <w:tab w:val="left" w:pos="436"/>
        </w:tabs>
        <w:kinsoku w:val="0"/>
        <w:overflowPunct w:val="0"/>
        <w:spacing w:before="69"/>
        <w:ind w:right="546" w:hanging="360"/>
      </w:pPr>
      <w:r>
        <w:t>The</w:t>
      </w:r>
      <w:r>
        <w:rPr>
          <w:spacing w:val="-2"/>
        </w:rPr>
        <w:t xml:space="preserve"> </w:t>
      </w:r>
      <w:r>
        <w:rPr>
          <w:spacing w:val="-1"/>
        </w:rPr>
        <w:t>procedure</w:t>
      </w:r>
      <w:r>
        <w:t xml:space="preserve"> for</w:t>
      </w:r>
      <w:r>
        <w:rPr>
          <w:spacing w:val="-2"/>
        </w:rPr>
        <w:t xml:space="preserve"> </w:t>
      </w:r>
      <w:r>
        <w:rPr>
          <w:spacing w:val="-1"/>
        </w:rPr>
        <w:t>approval</w:t>
      </w:r>
      <w:r>
        <w:t xml:space="preserve"> of a</w:t>
      </w:r>
      <w:r>
        <w:rPr>
          <w:spacing w:val="-2"/>
        </w:rPr>
        <w:t xml:space="preserve"> </w:t>
      </w:r>
      <w:r>
        <w:t xml:space="preserve">Special </w:t>
      </w:r>
      <w:r>
        <w:rPr>
          <w:spacing w:val="-1"/>
        </w:rPr>
        <w:t>Project</w:t>
      </w:r>
      <w:r>
        <w:rPr>
          <w:spacing w:val="5"/>
        </w:rPr>
        <w:t xml:space="preserve"> </w:t>
      </w:r>
      <w:r>
        <w:rPr>
          <w:spacing w:val="-1"/>
        </w:rPr>
        <w:t>and</w:t>
      </w:r>
      <w:r>
        <w:t xml:space="preserve"> </w:t>
      </w:r>
      <w:r>
        <w:rPr>
          <w:spacing w:val="-1"/>
        </w:rPr>
        <w:t>request</w:t>
      </w:r>
      <w:r>
        <w:t xml:space="preserve"> for</w:t>
      </w:r>
      <w:r>
        <w:rPr>
          <w:spacing w:val="-1"/>
        </w:rPr>
        <w:t xml:space="preserve"> </w:t>
      </w:r>
      <w:r>
        <w:t>advertisement in “The</w:t>
      </w:r>
      <w:r>
        <w:rPr>
          <w:spacing w:val="-2"/>
        </w:rPr>
        <w:t xml:space="preserve"> </w:t>
      </w:r>
      <w:r>
        <w:rPr>
          <w:spacing w:val="-1"/>
        </w:rPr>
        <w:t>Chief”</w:t>
      </w:r>
      <w:r>
        <w:rPr>
          <w:spacing w:val="65"/>
        </w:rPr>
        <w:t xml:space="preserve"> </w:t>
      </w:r>
      <w:r>
        <w:rPr>
          <w:spacing w:val="-1"/>
        </w:rPr>
        <w:t>magazine</w:t>
      </w:r>
      <w:r>
        <w:t xml:space="preserve"> is </w:t>
      </w:r>
      <w:r>
        <w:rPr>
          <w:spacing w:val="-1"/>
        </w:rPr>
        <w:t>as</w:t>
      </w:r>
      <w:r>
        <w:t xml:space="preserve"> follows:</w:t>
      </w:r>
    </w:p>
    <w:p w:rsidR="0003102D" w:rsidRDefault="0003102D">
      <w:pPr>
        <w:pStyle w:val="BodyText"/>
        <w:kinsoku w:val="0"/>
        <w:overflowPunct w:val="0"/>
        <w:spacing w:before="1"/>
        <w:ind w:left="0"/>
      </w:pPr>
    </w:p>
    <w:p w:rsidR="0003102D" w:rsidRDefault="00330335">
      <w:pPr>
        <w:pStyle w:val="BodyText"/>
        <w:numPr>
          <w:ilvl w:val="1"/>
          <w:numId w:val="8"/>
        </w:numPr>
        <w:tabs>
          <w:tab w:val="left" w:pos="783"/>
        </w:tabs>
        <w:kinsoku w:val="0"/>
        <w:overflowPunct w:val="0"/>
        <w:ind w:right="580" w:hanging="271"/>
      </w:pPr>
      <w:r>
        <w:rPr>
          <w:spacing w:val="1"/>
        </w:rPr>
        <w:t>Any</w:t>
      </w:r>
      <w:r>
        <w:rPr>
          <w:spacing w:val="-5"/>
        </w:rPr>
        <w:t xml:space="preserve"> </w:t>
      </w:r>
      <w:r>
        <w:rPr>
          <w:spacing w:val="-1"/>
        </w:rPr>
        <w:t>Chapter,</w:t>
      </w:r>
      <w:r>
        <w:rPr>
          <w:spacing w:val="2"/>
        </w:rPr>
        <w:t xml:space="preserve"> </w:t>
      </w:r>
      <w:r>
        <w:rPr>
          <w:spacing w:val="-1"/>
        </w:rPr>
        <w:t>Branch</w:t>
      </w:r>
      <w:r>
        <w:rPr>
          <w:spacing w:val="2"/>
        </w:rPr>
        <w:t xml:space="preserve"> </w:t>
      </w:r>
      <w:r>
        <w:t>or</w:t>
      </w:r>
      <w:r>
        <w:rPr>
          <w:spacing w:val="-1"/>
        </w:rPr>
        <w:t xml:space="preserve"> </w:t>
      </w:r>
      <w:r>
        <w:t xml:space="preserve">Unit </w:t>
      </w:r>
      <w:r>
        <w:rPr>
          <w:spacing w:val="-1"/>
        </w:rPr>
        <w:t>requesting</w:t>
      </w:r>
      <w:r>
        <w:rPr>
          <w:spacing w:val="-3"/>
        </w:rPr>
        <w:t xml:space="preserve"> </w:t>
      </w:r>
      <w:r>
        <w:rPr>
          <w:spacing w:val="-1"/>
        </w:rPr>
        <w:t>approval</w:t>
      </w:r>
      <w:r>
        <w:t xml:space="preserve"> of a</w:t>
      </w:r>
      <w:r>
        <w:rPr>
          <w:spacing w:val="-2"/>
        </w:rPr>
        <w:t xml:space="preserve"> </w:t>
      </w:r>
      <w:r>
        <w:rPr>
          <w:spacing w:val="-1"/>
        </w:rPr>
        <w:t>Special</w:t>
      </w:r>
      <w:r>
        <w:t xml:space="preserve"> </w:t>
      </w:r>
      <w:r>
        <w:rPr>
          <w:spacing w:val="-1"/>
        </w:rPr>
        <w:t>Project</w:t>
      </w:r>
      <w:r>
        <w:t xml:space="preserve"> and </w:t>
      </w:r>
      <w:r>
        <w:rPr>
          <w:spacing w:val="-1"/>
        </w:rPr>
        <w:t>advertising</w:t>
      </w:r>
      <w:r>
        <w:rPr>
          <w:spacing w:val="-3"/>
        </w:rPr>
        <w:t xml:space="preserve"> </w:t>
      </w:r>
      <w:r>
        <w:t>in</w:t>
      </w:r>
      <w:r>
        <w:rPr>
          <w:spacing w:val="93"/>
        </w:rPr>
        <w:t xml:space="preserve"> </w:t>
      </w:r>
      <w:r>
        <w:rPr>
          <w:spacing w:val="-1"/>
        </w:rPr>
        <w:t>“The</w:t>
      </w:r>
      <w:r>
        <w:rPr>
          <w:spacing w:val="-2"/>
        </w:rPr>
        <w:t xml:space="preserve"> </w:t>
      </w:r>
      <w:r>
        <w:rPr>
          <w:spacing w:val="-1"/>
        </w:rPr>
        <w:t xml:space="preserve">Chief” </w:t>
      </w:r>
      <w:r>
        <w:t>magazine must submit their</w:t>
      </w:r>
      <w:r>
        <w:rPr>
          <w:spacing w:val="-1"/>
        </w:rPr>
        <w:t xml:space="preserve"> request</w:t>
      </w:r>
      <w:r>
        <w:t xml:space="preserve"> to the </w:t>
      </w:r>
      <w:r>
        <w:rPr>
          <w:spacing w:val="-1"/>
        </w:rPr>
        <w:t>Special</w:t>
      </w:r>
      <w:r>
        <w:t xml:space="preserve"> </w:t>
      </w:r>
      <w:r>
        <w:rPr>
          <w:spacing w:val="-1"/>
        </w:rPr>
        <w:t>Project</w:t>
      </w:r>
      <w:r>
        <w:t xml:space="preserve"> Committee</w:t>
      </w:r>
      <w:r>
        <w:rPr>
          <w:spacing w:val="-2"/>
        </w:rPr>
        <w:t xml:space="preserve"> </w:t>
      </w:r>
      <w:r>
        <w:t>via the</w:t>
      </w:r>
      <w:r>
        <w:rPr>
          <w:spacing w:val="45"/>
        </w:rPr>
        <w:t xml:space="preserve"> </w:t>
      </w:r>
      <w:r>
        <w:rPr>
          <w:spacing w:val="-1"/>
        </w:rPr>
        <w:t>National</w:t>
      </w:r>
      <w:r>
        <w:t xml:space="preserve"> </w:t>
      </w:r>
      <w:r>
        <w:rPr>
          <w:spacing w:val="-1"/>
        </w:rPr>
        <w:t>Office either</w:t>
      </w:r>
      <w:r>
        <w:t xml:space="preserve"> </w:t>
      </w:r>
      <w:r>
        <w:rPr>
          <w:spacing w:val="1"/>
        </w:rPr>
        <w:t>by</w:t>
      </w:r>
      <w:r>
        <w:rPr>
          <w:spacing w:val="-3"/>
        </w:rPr>
        <w:t xml:space="preserve"> </w:t>
      </w:r>
      <w:r>
        <w:rPr>
          <w:spacing w:val="-1"/>
        </w:rPr>
        <w:t>e-mail</w:t>
      </w:r>
      <w:r>
        <w:t xml:space="preserve"> or </w:t>
      </w:r>
      <w:r>
        <w:rPr>
          <w:spacing w:val="-1"/>
        </w:rPr>
        <w:t>regular</w:t>
      </w:r>
      <w:r>
        <w:t xml:space="preserve"> postage.</w:t>
      </w:r>
    </w:p>
    <w:p w:rsidR="0003102D" w:rsidRDefault="0003102D">
      <w:pPr>
        <w:pStyle w:val="BodyText"/>
        <w:kinsoku w:val="0"/>
        <w:overflowPunct w:val="0"/>
        <w:ind w:left="0"/>
      </w:pPr>
    </w:p>
    <w:p w:rsidR="0003102D" w:rsidRDefault="00330335">
      <w:pPr>
        <w:pStyle w:val="BodyText"/>
        <w:numPr>
          <w:ilvl w:val="1"/>
          <w:numId w:val="8"/>
        </w:numPr>
        <w:tabs>
          <w:tab w:val="left" w:pos="797"/>
        </w:tabs>
        <w:kinsoku w:val="0"/>
        <w:overflowPunct w:val="0"/>
        <w:ind w:left="796" w:hanging="300"/>
        <w:rPr>
          <w:spacing w:val="-1"/>
        </w:rPr>
      </w:pPr>
      <w:r>
        <w:t>The</w:t>
      </w:r>
      <w:r>
        <w:rPr>
          <w:spacing w:val="-2"/>
        </w:rPr>
        <w:t xml:space="preserve"> </w:t>
      </w:r>
      <w:r>
        <w:rPr>
          <w:spacing w:val="-1"/>
        </w:rPr>
        <w:t>request</w:t>
      </w:r>
      <w:r>
        <w:t xml:space="preserve"> </w:t>
      </w:r>
      <w:r>
        <w:rPr>
          <w:spacing w:val="-1"/>
        </w:rPr>
        <w:t>shall</w:t>
      </w:r>
      <w:r>
        <w:t xml:space="preserve"> </w:t>
      </w:r>
      <w:r>
        <w:rPr>
          <w:spacing w:val="-1"/>
        </w:rPr>
        <w:t>include:</w:t>
      </w:r>
    </w:p>
    <w:p w:rsidR="0003102D" w:rsidRDefault="00330335">
      <w:pPr>
        <w:pStyle w:val="BodyText"/>
        <w:numPr>
          <w:ilvl w:val="2"/>
          <w:numId w:val="8"/>
        </w:numPr>
        <w:tabs>
          <w:tab w:val="left" w:pos="1255"/>
        </w:tabs>
        <w:kinsoku w:val="0"/>
        <w:overflowPunct w:val="0"/>
        <w:ind w:hanging="398"/>
        <w:rPr>
          <w:spacing w:val="-1"/>
        </w:rPr>
      </w:pPr>
      <w:r>
        <w:t>a</w:t>
      </w:r>
      <w:r>
        <w:rPr>
          <w:spacing w:val="-1"/>
        </w:rPr>
        <w:t xml:space="preserve"> </w:t>
      </w:r>
      <w:r>
        <w:t xml:space="preserve">cover </w:t>
      </w:r>
      <w:r>
        <w:rPr>
          <w:spacing w:val="-1"/>
        </w:rPr>
        <w:t>letter;</w:t>
      </w:r>
    </w:p>
    <w:p w:rsidR="0003102D" w:rsidRDefault="00330335">
      <w:pPr>
        <w:pStyle w:val="BodyText"/>
        <w:numPr>
          <w:ilvl w:val="2"/>
          <w:numId w:val="8"/>
        </w:numPr>
        <w:tabs>
          <w:tab w:val="left" w:pos="1255"/>
        </w:tabs>
        <w:kinsoku w:val="0"/>
        <w:overflowPunct w:val="0"/>
        <w:ind w:hanging="398"/>
        <w:rPr>
          <w:spacing w:val="-1"/>
        </w:rPr>
      </w:pPr>
      <w:r>
        <w:t>a</w:t>
      </w:r>
      <w:r>
        <w:rPr>
          <w:spacing w:val="-1"/>
        </w:rPr>
        <w:t xml:space="preserve"> </w:t>
      </w:r>
      <w:r>
        <w:t xml:space="preserve">photo or detailed </w:t>
      </w:r>
      <w:r>
        <w:rPr>
          <w:spacing w:val="-1"/>
        </w:rPr>
        <w:t>description</w:t>
      </w:r>
      <w:r>
        <w:t xml:space="preserve"> of the</w:t>
      </w:r>
      <w:r>
        <w:rPr>
          <w:spacing w:val="-2"/>
        </w:rPr>
        <w:t xml:space="preserve"> </w:t>
      </w:r>
      <w:r>
        <w:t xml:space="preserve">proposed </w:t>
      </w:r>
      <w:r>
        <w:rPr>
          <w:spacing w:val="-1"/>
        </w:rPr>
        <w:t>project;</w:t>
      </w:r>
    </w:p>
    <w:p w:rsidR="0003102D" w:rsidRDefault="00330335" w:rsidP="00285458">
      <w:pPr>
        <w:pStyle w:val="BodyText"/>
        <w:widowControl/>
        <w:numPr>
          <w:ilvl w:val="2"/>
          <w:numId w:val="8"/>
        </w:numPr>
        <w:tabs>
          <w:tab w:val="left" w:pos="1255"/>
        </w:tabs>
        <w:kinsoku w:val="0"/>
        <w:overflowPunct w:val="0"/>
        <w:autoSpaceDE/>
        <w:autoSpaceDN/>
        <w:adjustRightInd/>
        <w:spacing w:after="200" w:line="276" w:lineRule="auto"/>
        <w:ind w:hanging="398"/>
      </w:pPr>
      <w:r>
        <w:t>a</w:t>
      </w:r>
      <w:r w:rsidRPr="00285458">
        <w:rPr>
          <w:spacing w:val="-1"/>
        </w:rPr>
        <w:t xml:space="preserve"> </w:t>
      </w:r>
      <w:r>
        <w:t>photo-ready</w:t>
      </w:r>
      <w:r w:rsidRPr="00285458">
        <w:rPr>
          <w:spacing w:val="-5"/>
        </w:rPr>
        <w:t xml:space="preserve"> </w:t>
      </w:r>
      <w:r w:rsidRPr="00285458">
        <w:rPr>
          <w:spacing w:val="-1"/>
        </w:rPr>
        <w:t>layout</w:t>
      </w:r>
      <w:r w:rsidRPr="00285458">
        <w:rPr>
          <w:spacing w:val="2"/>
        </w:rPr>
        <w:t xml:space="preserve"> </w:t>
      </w:r>
      <w:r w:rsidRPr="00285458">
        <w:rPr>
          <w:spacing w:val="-1"/>
        </w:rPr>
        <w:t>and</w:t>
      </w:r>
      <w:r>
        <w:t xml:space="preserve"> </w:t>
      </w:r>
      <w:r w:rsidRPr="00285458">
        <w:rPr>
          <w:spacing w:val="-1"/>
        </w:rPr>
        <w:t>design</w:t>
      </w:r>
      <w:r>
        <w:t xml:space="preserve"> of the</w:t>
      </w:r>
      <w:r w:rsidRPr="00285458">
        <w:rPr>
          <w:spacing w:val="-2"/>
        </w:rPr>
        <w:t xml:space="preserve"> </w:t>
      </w:r>
      <w:r>
        <w:t>advertisement.</w:t>
      </w:r>
    </w:p>
    <w:p w:rsidR="0003102D" w:rsidRDefault="00330335">
      <w:pPr>
        <w:pStyle w:val="BodyText"/>
        <w:numPr>
          <w:ilvl w:val="1"/>
          <w:numId w:val="8"/>
        </w:numPr>
        <w:tabs>
          <w:tab w:val="left" w:pos="783"/>
        </w:tabs>
        <w:kinsoku w:val="0"/>
        <w:overflowPunct w:val="0"/>
        <w:ind w:left="782"/>
        <w:rPr>
          <w:spacing w:val="-1"/>
        </w:rPr>
      </w:pPr>
      <w:r>
        <w:rPr>
          <w:spacing w:val="-1"/>
        </w:rPr>
        <w:t>Approval</w:t>
      </w:r>
      <w:r>
        <w:t xml:space="preserve"> </w:t>
      </w:r>
      <w:r>
        <w:rPr>
          <w:spacing w:val="-1"/>
        </w:rPr>
        <w:t>process.</w:t>
      </w:r>
    </w:p>
    <w:p w:rsidR="0003102D" w:rsidRDefault="00330335">
      <w:pPr>
        <w:pStyle w:val="BodyText"/>
        <w:numPr>
          <w:ilvl w:val="2"/>
          <w:numId w:val="8"/>
        </w:numPr>
        <w:tabs>
          <w:tab w:val="left" w:pos="1255"/>
        </w:tabs>
        <w:kinsoku w:val="0"/>
        <w:overflowPunct w:val="0"/>
        <w:ind w:left="1216" w:right="1201" w:hanging="360"/>
        <w:rPr>
          <w:spacing w:val="-1"/>
        </w:rPr>
      </w:pPr>
      <w:r>
        <w:rPr>
          <w:spacing w:val="-1"/>
        </w:rPr>
        <w:t>The National</w:t>
      </w:r>
      <w:r>
        <w:t xml:space="preserve"> </w:t>
      </w:r>
      <w:r>
        <w:rPr>
          <w:spacing w:val="-1"/>
        </w:rPr>
        <w:t>Office</w:t>
      </w:r>
      <w:r>
        <w:rPr>
          <w:spacing w:val="1"/>
        </w:rPr>
        <w:t xml:space="preserve"> </w:t>
      </w:r>
      <w:r>
        <w:t xml:space="preserve">shall </w:t>
      </w:r>
      <w:r>
        <w:rPr>
          <w:spacing w:val="-1"/>
        </w:rPr>
        <w:t>forward</w:t>
      </w:r>
      <w:r>
        <w:t xml:space="preserve"> the</w:t>
      </w:r>
      <w:r>
        <w:rPr>
          <w:spacing w:val="-1"/>
        </w:rPr>
        <w:t xml:space="preserve"> </w:t>
      </w:r>
      <w:r>
        <w:t xml:space="preserve">proposed </w:t>
      </w:r>
      <w:r>
        <w:rPr>
          <w:spacing w:val="-1"/>
        </w:rPr>
        <w:t>project</w:t>
      </w:r>
      <w:r>
        <w:t xml:space="preserve"> to the </w:t>
      </w:r>
      <w:r>
        <w:rPr>
          <w:spacing w:val="-1"/>
        </w:rPr>
        <w:t>Special</w:t>
      </w:r>
      <w:r>
        <w:t xml:space="preserve"> Projects</w:t>
      </w:r>
      <w:r>
        <w:rPr>
          <w:spacing w:val="55"/>
        </w:rPr>
        <w:t xml:space="preserve"> </w:t>
      </w:r>
      <w:r>
        <w:rPr>
          <w:spacing w:val="-1"/>
        </w:rPr>
        <w:t>Committee.</w:t>
      </w:r>
    </w:p>
    <w:p w:rsidR="0003102D" w:rsidRDefault="00330335">
      <w:pPr>
        <w:pStyle w:val="BodyText"/>
        <w:numPr>
          <w:ilvl w:val="2"/>
          <w:numId w:val="8"/>
        </w:numPr>
        <w:tabs>
          <w:tab w:val="left" w:pos="1255"/>
        </w:tabs>
        <w:kinsoku w:val="0"/>
        <w:overflowPunct w:val="0"/>
        <w:spacing w:before="3"/>
        <w:ind w:left="1216" w:right="172" w:hanging="360"/>
        <w:rPr>
          <w:spacing w:val="-1"/>
        </w:rPr>
      </w:pPr>
      <w:r>
        <w:rPr>
          <w:spacing w:val="-1"/>
        </w:rPr>
        <w:t>The Special</w:t>
      </w:r>
      <w:r>
        <w:t xml:space="preserve"> </w:t>
      </w:r>
      <w:r>
        <w:rPr>
          <w:spacing w:val="-1"/>
        </w:rPr>
        <w:t>Projects</w:t>
      </w:r>
      <w:r>
        <w:rPr>
          <w:spacing w:val="2"/>
        </w:rPr>
        <w:t xml:space="preserve"> </w:t>
      </w:r>
      <w:r>
        <w:t>Committee</w:t>
      </w:r>
      <w:r>
        <w:rPr>
          <w:spacing w:val="-2"/>
        </w:rPr>
        <w:t xml:space="preserve"> </w:t>
      </w:r>
      <w:r>
        <w:t xml:space="preserve">will </w:t>
      </w:r>
      <w:r>
        <w:rPr>
          <w:spacing w:val="-1"/>
        </w:rPr>
        <w:t xml:space="preserve">review </w:t>
      </w:r>
      <w:r>
        <w:t xml:space="preserve">the </w:t>
      </w:r>
      <w:r>
        <w:rPr>
          <w:spacing w:val="-1"/>
        </w:rPr>
        <w:t>proposed</w:t>
      </w:r>
      <w:r>
        <w:t xml:space="preserve"> </w:t>
      </w:r>
      <w:r>
        <w:rPr>
          <w:spacing w:val="-1"/>
        </w:rPr>
        <w:t>project</w:t>
      </w:r>
      <w:r>
        <w:t xml:space="preserve"> to ensure</w:t>
      </w:r>
      <w:r>
        <w:rPr>
          <w:spacing w:val="-2"/>
        </w:rPr>
        <w:t xml:space="preserve"> </w:t>
      </w:r>
      <w:r>
        <w:t xml:space="preserve">the </w:t>
      </w:r>
      <w:r>
        <w:rPr>
          <w:spacing w:val="-1"/>
        </w:rPr>
        <w:t>request</w:t>
      </w:r>
      <w:r>
        <w:t xml:space="preserve"> is</w:t>
      </w:r>
      <w:r>
        <w:rPr>
          <w:spacing w:val="71"/>
        </w:rPr>
        <w:t xml:space="preserve"> </w:t>
      </w:r>
      <w:r>
        <w:t xml:space="preserve">not in </w:t>
      </w:r>
      <w:r>
        <w:rPr>
          <w:spacing w:val="-1"/>
        </w:rPr>
        <w:t>conflict</w:t>
      </w:r>
      <w:r>
        <w:t xml:space="preserve"> with any</w:t>
      </w:r>
      <w:r>
        <w:rPr>
          <w:spacing w:val="-5"/>
        </w:rPr>
        <w:t xml:space="preserve"> </w:t>
      </w:r>
      <w:r>
        <w:t>other</w:t>
      </w:r>
      <w:r>
        <w:rPr>
          <w:spacing w:val="-2"/>
        </w:rPr>
        <w:t xml:space="preserve"> </w:t>
      </w:r>
      <w:r>
        <w:rPr>
          <w:spacing w:val="-1"/>
        </w:rPr>
        <w:t>ad</w:t>
      </w:r>
      <w:r>
        <w:t xml:space="preserve"> currently</w:t>
      </w:r>
      <w:r>
        <w:rPr>
          <w:spacing w:val="-5"/>
        </w:rPr>
        <w:t xml:space="preserve"> </w:t>
      </w:r>
      <w:r>
        <w:t>running</w:t>
      </w:r>
      <w:r>
        <w:rPr>
          <w:spacing w:val="-1"/>
        </w:rPr>
        <w:t xml:space="preserve"> </w:t>
      </w:r>
      <w:r>
        <w:t>in the</w:t>
      </w:r>
      <w:r>
        <w:rPr>
          <w:spacing w:val="-1"/>
        </w:rPr>
        <w:t xml:space="preserve"> magazine.</w:t>
      </w:r>
    </w:p>
    <w:p w:rsidR="0003102D" w:rsidRDefault="00330335">
      <w:pPr>
        <w:pStyle w:val="BodyText"/>
        <w:numPr>
          <w:ilvl w:val="2"/>
          <w:numId w:val="8"/>
        </w:numPr>
        <w:tabs>
          <w:tab w:val="left" w:pos="1255"/>
        </w:tabs>
        <w:kinsoku w:val="0"/>
        <w:overflowPunct w:val="0"/>
        <w:ind w:left="1216" w:right="880" w:hanging="360"/>
        <w:rPr>
          <w:spacing w:val="-1"/>
        </w:rPr>
      </w:pPr>
      <w:r>
        <w:rPr>
          <w:spacing w:val="-1"/>
        </w:rPr>
        <w:t>The Special</w:t>
      </w:r>
      <w:r>
        <w:t xml:space="preserve"> </w:t>
      </w:r>
      <w:r>
        <w:rPr>
          <w:spacing w:val="-1"/>
        </w:rPr>
        <w:t>Projects</w:t>
      </w:r>
      <w:r>
        <w:rPr>
          <w:spacing w:val="2"/>
        </w:rPr>
        <w:t xml:space="preserve"> </w:t>
      </w:r>
      <w:r>
        <w:t>Committee</w:t>
      </w:r>
      <w:r>
        <w:rPr>
          <w:spacing w:val="-2"/>
        </w:rPr>
        <w:t xml:space="preserve"> </w:t>
      </w:r>
      <w:r>
        <w:t xml:space="preserve">will </w:t>
      </w:r>
      <w:r>
        <w:rPr>
          <w:spacing w:val="-1"/>
        </w:rPr>
        <w:t>submit</w:t>
      </w:r>
      <w:r>
        <w:t xml:space="preserve"> </w:t>
      </w:r>
      <w:r>
        <w:rPr>
          <w:spacing w:val="-1"/>
        </w:rPr>
        <w:t>its</w:t>
      </w:r>
      <w:r>
        <w:t xml:space="preserve"> </w:t>
      </w:r>
      <w:r>
        <w:rPr>
          <w:spacing w:val="-1"/>
        </w:rPr>
        <w:t>recommendations</w:t>
      </w:r>
      <w:r>
        <w:t xml:space="preserve"> to the </w:t>
      </w:r>
      <w:r>
        <w:rPr>
          <w:spacing w:val="-1"/>
        </w:rPr>
        <w:t>Board</w:t>
      </w:r>
      <w:r>
        <w:t xml:space="preserve"> of</w:t>
      </w:r>
      <w:r>
        <w:rPr>
          <w:spacing w:val="65"/>
        </w:rPr>
        <w:t xml:space="preserve"> </w:t>
      </w:r>
      <w:r>
        <w:rPr>
          <w:spacing w:val="-1"/>
        </w:rPr>
        <w:t>Directors.</w:t>
      </w:r>
    </w:p>
    <w:p w:rsidR="0003102D" w:rsidRDefault="00330335">
      <w:pPr>
        <w:pStyle w:val="BodyText"/>
        <w:numPr>
          <w:ilvl w:val="2"/>
          <w:numId w:val="8"/>
        </w:numPr>
        <w:tabs>
          <w:tab w:val="left" w:pos="1255"/>
        </w:tabs>
        <w:kinsoku w:val="0"/>
        <w:overflowPunct w:val="0"/>
        <w:ind w:left="1216" w:right="321" w:hanging="360"/>
        <w:rPr>
          <w:spacing w:val="-1"/>
        </w:rPr>
      </w:pPr>
      <w:r>
        <w:rPr>
          <w:spacing w:val="-1"/>
        </w:rPr>
        <w:t xml:space="preserve">The </w:t>
      </w:r>
      <w:r>
        <w:t xml:space="preserve">Chapter, </w:t>
      </w:r>
      <w:r>
        <w:rPr>
          <w:spacing w:val="-1"/>
        </w:rPr>
        <w:t>Branch</w:t>
      </w:r>
      <w:r>
        <w:rPr>
          <w:spacing w:val="2"/>
        </w:rPr>
        <w:t xml:space="preserve"> </w:t>
      </w:r>
      <w:r>
        <w:t xml:space="preserve">or </w:t>
      </w:r>
      <w:r>
        <w:rPr>
          <w:spacing w:val="-1"/>
        </w:rPr>
        <w:t>Unit</w:t>
      </w:r>
      <w:r>
        <w:t xml:space="preserve"> will be</w:t>
      </w:r>
      <w:r>
        <w:rPr>
          <w:spacing w:val="-1"/>
        </w:rPr>
        <w:t xml:space="preserve"> notified</w:t>
      </w:r>
      <w:r>
        <w:t xml:space="preserve"> upon </w:t>
      </w:r>
      <w:r>
        <w:rPr>
          <w:spacing w:val="-1"/>
        </w:rPr>
        <w:t>approval</w:t>
      </w:r>
      <w:r>
        <w:t xml:space="preserve"> / disapproval.</w:t>
      </w:r>
      <w:r>
        <w:rPr>
          <w:spacing w:val="60"/>
        </w:rPr>
        <w:t xml:space="preserve"> </w:t>
      </w:r>
      <w:r>
        <w:rPr>
          <w:spacing w:val="-1"/>
        </w:rPr>
        <w:t>Disapproval</w:t>
      </w:r>
      <w:r>
        <w:rPr>
          <w:spacing w:val="53"/>
        </w:rPr>
        <w:t xml:space="preserve"> </w:t>
      </w:r>
      <w:r>
        <w:t>will be</w:t>
      </w:r>
      <w:r>
        <w:rPr>
          <w:spacing w:val="-1"/>
        </w:rPr>
        <w:t xml:space="preserve"> accompanied</w:t>
      </w:r>
      <w:r>
        <w:t xml:space="preserve"> with an </w:t>
      </w:r>
      <w:r>
        <w:rPr>
          <w:spacing w:val="-1"/>
        </w:rPr>
        <w:t>explanation</w:t>
      </w:r>
      <w:r>
        <w:t xml:space="preserve"> of</w:t>
      </w:r>
      <w:r>
        <w:rPr>
          <w:spacing w:val="-1"/>
        </w:rPr>
        <w:t xml:space="preserve"> </w:t>
      </w:r>
      <w:r>
        <w:t>why</w:t>
      </w:r>
      <w:r>
        <w:rPr>
          <w:spacing w:val="-5"/>
        </w:rPr>
        <w:t xml:space="preserve"> </w:t>
      </w:r>
      <w:r>
        <w:rPr>
          <w:spacing w:val="1"/>
        </w:rPr>
        <w:t>it</w:t>
      </w:r>
      <w:r>
        <w:t xml:space="preserve"> </w:t>
      </w:r>
      <w:r>
        <w:rPr>
          <w:spacing w:val="-1"/>
        </w:rPr>
        <w:t>was</w:t>
      </w:r>
      <w:r>
        <w:t xml:space="preserve"> </w:t>
      </w:r>
      <w:r>
        <w:rPr>
          <w:spacing w:val="-1"/>
        </w:rPr>
        <w:t>disapproved.</w:t>
      </w:r>
    </w:p>
    <w:p w:rsidR="0003102D" w:rsidRDefault="00330335">
      <w:pPr>
        <w:pStyle w:val="BodyText"/>
        <w:numPr>
          <w:ilvl w:val="2"/>
          <w:numId w:val="8"/>
        </w:numPr>
        <w:tabs>
          <w:tab w:val="left" w:pos="1255"/>
        </w:tabs>
        <w:kinsoku w:val="0"/>
        <w:overflowPunct w:val="0"/>
        <w:ind w:left="1216" w:right="321" w:hanging="360"/>
        <w:rPr>
          <w:spacing w:val="-1"/>
        </w:rPr>
      </w:pPr>
      <w:r>
        <w:rPr>
          <w:spacing w:val="-1"/>
        </w:rPr>
        <w:t>Chapters,</w:t>
      </w:r>
      <w:r>
        <w:rPr>
          <w:spacing w:val="2"/>
        </w:rPr>
        <w:t xml:space="preserve"> </w:t>
      </w:r>
      <w:r>
        <w:rPr>
          <w:spacing w:val="-1"/>
        </w:rPr>
        <w:t>Branches</w:t>
      </w:r>
      <w:r>
        <w:rPr>
          <w:spacing w:val="2"/>
        </w:rPr>
        <w:t xml:space="preserve"> </w:t>
      </w:r>
      <w:r>
        <w:t xml:space="preserve">and Units </w:t>
      </w:r>
      <w:r>
        <w:rPr>
          <w:spacing w:val="-1"/>
        </w:rPr>
        <w:t>are</w:t>
      </w:r>
      <w:r>
        <w:rPr>
          <w:spacing w:val="-2"/>
        </w:rPr>
        <w:t xml:space="preserve"> </w:t>
      </w:r>
      <w:r>
        <w:rPr>
          <w:spacing w:val="-1"/>
        </w:rPr>
        <w:t>entitled</w:t>
      </w:r>
      <w:r>
        <w:t xml:space="preserve"> to one</w:t>
      </w:r>
      <w:r>
        <w:rPr>
          <w:spacing w:val="-1"/>
        </w:rPr>
        <w:t xml:space="preserve"> free ad</w:t>
      </w:r>
      <w:r>
        <w:t xml:space="preserve"> per</w:t>
      </w:r>
      <w:r>
        <w:rPr>
          <w:spacing w:val="3"/>
        </w:rPr>
        <w:t xml:space="preserve"> </w:t>
      </w:r>
      <w:r>
        <w:rPr>
          <w:spacing w:val="-2"/>
        </w:rPr>
        <w:t>year</w:t>
      </w:r>
      <w:r>
        <w:t xml:space="preserve"> to </w:t>
      </w:r>
      <w:r>
        <w:rPr>
          <w:spacing w:val="-1"/>
        </w:rPr>
        <w:t>run</w:t>
      </w:r>
      <w:r>
        <w:rPr>
          <w:spacing w:val="2"/>
        </w:rPr>
        <w:t xml:space="preserve"> </w:t>
      </w:r>
      <w:r>
        <w:t xml:space="preserve">in </w:t>
      </w:r>
      <w:r>
        <w:rPr>
          <w:spacing w:val="-1"/>
        </w:rPr>
        <w:t>“The Chief”.</w:t>
      </w:r>
      <w:r>
        <w:rPr>
          <w:spacing w:val="77"/>
        </w:rPr>
        <w:t xml:space="preserve"> </w:t>
      </w:r>
      <w:r>
        <w:t>The</w:t>
      </w:r>
      <w:r>
        <w:rPr>
          <w:spacing w:val="-2"/>
        </w:rPr>
        <w:t xml:space="preserve"> </w:t>
      </w:r>
      <w:r>
        <w:rPr>
          <w:spacing w:val="-1"/>
        </w:rPr>
        <w:t>first</w:t>
      </w:r>
      <w:r>
        <w:t xml:space="preserve"> ad </w:t>
      </w:r>
      <w:r>
        <w:rPr>
          <w:spacing w:val="-1"/>
        </w:rPr>
        <w:t>will</w:t>
      </w:r>
      <w:r>
        <w:t xml:space="preserve"> run in the</w:t>
      </w:r>
      <w:r>
        <w:rPr>
          <w:spacing w:val="-1"/>
        </w:rPr>
        <w:t xml:space="preserve"> edition</w:t>
      </w:r>
      <w:r>
        <w:t xml:space="preserve"> following</w:t>
      </w:r>
      <w:r>
        <w:rPr>
          <w:spacing w:val="-3"/>
        </w:rPr>
        <w:t xml:space="preserve"> </w:t>
      </w:r>
      <w:r>
        <w:t>the</w:t>
      </w:r>
      <w:r>
        <w:rPr>
          <w:spacing w:val="1"/>
        </w:rPr>
        <w:t xml:space="preserve"> </w:t>
      </w:r>
      <w:r>
        <w:rPr>
          <w:spacing w:val="-1"/>
        </w:rPr>
        <w:t>approval.</w:t>
      </w:r>
    </w:p>
    <w:p w:rsidR="0003102D" w:rsidRDefault="00330335">
      <w:pPr>
        <w:pStyle w:val="BodyText"/>
        <w:numPr>
          <w:ilvl w:val="2"/>
          <w:numId w:val="8"/>
        </w:numPr>
        <w:tabs>
          <w:tab w:val="left" w:pos="1255"/>
        </w:tabs>
        <w:kinsoku w:val="0"/>
        <w:overflowPunct w:val="0"/>
        <w:ind w:left="1216" w:right="271" w:hanging="360"/>
        <w:rPr>
          <w:spacing w:val="-1"/>
        </w:rPr>
      </w:pPr>
      <w:r>
        <w:t>The</w:t>
      </w:r>
      <w:r>
        <w:rPr>
          <w:spacing w:val="-2"/>
        </w:rPr>
        <w:t xml:space="preserve"> </w:t>
      </w:r>
      <w:r>
        <w:t>CPOA</w:t>
      </w:r>
      <w:r>
        <w:rPr>
          <w:spacing w:val="-1"/>
        </w:rPr>
        <w:t xml:space="preserve"> </w:t>
      </w:r>
      <w:r>
        <w:t>/ CGEA</w:t>
      </w:r>
      <w:r>
        <w:rPr>
          <w:spacing w:val="-2"/>
        </w:rPr>
        <w:t xml:space="preserve"> </w:t>
      </w:r>
      <w:r>
        <w:t>/</w:t>
      </w:r>
      <w:r>
        <w:rPr>
          <w:spacing w:val="2"/>
        </w:rPr>
        <w:t xml:space="preserve"> </w:t>
      </w:r>
      <w:r>
        <w:rPr>
          <w:spacing w:val="-1"/>
        </w:rPr>
        <w:t>CPOAA</w:t>
      </w:r>
      <w:r>
        <w:t xml:space="preserve"> </w:t>
      </w:r>
      <w:r>
        <w:rPr>
          <w:spacing w:val="-1"/>
        </w:rPr>
        <w:t>logos</w:t>
      </w:r>
      <w:r>
        <w:t xml:space="preserve"> are</w:t>
      </w:r>
      <w:r>
        <w:rPr>
          <w:spacing w:val="-1"/>
        </w:rPr>
        <w:t xml:space="preserve"> </w:t>
      </w:r>
      <w:r>
        <w:t xml:space="preserve">the </w:t>
      </w:r>
      <w:r>
        <w:rPr>
          <w:spacing w:val="-1"/>
        </w:rPr>
        <w:t xml:space="preserve">exclusive </w:t>
      </w:r>
      <w:r>
        <w:t>property</w:t>
      </w:r>
      <w:r>
        <w:rPr>
          <w:spacing w:val="-5"/>
        </w:rPr>
        <w:t xml:space="preserve"> </w:t>
      </w:r>
      <w:r>
        <w:t>of the</w:t>
      </w:r>
      <w:r>
        <w:rPr>
          <w:spacing w:val="-1"/>
        </w:rPr>
        <w:t xml:space="preserve"> respective entities</w:t>
      </w:r>
      <w:r>
        <w:rPr>
          <w:spacing w:val="63"/>
        </w:rPr>
        <w:t xml:space="preserve"> </w:t>
      </w:r>
      <w:r>
        <w:rPr>
          <w:spacing w:val="-1"/>
        </w:rPr>
        <w:t>and</w:t>
      </w:r>
      <w:r>
        <w:t xml:space="preserve"> use</w:t>
      </w:r>
      <w:r>
        <w:rPr>
          <w:spacing w:val="-1"/>
        </w:rPr>
        <w:t xml:space="preserve"> </w:t>
      </w:r>
      <w:r>
        <w:t xml:space="preserve">of </w:t>
      </w:r>
      <w:r>
        <w:rPr>
          <w:spacing w:val="-1"/>
        </w:rPr>
        <w:t>their logos</w:t>
      </w:r>
      <w:r>
        <w:t xml:space="preserve"> require</w:t>
      </w:r>
      <w:r>
        <w:rPr>
          <w:spacing w:val="-2"/>
        </w:rPr>
        <w:t xml:space="preserve"> </w:t>
      </w:r>
      <w:r>
        <w:t>their</w:t>
      </w:r>
      <w:r>
        <w:rPr>
          <w:spacing w:val="-1"/>
        </w:rPr>
        <w:t xml:space="preserve"> approval.</w:t>
      </w:r>
    </w:p>
    <w:p w:rsidR="00285458" w:rsidRDefault="00285458">
      <w:pPr>
        <w:widowControl/>
        <w:autoSpaceDE/>
        <w:autoSpaceDN/>
        <w:adjustRightInd/>
        <w:spacing w:after="200" w:line="276" w:lineRule="auto"/>
        <w:rPr>
          <w:sz w:val="28"/>
          <w:szCs w:val="28"/>
        </w:rPr>
      </w:pPr>
      <w:r>
        <w:rPr>
          <w:sz w:val="28"/>
          <w:szCs w:val="28"/>
        </w:rPr>
        <w:br w:type="page"/>
      </w:r>
    </w:p>
    <w:p w:rsidR="0003102D" w:rsidRDefault="0003102D">
      <w:pPr>
        <w:pStyle w:val="BodyText"/>
        <w:kinsoku w:val="0"/>
        <w:overflowPunct w:val="0"/>
        <w:spacing w:before="6"/>
        <w:ind w:left="0"/>
        <w:rPr>
          <w:sz w:val="28"/>
          <w:szCs w:val="28"/>
        </w:rPr>
      </w:pPr>
    </w:p>
    <w:p w:rsidR="0003102D" w:rsidRDefault="00330335">
      <w:pPr>
        <w:pStyle w:val="Heading3"/>
        <w:kinsoku w:val="0"/>
        <w:overflowPunct w:val="0"/>
        <w:ind w:left="3005" w:right="3019"/>
        <w:jc w:val="center"/>
        <w:rPr>
          <w:b w:val="0"/>
          <w:bCs w:val="0"/>
          <w:u w:val="none"/>
        </w:rPr>
      </w:pPr>
      <w:r>
        <w:rPr>
          <w:spacing w:val="-1"/>
          <w:u w:val="thick"/>
        </w:rPr>
        <w:t>SECTION</w:t>
      </w:r>
      <w:r>
        <w:rPr>
          <w:spacing w:val="-2"/>
          <w:u w:val="thick"/>
        </w:rPr>
        <w:t xml:space="preserve"> </w:t>
      </w:r>
      <w:r>
        <w:rPr>
          <w:spacing w:val="-1"/>
          <w:u w:val="thick"/>
        </w:rPr>
        <w:t>XI</w:t>
      </w:r>
    </w:p>
    <w:p w:rsidR="0003102D" w:rsidRDefault="0003102D">
      <w:pPr>
        <w:pStyle w:val="BodyText"/>
        <w:kinsoku w:val="0"/>
        <w:overflowPunct w:val="0"/>
        <w:spacing w:before="11"/>
        <w:ind w:left="0"/>
        <w:rPr>
          <w:b/>
          <w:bCs/>
          <w:sz w:val="17"/>
          <w:szCs w:val="17"/>
        </w:rPr>
      </w:pPr>
    </w:p>
    <w:p w:rsidR="0003102D" w:rsidRDefault="00330335">
      <w:pPr>
        <w:pStyle w:val="Heading5"/>
        <w:kinsoku w:val="0"/>
        <w:overflowPunct w:val="0"/>
        <w:spacing w:before="69"/>
        <w:ind w:left="3004" w:right="3021"/>
        <w:jc w:val="center"/>
        <w:rPr>
          <w:b w:val="0"/>
          <w:bCs w:val="0"/>
        </w:rPr>
      </w:pPr>
      <w:r>
        <w:rPr>
          <w:spacing w:val="-1"/>
          <w:u w:val="thick"/>
        </w:rPr>
        <w:t>CPOA</w:t>
      </w:r>
      <w:r>
        <w:rPr>
          <w:spacing w:val="2"/>
          <w:u w:val="thick"/>
        </w:rPr>
        <w:t xml:space="preserve"> </w:t>
      </w:r>
      <w:r>
        <w:rPr>
          <w:spacing w:val="-1"/>
          <w:u w:val="thick"/>
        </w:rPr>
        <w:t>FLAG</w:t>
      </w:r>
    </w:p>
    <w:p w:rsidR="0003102D" w:rsidRDefault="0003102D">
      <w:pPr>
        <w:pStyle w:val="BodyText"/>
        <w:kinsoku w:val="0"/>
        <w:overflowPunct w:val="0"/>
        <w:spacing w:before="7"/>
        <w:ind w:left="0"/>
        <w:rPr>
          <w:b/>
          <w:bCs/>
          <w:sz w:val="17"/>
          <w:szCs w:val="17"/>
        </w:rPr>
      </w:pPr>
    </w:p>
    <w:p w:rsidR="0003102D" w:rsidRDefault="00330335">
      <w:pPr>
        <w:pStyle w:val="BodyText"/>
        <w:numPr>
          <w:ilvl w:val="0"/>
          <w:numId w:val="7"/>
        </w:numPr>
        <w:tabs>
          <w:tab w:val="left" w:pos="436"/>
        </w:tabs>
        <w:kinsoku w:val="0"/>
        <w:overflowPunct w:val="0"/>
        <w:spacing w:before="69"/>
        <w:ind w:right="365" w:hanging="360"/>
        <w:rPr>
          <w:spacing w:val="-1"/>
        </w:rPr>
      </w:pPr>
      <w:r>
        <w:t>The</w:t>
      </w:r>
      <w:r>
        <w:rPr>
          <w:spacing w:val="-2"/>
        </w:rPr>
        <w:t xml:space="preserve"> </w:t>
      </w:r>
      <w:r>
        <w:rPr>
          <w:spacing w:val="-1"/>
        </w:rPr>
        <w:t>authorized</w:t>
      </w:r>
      <w:r>
        <w:t xml:space="preserve"> flag</w:t>
      </w:r>
      <w:r>
        <w:rPr>
          <w:spacing w:val="-3"/>
        </w:rPr>
        <w:t xml:space="preserve"> </w:t>
      </w:r>
      <w:r>
        <w:t>of</w:t>
      </w:r>
      <w:r>
        <w:rPr>
          <w:spacing w:val="1"/>
        </w:rPr>
        <w:t xml:space="preserve"> </w:t>
      </w:r>
      <w:r>
        <w:t>the CPOA</w:t>
      </w:r>
      <w:r>
        <w:rPr>
          <w:spacing w:val="-1"/>
        </w:rPr>
        <w:t xml:space="preserve"> </w:t>
      </w:r>
      <w:r>
        <w:t xml:space="preserve">shall be </w:t>
      </w:r>
      <w:r>
        <w:rPr>
          <w:spacing w:val="-1"/>
        </w:rPr>
        <w:t>displayed</w:t>
      </w:r>
      <w:r>
        <w:t xml:space="preserve"> with </w:t>
      </w:r>
      <w:r>
        <w:rPr>
          <w:spacing w:val="-1"/>
        </w:rPr>
        <w:t>respect</w:t>
      </w:r>
      <w:r>
        <w:t xml:space="preserve"> and in</w:t>
      </w:r>
      <w:r>
        <w:rPr>
          <w:spacing w:val="2"/>
        </w:rPr>
        <w:t xml:space="preserve"> </w:t>
      </w:r>
      <w:r>
        <w:t>a</w:t>
      </w:r>
      <w:r>
        <w:rPr>
          <w:spacing w:val="-1"/>
        </w:rPr>
        <w:t xml:space="preserve"> proper</w:t>
      </w:r>
      <w:r>
        <w:t xml:space="preserve"> </w:t>
      </w:r>
      <w:r>
        <w:rPr>
          <w:spacing w:val="-1"/>
        </w:rPr>
        <w:t>manner.</w:t>
      </w:r>
      <w:r>
        <w:t xml:space="preserve"> </w:t>
      </w:r>
      <w:r>
        <w:rPr>
          <w:spacing w:val="1"/>
        </w:rPr>
        <w:t xml:space="preserve"> </w:t>
      </w:r>
      <w:r>
        <w:t>Only</w:t>
      </w:r>
      <w:r>
        <w:rPr>
          <w:spacing w:val="63"/>
        </w:rPr>
        <w:t xml:space="preserve"> </w:t>
      </w:r>
      <w:r>
        <w:t xml:space="preserve">the </w:t>
      </w:r>
      <w:r>
        <w:rPr>
          <w:spacing w:val="-1"/>
        </w:rPr>
        <w:t>CPOA-authorized</w:t>
      </w:r>
      <w:r>
        <w:t xml:space="preserve"> flag</w:t>
      </w:r>
      <w:r>
        <w:rPr>
          <w:spacing w:val="-3"/>
        </w:rPr>
        <w:t xml:space="preserve"> </w:t>
      </w:r>
      <w:r>
        <w:t xml:space="preserve">shall be </w:t>
      </w:r>
      <w:r>
        <w:rPr>
          <w:spacing w:val="-1"/>
        </w:rPr>
        <w:t>displayed</w:t>
      </w:r>
      <w:r>
        <w:t xml:space="preserve"> </w:t>
      </w:r>
      <w:r>
        <w:rPr>
          <w:spacing w:val="2"/>
        </w:rPr>
        <w:t>by</w:t>
      </w:r>
      <w:r>
        <w:rPr>
          <w:spacing w:val="-5"/>
        </w:rPr>
        <w:t xml:space="preserve"> </w:t>
      </w:r>
      <w:r>
        <w:t>a</w:t>
      </w:r>
      <w:r>
        <w:rPr>
          <w:spacing w:val="1"/>
        </w:rPr>
        <w:t xml:space="preserve"> </w:t>
      </w:r>
      <w:r>
        <w:rPr>
          <w:spacing w:val="-1"/>
        </w:rPr>
        <w:t>Chapter.</w:t>
      </w:r>
    </w:p>
    <w:p w:rsidR="0003102D" w:rsidRDefault="0003102D">
      <w:pPr>
        <w:pStyle w:val="BodyText"/>
        <w:kinsoku w:val="0"/>
        <w:overflowPunct w:val="0"/>
        <w:ind w:left="0"/>
      </w:pPr>
    </w:p>
    <w:p w:rsidR="0003102D" w:rsidRDefault="00330335">
      <w:pPr>
        <w:pStyle w:val="BodyText"/>
        <w:numPr>
          <w:ilvl w:val="0"/>
          <w:numId w:val="7"/>
        </w:numPr>
        <w:tabs>
          <w:tab w:val="left" w:pos="436"/>
        </w:tabs>
        <w:kinsoku w:val="0"/>
        <w:overflowPunct w:val="0"/>
        <w:ind w:left="436"/>
        <w:rPr>
          <w:spacing w:val="-1"/>
        </w:rPr>
      </w:pPr>
      <w:r>
        <w:rPr>
          <w:spacing w:val="-1"/>
        </w:rPr>
        <w:t>Authorized</w:t>
      </w:r>
      <w:r>
        <w:t xml:space="preserve"> </w:t>
      </w:r>
      <w:r>
        <w:rPr>
          <w:spacing w:val="-1"/>
        </w:rPr>
        <w:t>pennants</w:t>
      </w:r>
      <w:r>
        <w:t xml:space="preserve"> may</w:t>
      </w:r>
      <w:r>
        <w:rPr>
          <w:spacing w:val="-5"/>
        </w:rPr>
        <w:t xml:space="preserve"> </w:t>
      </w:r>
      <w:r>
        <w:rPr>
          <w:spacing w:val="1"/>
        </w:rPr>
        <w:t>be</w:t>
      </w:r>
      <w:r>
        <w:rPr>
          <w:spacing w:val="-1"/>
        </w:rPr>
        <w:t xml:space="preserve"> awarded</w:t>
      </w:r>
      <w:r>
        <w:rPr>
          <w:spacing w:val="2"/>
        </w:rPr>
        <w:t xml:space="preserve"> </w:t>
      </w:r>
      <w:r>
        <w:t>for</w:t>
      </w:r>
      <w:r>
        <w:rPr>
          <w:spacing w:val="-2"/>
        </w:rPr>
        <w:t xml:space="preserve"> </w:t>
      </w:r>
      <w:r>
        <w:t>display</w:t>
      </w:r>
      <w:r>
        <w:rPr>
          <w:spacing w:val="-5"/>
        </w:rPr>
        <w:t xml:space="preserve"> </w:t>
      </w:r>
      <w:r>
        <w:t>on the</w:t>
      </w:r>
      <w:r>
        <w:rPr>
          <w:spacing w:val="-1"/>
        </w:rPr>
        <w:t xml:space="preserve"> flagstaff.</w:t>
      </w:r>
    </w:p>
    <w:p w:rsidR="0003102D" w:rsidRDefault="0003102D">
      <w:pPr>
        <w:pStyle w:val="BodyText"/>
        <w:kinsoku w:val="0"/>
        <w:overflowPunct w:val="0"/>
        <w:ind w:left="0"/>
      </w:pPr>
    </w:p>
    <w:p w:rsidR="0003102D" w:rsidRDefault="00330335">
      <w:pPr>
        <w:pStyle w:val="BodyText"/>
        <w:numPr>
          <w:ilvl w:val="0"/>
          <w:numId w:val="7"/>
        </w:numPr>
        <w:tabs>
          <w:tab w:val="left" w:pos="497"/>
        </w:tabs>
        <w:kinsoku w:val="0"/>
        <w:overflowPunct w:val="0"/>
        <w:ind w:right="481" w:hanging="360"/>
      </w:pPr>
      <w:r>
        <w:rPr>
          <w:spacing w:val="-2"/>
        </w:rPr>
        <w:t>It</w:t>
      </w:r>
      <w:r>
        <w:t xml:space="preserve"> shall be</w:t>
      </w:r>
      <w:r>
        <w:rPr>
          <w:spacing w:val="-1"/>
        </w:rPr>
        <w:t xml:space="preserve"> displayed</w:t>
      </w:r>
      <w:r>
        <w:t xml:space="preserve"> in </w:t>
      </w:r>
      <w:r>
        <w:rPr>
          <w:spacing w:val="-1"/>
        </w:rPr>
        <w:t xml:space="preserve">accordance </w:t>
      </w:r>
      <w:r>
        <w:t xml:space="preserve">with </w:t>
      </w:r>
      <w:r>
        <w:rPr>
          <w:spacing w:val="-1"/>
        </w:rPr>
        <w:t>regulations</w:t>
      </w:r>
      <w:r>
        <w:t xml:space="preserve"> </w:t>
      </w:r>
      <w:r>
        <w:rPr>
          <w:spacing w:val="-1"/>
        </w:rPr>
        <w:t>regarding</w:t>
      </w:r>
      <w:r>
        <w:rPr>
          <w:spacing w:val="-3"/>
        </w:rPr>
        <w:t xml:space="preserve"> </w:t>
      </w:r>
      <w:r>
        <w:t>display</w:t>
      </w:r>
      <w:r>
        <w:rPr>
          <w:spacing w:val="-5"/>
        </w:rPr>
        <w:t xml:space="preserve"> </w:t>
      </w:r>
      <w:r>
        <w:t xml:space="preserve">of the CG </w:t>
      </w:r>
      <w:r>
        <w:rPr>
          <w:spacing w:val="-1"/>
        </w:rPr>
        <w:t>Ensign</w:t>
      </w:r>
      <w:r>
        <w:t xml:space="preserve"> </w:t>
      </w:r>
      <w:r>
        <w:rPr>
          <w:spacing w:val="-1"/>
        </w:rPr>
        <w:t>when</w:t>
      </w:r>
      <w:r>
        <w:rPr>
          <w:spacing w:val="79"/>
        </w:rPr>
        <w:t xml:space="preserve"> </w:t>
      </w:r>
      <w:r>
        <w:rPr>
          <w:spacing w:val="-1"/>
        </w:rPr>
        <w:t>displayed</w:t>
      </w:r>
      <w:r>
        <w:t xml:space="preserve"> in conjunction with the</w:t>
      </w:r>
      <w:r>
        <w:rPr>
          <w:spacing w:val="-1"/>
        </w:rPr>
        <w:t xml:space="preserve"> National</w:t>
      </w:r>
      <w:r>
        <w:t xml:space="preserve"> </w:t>
      </w:r>
      <w:r>
        <w:rPr>
          <w:spacing w:val="-1"/>
        </w:rPr>
        <w:t>Ensign.</w:t>
      </w:r>
      <w:r>
        <w:t xml:space="preserve"> </w:t>
      </w:r>
      <w:r>
        <w:rPr>
          <w:spacing w:val="2"/>
        </w:rPr>
        <w:t xml:space="preserve"> </w:t>
      </w:r>
      <w:r>
        <w:t xml:space="preserve">When </w:t>
      </w:r>
      <w:r>
        <w:rPr>
          <w:spacing w:val="-1"/>
        </w:rPr>
        <w:t>displayed</w:t>
      </w:r>
      <w:r>
        <w:t xml:space="preserve"> </w:t>
      </w:r>
      <w:r>
        <w:rPr>
          <w:spacing w:val="2"/>
        </w:rPr>
        <w:t>by</w:t>
      </w:r>
      <w:r>
        <w:rPr>
          <w:spacing w:val="-5"/>
        </w:rPr>
        <w:t xml:space="preserve"> </w:t>
      </w:r>
      <w:r>
        <w:t>itself, the</w:t>
      </w:r>
      <w:r>
        <w:rPr>
          <w:spacing w:val="-2"/>
        </w:rPr>
        <w:t xml:space="preserve"> </w:t>
      </w:r>
      <w:r>
        <w:rPr>
          <w:spacing w:val="-1"/>
        </w:rPr>
        <w:t>rules</w:t>
      </w:r>
      <w:r>
        <w:t xml:space="preserve"> </w:t>
      </w:r>
      <w:r>
        <w:rPr>
          <w:spacing w:val="-1"/>
        </w:rPr>
        <w:t>and</w:t>
      </w:r>
      <w:r>
        <w:rPr>
          <w:spacing w:val="49"/>
        </w:rPr>
        <w:t xml:space="preserve"> </w:t>
      </w:r>
      <w:r>
        <w:rPr>
          <w:spacing w:val="-1"/>
        </w:rPr>
        <w:t>regulations</w:t>
      </w:r>
      <w:r>
        <w:t xml:space="preserve"> of </w:t>
      </w:r>
      <w:r>
        <w:rPr>
          <w:spacing w:val="-1"/>
        </w:rPr>
        <w:t>flag</w:t>
      </w:r>
      <w:r>
        <w:rPr>
          <w:spacing w:val="-3"/>
        </w:rPr>
        <w:t xml:space="preserve"> </w:t>
      </w:r>
      <w:r>
        <w:t>display</w:t>
      </w:r>
      <w:r>
        <w:rPr>
          <w:spacing w:val="-3"/>
        </w:rPr>
        <w:t xml:space="preserve"> </w:t>
      </w:r>
      <w:r>
        <w:t>shall be</w:t>
      </w:r>
      <w:r>
        <w:rPr>
          <w:spacing w:val="1"/>
        </w:rPr>
        <w:t xml:space="preserve"> </w:t>
      </w:r>
      <w:r>
        <w:t>followed.</w:t>
      </w:r>
    </w:p>
    <w:p w:rsidR="0003102D" w:rsidRDefault="0003102D">
      <w:pPr>
        <w:pStyle w:val="BodyText"/>
        <w:kinsoku w:val="0"/>
        <w:overflowPunct w:val="0"/>
        <w:ind w:left="0"/>
      </w:pPr>
    </w:p>
    <w:p w:rsidR="0003102D" w:rsidRDefault="00330335">
      <w:pPr>
        <w:pStyle w:val="BodyText"/>
        <w:numPr>
          <w:ilvl w:val="0"/>
          <w:numId w:val="7"/>
        </w:numPr>
        <w:tabs>
          <w:tab w:val="left" w:pos="436"/>
        </w:tabs>
        <w:kinsoku w:val="0"/>
        <w:overflowPunct w:val="0"/>
        <w:ind w:left="436"/>
        <w:rPr>
          <w:spacing w:val="-1"/>
        </w:rPr>
      </w:pPr>
      <w:r>
        <w:t>CPOA</w:t>
      </w:r>
      <w:r>
        <w:rPr>
          <w:spacing w:val="-1"/>
        </w:rPr>
        <w:t xml:space="preserve"> flags</w:t>
      </w:r>
      <w:r>
        <w:rPr>
          <w:spacing w:val="2"/>
        </w:rPr>
        <w:t xml:space="preserve"> </w:t>
      </w:r>
      <w:r>
        <w:rPr>
          <w:spacing w:val="-1"/>
        </w:rPr>
        <w:t>are</w:t>
      </w:r>
      <w:r>
        <w:t xml:space="preserve"> </w:t>
      </w:r>
      <w:r>
        <w:rPr>
          <w:spacing w:val="-1"/>
        </w:rPr>
        <w:t>available</w:t>
      </w:r>
      <w:r>
        <w:t xml:space="preserve"> </w:t>
      </w:r>
      <w:r>
        <w:rPr>
          <w:spacing w:val="-1"/>
        </w:rPr>
        <w:t xml:space="preserve">for purchase </w:t>
      </w:r>
      <w:r>
        <w:t>from the</w:t>
      </w:r>
      <w:r>
        <w:rPr>
          <w:spacing w:val="1"/>
        </w:rPr>
        <w:t xml:space="preserve"> </w:t>
      </w:r>
      <w:r>
        <w:rPr>
          <w:spacing w:val="-1"/>
        </w:rPr>
        <w:t>National</w:t>
      </w:r>
      <w:r>
        <w:t xml:space="preserve"> </w:t>
      </w:r>
      <w:r>
        <w:rPr>
          <w:spacing w:val="-1"/>
        </w:rPr>
        <w:t>Office.</w:t>
      </w:r>
    </w:p>
    <w:p w:rsidR="0003102D" w:rsidRDefault="0003102D">
      <w:pPr>
        <w:pStyle w:val="BodyText"/>
        <w:kinsoku w:val="0"/>
        <w:overflowPunct w:val="0"/>
        <w:spacing w:before="6"/>
        <w:ind w:left="0"/>
      </w:pPr>
    </w:p>
    <w:p w:rsidR="0003102D" w:rsidRDefault="00330335">
      <w:pPr>
        <w:pStyle w:val="Heading3"/>
        <w:kinsoku w:val="0"/>
        <w:overflowPunct w:val="0"/>
        <w:ind w:left="3004" w:right="3021"/>
        <w:jc w:val="center"/>
        <w:rPr>
          <w:b w:val="0"/>
          <w:bCs w:val="0"/>
          <w:u w:val="none"/>
        </w:rPr>
      </w:pPr>
      <w:r>
        <w:rPr>
          <w:spacing w:val="-1"/>
          <w:u w:val="thick"/>
        </w:rPr>
        <w:t>SECTION</w:t>
      </w:r>
      <w:r>
        <w:rPr>
          <w:spacing w:val="-2"/>
          <w:u w:val="thick"/>
        </w:rPr>
        <w:t xml:space="preserve"> XII</w:t>
      </w:r>
    </w:p>
    <w:p w:rsidR="0003102D" w:rsidRDefault="0003102D">
      <w:pPr>
        <w:pStyle w:val="BodyText"/>
        <w:kinsoku w:val="0"/>
        <w:overflowPunct w:val="0"/>
        <w:spacing w:before="10"/>
        <w:ind w:left="0"/>
        <w:rPr>
          <w:b/>
          <w:bCs/>
          <w:sz w:val="21"/>
          <w:szCs w:val="21"/>
        </w:rPr>
      </w:pPr>
    </w:p>
    <w:p w:rsidR="0003102D" w:rsidRDefault="00330335">
      <w:pPr>
        <w:pStyle w:val="Heading5"/>
        <w:kinsoku w:val="0"/>
        <w:overflowPunct w:val="0"/>
        <w:spacing w:before="69"/>
        <w:ind w:left="3004" w:right="3021"/>
        <w:jc w:val="center"/>
        <w:rPr>
          <w:b w:val="0"/>
          <w:bCs w:val="0"/>
        </w:rPr>
      </w:pPr>
      <w:r>
        <w:rPr>
          <w:spacing w:val="-1"/>
          <w:u w:val="thick"/>
        </w:rPr>
        <w:t>EMBLEMS</w:t>
      </w:r>
    </w:p>
    <w:p w:rsidR="0003102D" w:rsidRDefault="0003102D">
      <w:pPr>
        <w:pStyle w:val="BodyText"/>
        <w:kinsoku w:val="0"/>
        <w:overflowPunct w:val="0"/>
        <w:spacing w:before="7"/>
        <w:ind w:left="0"/>
        <w:rPr>
          <w:b/>
          <w:bCs/>
          <w:sz w:val="17"/>
          <w:szCs w:val="17"/>
        </w:rPr>
      </w:pPr>
    </w:p>
    <w:p w:rsidR="0003102D" w:rsidRDefault="00330335">
      <w:pPr>
        <w:pStyle w:val="BodyText"/>
        <w:numPr>
          <w:ilvl w:val="0"/>
          <w:numId w:val="6"/>
        </w:numPr>
        <w:tabs>
          <w:tab w:val="left" w:pos="437"/>
        </w:tabs>
        <w:kinsoku w:val="0"/>
        <w:overflowPunct w:val="0"/>
        <w:spacing w:before="69"/>
        <w:ind w:right="260" w:hanging="271"/>
        <w:rPr>
          <w:spacing w:val="-1"/>
        </w:rPr>
      </w:pPr>
      <w:r>
        <w:rPr>
          <w:b/>
          <w:bCs/>
          <w:spacing w:val="-1"/>
          <w:u w:val="thick"/>
        </w:rPr>
        <w:t>CPOA</w:t>
      </w:r>
      <w:r>
        <w:rPr>
          <w:b/>
          <w:bCs/>
          <w:u w:val="thick"/>
        </w:rPr>
        <w:t xml:space="preserve"> </w:t>
      </w:r>
      <w:r>
        <w:rPr>
          <w:b/>
          <w:bCs/>
          <w:spacing w:val="-1"/>
          <w:u w:val="thick"/>
        </w:rPr>
        <w:t>Emblem.</w:t>
      </w:r>
      <w:r w:rsidRPr="00392B23">
        <w:rPr>
          <w:bCs/>
        </w:rPr>
        <w:t xml:space="preserve"> </w:t>
      </w:r>
      <w:r w:rsidRPr="00392B23">
        <w:rPr>
          <w:bCs/>
          <w:spacing w:val="3"/>
        </w:rPr>
        <w:t xml:space="preserve"> </w:t>
      </w:r>
      <w:r>
        <w:rPr>
          <w:spacing w:val="-1"/>
        </w:rPr>
        <w:t>Authorization</w:t>
      </w:r>
      <w:r>
        <w:t xml:space="preserve"> of</w:t>
      </w:r>
      <w:r>
        <w:rPr>
          <w:spacing w:val="-1"/>
        </w:rPr>
        <w:t xml:space="preserve"> </w:t>
      </w:r>
      <w:r>
        <w:t xml:space="preserve">the </w:t>
      </w:r>
      <w:r>
        <w:rPr>
          <w:spacing w:val="-1"/>
        </w:rPr>
        <w:t>design</w:t>
      </w:r>
      <w:r>
        <w:t xml:space="preserve"> and use</w:t>
      </w:r>
      <w:r>
        <w:rPr>
          <w:spacing w:val="-1"/>
        </w:rPr>
        <w:t xml:space="preserve"> </w:t>
      </w:r>
      <w:r>
        <w:t>of the</w:t>
      </w:r>
      <w:r>
        <w:rPr>
          <w:spacing w:val="-2"/>
        </w:rPr>
        <w:t xml:space="preserve"> </w:t>
      </w:r>
      <w:r>
        <w:t>CPOA</w:t>
      </w:r>
      <w:r>
        <w:rPr>
          <w:spacing w:val="-1"/>
        </w:rPr>
        <w:t xml:space="preserve"> Emblem</w:t>
      </w:r>
      <w:r>
        <w:t xml:space="preserve"> </w:t>
      </w:r>
      <w:r>
        <w:rPr>
          <w:spacing w:val="-1"/>
        </w:rPr>
        <w:t>was</w:t>
      </w:r>
      <w:r>
        <w:rPr>
          <w:spacing w:val="2"/>
        </w:rPr>
        <w:t xml:space="preserve"> </w:t>
      </w:r>
      <w:r>
        <w:rPr>
          <w:spacing w:val="-1"/>
        </w:rPr>
        <w:t>given</w:t>
      </w:r>
      <w:r>
        <w:t xml:space="preserve"> </w:t>
      </w:r>
      <w:r>
        <w:rPr>
          <w:spacing w:val="2"/>
        </w:rPr>
        <w:t>by</w:t>
      </w:r>
      <w:r>
        <w:rPr>
          <w:spacing w:val="-5"/>
        </w:rPr>
        <w:t xml:space="preserve"> </w:t>
      </w:r>
      <w:r>
        <w:t>the</w:t>
      </w:r>
      <w:r>
        <w:rPr>
          <w:spacing w:val="53"/>
        </w:rPr>
        <w:t xml:space="preserve"> </w:t>
      </w:r>
      <w:r>
        <w:t xml:space="preserve">United </w:t>
      </w:r>
      <w:r>
        <w:rPr>
          <w:spacing w:val="-1"/>
        </w:rPr>
        <w:t>States</w:t>
      </w:r>
      <w:r>
        <w:t xml:space="preserve"> Coast </w:t>
      </w:r>
      <w:r>
        <w:rPr>
          <w:spacing w:val="-1"/>
        </w:rPr>
        <w:t>Guard</w:t>
      </w:r>
      <w:r>
        <w:t xml:space="preserve"> on 1 </w:t>
      </w:r>
      <w:r>
        <w:rPr>
          <w:spacing w:val="-1"/>
        </w:rPr>
        <w:t>August</w:t>
      </w:r>
      <w:r>
        <w:t xml:space="preserve"> 1971.</w:t>
      </w:r>
      <w:r>
        <w:rPr>
          <w:spacing w:val="60"/>
        </w:rPr>
        <w:t xml:space="preserve"> </w:t>
      </w:r>
      <w:r>
        <w:t>Our</w:t>
      </w:r>
      <w:r>
        <w:rPr>
          <w:spacing w:val="1"/>
        </w:rPr>
        <w:t xml:space="preserve"> </w:t>
      </w:r>
      <w:r>
        <w:t>policy</w:t>
      </w:r>
      <w:r>
        <w:rPr>
          <w:spacing w:val="-5"/>
        </w:rPr>
        <w:t xml:space="preserve"> </w:t>
      </w:r>
      <w:r>
        <w:t xml:space="preserve">is </w:t>
      </w:r>
      <w:r>
        <w:rPr>
          <w:spacing w:val="-1"/>
        </w:rPr>
        <w:t>that</w:t>
      </w:r>
      <w:r>
        <w:t xml:space="preserve"> the</w:t>
      </w:r>
      <w:r>
        <w:rPr>
          <w:spacing w:val="-1"/>
        </w:rPr>
        <w:t xml:space="preserve"> </w:t>
      </w:r>
      <w:r>
        <w:t xml:space="preserve">emblem will be </w:t>
      </w:r>
      <w:r>
        <w:rPr>
          <w:spacing w:val="-1"/>
        </w:rPr>
        <w:t>used</w:t>
      </w:r>
      <w:r>
        <w:t xml:space="preserve"> for</w:t>
      </w:r>
      <w:r>
        <w:rPr>
          <w:spacing w:val="-2"/>
        </w:rPr>
        <w:t xml:space="preserve"> </w:t>
      </w:r>
      <w:r>
        <w:t>the</w:t>
      </w:r>
      <w:r>
        <w:rPr>
          <w:spacing w:val="39"/>
        </w:rPr>
        <w:t xml:space="preserve"> </w:t>
      </w:r>
      <w:r>
        <w:rPr>
          <w:spacing w:val="-1"/>
        </w:rPr>
        <w:t xml:space="preserve">purpose </w:t>
      </w:r>
      <w:r>
        <w:t xml:space="preserve">of </w:t>
      </w:r>
      <w:r>
        <w:rPr>
          <w:spacing w:val="-1"/>
        </w:rPr>
        <w:t>identification</w:t>
      </w:r>
      <w:r>
        <w:t xml:space="preserve"> </w:t>
      </w:r>
      <w:r>
        <w:rPr>
          <w:spacing w:val="-1"/>
        </w:rPr>
        <w:t>and</w:t>
      </w:r>
      <w:r>
        <w:t xml:space="preserve"> solely</w:t>
      </w:r>
      <w:r>
        <w:rPr>
          <w:spacing w:val="-5"/>
        </w:rPr>
        <w:t xml:space="preserve"> </w:t>
      </w:r>
      <w:r>
        <w:rPr>
          <w:spacing w:val="2"/>
        </w:rPr>
        <w:t>by</w:t>
      </w:r>
      <w:r>
        <w:rPr>
          <w:spacing w:val="-5"/>
        </w:rPr>
        <w:t xml:space="preserve"> </w:t>
      </w:r>
      <w:r>
        <w:t xml:space="preserve">the </w:t>
      </w:r>
      <w:r>
        <w:rPr>
          <w:spacing w:val="-1"/>
        </w:rPr>
        <w:t>CPOA.</w:t>
      </w:r>
      <w:r>
        <w:t xml:space="preserve"> </w:t>
      </w:r>
      <w:r>
        <w:rPr>
          <w:spacing w:val="2"/>
        </w:rPr>
        <w:t xml:space="preserve"> </w:t>
      </w:r>
      <w:r>
        <w:t>The</w:t>
      </w:r>
      <w:r>
        <w:rPr>
          <w:spacing w:val="-2"/>
        </w:rPr>
        <w:t xml:space="preserve"> </w:t>
      </w:r>
      <w:r>
        <w:rPr>
          <w:spacing w:val="-1"/>
        </w:rPr>
        <w:t>emblem</w:t>
      </w:r>
      <w:r>
        <w:t xml:space="preserve"> </w:t>
      </w:r>
      <w:r>
        <w:rPr>
          <w:spacing w:val="-1"/>
        </w:rPr>
        <w:t>represents</w:t>
      </w:r>
      <w:r>
        <w:t xml:space="preserve"> </w:t>
      </w:r>
      <w:r>
        <w:rPr>
          <w:spacing w:val="1"/>
        </w:rPr>
        <w:t>the</w:t>
      </w:r>
      <w:r>
        <w:rPr>
          <w:spacing w:val="-1"/>
        </w:rPr>
        <w:t xml:space="preserve"> “Chief”</w:t>
      </w:r>
      <w:r>
        <w:rPr>
          <w:spacing w:val="1"/>
        </w:rPr>
        <w:t xml:space="preserve"> and</w:t>
      </w:r>
      <w:r>
        <w:t xml:space="preserve"> </w:t>
      </w:r>
      <w:r>
        <w:rPr>
          <w:spacing w:val="-1"/>
        </w:rPr>
        <w:t>shall</w:t>
      </w:r>
      <w:r>
        <w:rPr>
          <w:spacing w:val="87"/>
        </w:rPr>
        <w:t xml:space="preserve"> </w:t>
      </w:r>
      <w:r>
        <w:rPr>
          <w:spacing w:val="-1"/>
        </w:rPr>
        <w:t>consist</w:t>
      </w:r>
      <w:r>
        <w:t xml:space="preserve"> of the </w:t>
      </w:r>
      <w:r>
        <w:rPr>
          <w:spacing w:val="-1"/>
        </w:rPr>
        <w:t>following:</w:t>
      </w:r>
    </w:p>
    <w:p w:rsidR="0003102D" w:rsidRDefault="0003102D">
      <w:pPr>
        <w:pStyle w:val="BodyText"/>
        <w:kinsoku w:val="0"/>
        <w:overflowPunct w:val="0"/>
        <w:spacing w:before="1"/>
        <w:ind w:left="0"/>
      </w:pPr>
    </w:p>
    <w:p w:rsidR="0003102D" w:rsidRDefault="00330335">
      <w:pPr>
        <w:pStyle w:val="BodyText"/>
        <w:numPr>
          <w:ilvl w:val="1"/>
          <w:numId w:val="6"/>
        </w:numPr>
        <w:tabs>
          <w:tab w:val="left" w:pos="783"/>
        </w:tabs>
        <w:kinsoku w:val="0"/>
        <w:overflowPunct w:val="0"/>
        <w:ind w:right="744" w:hanging="360"/>
        <w:rPr>
          <w:spacing w:val="-1"/>
        </w:rPr>
      </w:pPr>
      <w:r>
        <w:t>The</w:t>
      </w:r>
      <w:r>
        <w:rPr>
          <w:spacing w:val="-2"/>
        </w:rPr>
        <w:t xml:space="preserve"> </w:t>
      </w:r>
      <w:r>
        <w:t xml:space="preserve">USCG </w:t>
      </w:r>
      <w:r>
        <w:rPr>
          <w:spacing w:val="-1"/>
        </w:rPr>
        <w:t>Chief</w:t>
      </w:r>
      <w:r>
        <w:t xml:space="preserve"> Petty</w:t>
      </w:r>
      <w:r>
        <w:rPr>
          <w:spacing w:val="-3"/>
        </w:rPr>
        <w:t xml:space="preserve"> </w:t>
      </w:r>
      <w:r>
        <w:rPr>
          <w:spacing w:val="-1"/>
        </w:rPr>
        <w:t>Officer’s</w:t>
      </w:r>
      <w:r>
        <w:t xml:space="preserve"> (CPO)</w:t>
      </w:r>
      <w:r>
        <w:rPr>
          <w:spacing w:val="-2"/>
        </w:rPr>
        <w:t xml:space="preserve"> </w:t>
      </w:r>
      <w:r>
        <w:t>device</w:t>
      </w:r>
      <w:r>
        <w:rPr>
          <w:spacing w:val="1"/>
        </w:rPr>
        <w:t xml:space="preserve"> </w:t>
      </w:r>
      <w:r>
        <w:rPr>
          <w:spacing w:val="-1"/>
        </w:rPr>
        <w:t>(Fouled</w:t>
      </w:r>
      <w:r>
        <w:t xml:space="preserve"> Anchor </w:t>
      </w:r>
      <w:r>
        <w:rPr>
          <w:spacing w:val="-1"/>
        </w:rPr>
        <w:t>and</w:t>
      </w:r>
      <w:r>
        <w:t xml:space="preserve"> Shield) </w:t>
      </w:r>
      <w:r>
        <w:rPr>
          <w:spacing w:val="-1"/>
        </w:rPr>
        <w:t>shall</w:t>
      </w:r>
      <w:r>
        <w:t xml:space="preserve"> be</w:t>
      </w:r>
      <w:r>
        <w:rPr>
          <w:spacing w:val="-1"/>
        </w:rPr>
        <w:t xml:space="preserve"> </w:t>
      </w:r>
      <w:r>
        <w:t>the</w:t>
      </w:r>
      <w:r>
        <w:rPr>
          <w:spacing w:val="41"/>
        </w:rPr>
        <w:t xml:space="preserve"> </w:t>
      </w:r>
      <w:r>
        <w:rPr>
          <w:spacing w:val="-1"/>
        </w:rPr>
        <w:t>center</w:t>
      </w:r>
      <w:r>
        <w:rPr>
          <w:spacing w:val="-2"/>
        </w:rPr>
        <w:t xml:space="preserve"> </w:t>
      </w:r>
      <w:r>
        <w:rPr>
          <w:spacing w:val="1"/>
        </w:rPr>
        <w:t>of</w:t>
      </w:r>
      <w:r>
        <w:t xml:space="preserve"> the</w:t>
      </w:r>
      <w:r>
        <w:rPr>
          <w:spacing w:val="-2"/>
        </w:rPr>
        <w:t xml:space="preserve"> </w:t>
      </w:r>
      <w:r>
        <w:rPr>
          <w:spacing w:val="-1"/>
        </w:rPr>
        <w:t>emblem</w:t>
      </w:r>
      <w:r>
        <w:t xml:space="preserve"> and</w:t>
      </w:r>
      <w:r>
        <w:rPr>
          <w:spacing w:val="1"/>
        </w:rPr>
        <w:t xml:space="preserve"> </w:t>
      </w:r>
      <w:r>
        <w:t xml:space="preserve">shall </w:t>
      </w:r>
      <w:r>
        <w:rPr>
          <w:spacing w:val="-1"/>
        </w:rPr>
        <w:t>represent</w:t>
      </w:r>
      <w:r>
        <w:t xml:space="preserve"> all </w:t>
      </w:r>
      <w:r>
        <w:rPr>
          <w:spacing w:val="-1"/>
        </w:rPr>
        <w:t>Chiefs.</w:t>
      </w:r>
    </w:p>
    <w:p w:rsidR="0003102D" w:rsidRDefault="0003102D">
      <w:pPr>
        <w:pStyle w:val="BodyText"/>
        <w:kinsoku w:val="0"/>
        <w:overflowPunct w:val="0"/>
        <w:ind w:left="0"/>
      </w:pPr>
    </w:p>
    <w:p w:rsidR="0003102D" w:rsidRDefault="00330335">
      <w:pPr>
        <w:pStyle w:val="BodyText"/>
        <w:numPr>
          <w:ilvl w:val="1"/>
          <w:numId w:val="6"/>
        </w:numPr>
        <w:tabs>
          <w:tab w:val="left" w:pos="797"/>
        </w:tabs>
        <w:kinsoku w:val="0"/>
        <w:overflowPunct w:val="0"/>
        <w:ind w:right="964" w:hanging="360"/>
        <w:rPr>
          <w:spacing w:val="-1"/>
        </w:rPr>
      </w:pPr>
      <w:r>
        <w:t>The</w:t>
      </w:r>
      <w:r>
        <w:rPr>
          <w:spacing w:val="-2"/>
        </w:rPr>
        <w:t xml:space="preserve"> </w:t>
      </w:r>
      <w:r>
        <w:rPr>
          <w:spacing w:val="-1"/>
        </w:rPr>
        <w:t>Anchor</w:t>
      </w:r>
      <w:r>
        <w:rPr>
          <w:spacing w:val="1"/>
        </w:rPr>
        <w:t xml:space="preserve"> </w:t>
      </w:r>
      <w:r>
        <w:rPr>
          <w:spacing w:val="-1"/>
        </w:rPr>
        <w:t>and</w:t>
      </w:r>
      <w:r>
        <w:t xml:space="preserve"> Chain </w:t>
      </w:r>
      <w:r>
        <w:rPr>
          <w:spacing w:val="-1"/>
        </w:rPr>
        <w:t>(Fouled</w:t>
      </w:r>
      <w:r>
        <w:t xml:space="preserve"> Anchor)</w:t>
      </w:r>
      <w:r>
        <w:rPr>
          <w:spacing w:val="-2"/>
        </w:rPr>
        <w:t xml:space="preserve"> </w:t>
      </w:r>
      <w:r>
        <w:t>shall be</w:t>
      </w:r>
      <w:r>
        <w:rPr>
          <w:spacing w:val="-1"/>
        </w:rPr>
        <w:t xml:space="preserve"> </w:t>
      </w:r>
      <w:r>
        <w:t xml:space="preserve">Gold in color </w:t>
      </w:r>
      <w:r>
        <w:rPr>
          <w:spacing w:val="-1"/>
        </w:rPr>
        <w:t>representing</w:t>
      </w:r>
      <w:r>
        <w:rPr>
          <w:spacing w:val="-3"/>
        </w:rPr>
        <w:t xml:space="preserve"> </w:t>
      </w:r>
      <w:r>
        <w:t>Stability,</w:t>
      </w:r>
      <w:r>
        <w:rPr>
          <w:spacing w:val="46"/>
        </w:rPr>
        <w:t xml:space="preserve"> </w:t>
      </w:r>
      <w:r>
        <w:t>Security</w:t>
      </w:r>
      <w:r>
        <w:rPr>
          <w:spacing w:val="-3"/>
        </w:rPr>
        <w:t xml:space="preserve"> </w:t>
      </w:r>
      <w:r>
        <w:rPr>
          <w:spacing w:val="-1"/>
        </w:rPr>
        <w:t>and</w:t>
      </w:r>
      <w:r>
        <w:t xml:space="preserve"> is a</w:t>
      </w:r>
      <w:r>
        <w:rPr>
          <w:spacing w:val="-1"/>
        </w:rPr>
        <w:t xml:space="preserve"> Symbol</w:t>
      </w:r>
      <w:r>
        <w:rPr>
          <w:spacing w:val="3"/>
        </w:rPr>
        <w:t xml:space="preserve"> </w:t>
      </w:r>
      <w:r>
        <w:t xml:space="preserve">of </w:t>
      </w:r>
      <w:r>
        <w:rPr>
          <w:spacing w:val="-1"/>
        </w:rPr>
        <w:t>Authority.</w:t>
      </w:r>
    </w:p>
    <w:p w:rsidR="0003102D" w:rsidRDefault="0003102D">
      <w:pPr>
        <w:pStyle w:val="BodyText"/>
        <w:kinsoku w:val="0"/>
        <w:overflowPunct w:val="0"/>
        <w:ind w:left="0"/>
      </w:pPr>
    </w:p>
    <w:p w:rsidR="0003102D" w:rsidRDefault="00330335">
      <w:pPr>
        <w:pStyle w:val="BodyText"/>
        <w:numPr>
          <w:ilvl w:val="1"/>
          <w:numId w:val="6"/>
        </w:numPr>
        <w:tabs>
          <w:tab w:val="left" w:pos="783"/>
        </w:tabs>
        <w:kinsoku w:val="0"/>
        <w:overflowPunct w:val="0"/>
        <w:ind w:right="412" w:hanging="360"/>
        <w:rPr>
          <w:spacing w:val="-1"/>
        </w:rPr>
      </w:pPr>
      <w:r>
        <w:t>The</w:t>
      </w:r>
      <w:r>
        <w:rPr>
          <w:spacing w:val="-2"/>
        </w:rPr>
        <w:t xml:space="preserve"> </w:t>
      </w:r>
      <w:r>
        <w:t xml:space="preserve">Shield </w:t>
      </w:r>
      <w:r>
        <w:rPr>
          <w:spacing w:val="-1"/>
        </w:rPr>
        <w:t>shall</w:t>
      </w:r>
      <w:r>
        <w:t xml:space="preserve"> be</w:t>
      </w:r>
      <w:r>
        <w:rPr>
          <w:spacing w:val="-1"/>
        </w:rPr>
        <w:t xml:space="preserve"> Silver</w:t>
      </w:r>
      <w:r>
        <w:t xml:space="preserve"> in </w:t>
      </w:r>
      <w:r>
        <w:rPr>
          <w:spacing w:val="-1"/>
        </w:rPr>
        <w:t>color</w:t>
      </w:r>
      <w:r>
        <w:t xml:space="preserve"> </w:t>
      </w:r>
      <w:r>
        <w:rPr>
          <w:spacing w:val="-1"/>
        </w:rPr>
        <w:t>representing</w:t>
      </w:r>
      <w:r>
        <w:t xml:space="preserve"> the </w:t>
      </w:r>
      <w:r>
        <w:rPr>
          <w:spacing w:val="-1"/>
        </w:rPr>
        <w:t>Coast</w:t>
      </w:r>
      <w:r>
        <w:t xml:space="preserve"> </w:t>
      </w:r>
      <w:r>
        <w:rPr>
          <w:spacing w:val="-1"/>
        </w:rPr>
        <w:t>Guard’s</w:t>
      </w:r>
      <w:r>
        <w:t xml:space="preserve"> part in </w:t>
      </w:r>
      <w:r>
        <w:rPr>
          <w:spacing w:val="-1"/>
        </w:rPr>
        <w:t>protecting</w:t>
      </w:r>
      <w:r>
        <w:rPr>
          <w:spacing w:val="-3"/>
        </w:rPr>
        <w:t xml:space="preserve"> </w:t>
      </w:r>
      <w:r>
        <w:t>our</w:t>
      </w:r>
      <w:r>
        <w:rPr>
          <w:spacing w:val="85"/>
        </w:rPr>
        <w:t xml:space="preserve"> </w:t>
      </w:r>
      <w:r>
        <w:rPr>
          <w:spacing w:val="-1"/>
        </w:rPr>
        <w:t>waterways</w:t>
      </w:r>
      <w:r>
        <w:t xml:space="preserve"> and</w:t>
      </w:r>
      <w:r>
        <w:rPr>
          <w:spacing w:val="-1"/>
        </w:rPr>
        <w:t xml:space="preserve"> </w:t>
      </w:r>
      <w:r>
        <w:t xml:space="preserve">it </w:t>
      </w:r>
      <w:r>
        <w:rPr>
          <w:spacing w:val="-1"/>
        </w:rPr>
        <w:t>also</w:t>
      </w:r>
      <w:r>
        <w:t xml:space="preserve"> </w:t>
      </w:r>
      <w:r>
        <w:rPr>
          <w:spacing w:val="-1"/>
        </w:rPr>
        <w:t>distinguishes</w:t>
      </w:r>
      <w:r>
        <w:t xml:space="preserve"> the Coast Guard </w:t>
      </w:r>
      <w:r>
        <w:rPr>
          <w:spacing w:val="-1"/>
        </w:rPr>
        <w:t>from</w:t>
      </w:r>
      <w:r>
        <w:t xml:space="preserve"> the </w:t>
      </w:r>
      <w:r>
        <w:rPr>
          <w:spacing w:val="-1"/>
        </w:rPr>
        <w:t>United</w:t>
      </w:r>
      <w:r>
        <w:t xml:space="preserve"> </w:t>
      </w:r>
      <w:r>
        <w:rPr>
          <w:spacing w:val="-1"/>
        </w:rPr>
        <w:t>States</w:t>
      </w:r>
      <w:r>
        <w:rPr>
          <w:spacing w:val="2"/>
        </w:rPr>
        <w:t xml:space="preserve"> </w:t>
      </w:r>
      <w:r>
        <w:rPr>
          <w:spacing w:val="-1"/>
        </w:rPr>
        <w:t>Navy.</w:t>
      </w:r>
      <w:r>
        <w:t xml:space="preserve">  The</w:t>
      </w:r>
      <w:r>
        <w:rPr>
          <w:spacing w:val="-2"/>
        </w:rPr>
        <w:t xml:space="preserve"> </w:t>
      </w:r>
      <w:r>
        <w:t>13</w:t>
      </w:r>
      <w:r>
        <w:rPr>
          <w:spacing w:val="59"/>
        </w:rPr>
        <w:t xml:space="preserve"> </w:t>
      </w:r>
      <w:r>
        <w:rPr>
          <w:spacing w:val="-1"/>
        </w:rPr>
        <w:t>Stars</w:t>
      </w:r>
      <w:r>
        <w:t xml:space="preserve"> and</w:t>
      </w:r>
      <w:r>
        <w:rPr>
          <w:spacing w:val="-1"/>
        </w:rPr>
        <w:t xml:space="preserve"> </w:t>
      </w:r>
      <w:r>
        <w:t>Stripes on the</w:t>
      </w:r>
      <w:r>
        <w:rPr>
          <w:spacing w:val="-1"/>
        </w:rPr>
        <w:t xml:space="preserve"> </w:t>
      </w:r>
      <w:r>
        <w:t xml:space="preserve">Shield </w:t>
      </w:r>
      <w:r>
        <w:rPr>
          <w:spacing w:val="-1"/>
        </w:rPr>
        <w:t>representing</w:t>
      </w:r>
      <w:r>
        <w:rPr>
          <w:spacing w:val="-3"/>
        </w:rPr>
        <w:t xml:space="preserve"> </w:t>
      </w:r>
      <w:r>
        <w:t xml:space="preserve">the thirteen </w:t>
      </w:r>
      <w:r>
        <w:rPr>
          <w:spacing w:val="-1"/>
        </w:rPr>
        <w:t>original</w:t>
      </w:r>
      <w:r>
        <w:t xml:space="preserve"> </w:t>
      </w:r>
      <w:r>
        <w:rPr>
          <w:spacing w:val="-1"/>
        </w:rPr>
        <w:t>Colonies</w:t>
      </w:r>
      <w:r>
        <w:t xml:space="preserve"> shall be </w:t>
      </w:r>
      <w:r>
        <w:rPr>
          <w:spacing w:val="-1"/>
        </w:rPr>
        <w:t>black</w:t>
      </w:r>
      <w:r>
        <w:t xml:space="preserve"> in</w:t>
      </w:r>
      <w:r>
        <w:rPr>
          <w:spacing w:val="59"/>
        </w:rPr>
        <w:t xml:space="preserve"> </w:t>
      </w:r>
      <w:r>
        <w:rPr>
          <w:spacing w:val="-1"/>
        </w:rPr>
        <w:t>color.</w:t>
      </w:r>
    </w:p>
    <w:p w:rsidR="0003102D" w:rsidRDefault="0003102D">
      <w:pPr>
        <w:pStyle w:val="BodyText"/>
        <w:kinsoku w:val="0"/>
        <w:overflowPunct w:val="0"/>
        <w:ind w:left="0"/>
      </w:pPr>
    </w:p>
    <w:p w:rsidR="0003102D" w:rsidRDefault="00330335">
      <w:pPr>
        <w:pStyle w:val="BodyText"/>
        <w:numPr>
          <w:ilvl w:val="1"/>
          <w:numId w:val="6"/>
        </w:numPr>
        <w:tabs>
          <w:tab w:val="left" w:pos="797"/>
        </w:tabs>
        <w:kinsoku w:val="0"/>
        <w:overflowPunct w:val="0"/>
        <w:ind w:right="365" w:hanging="360"/>
        <w:rPr>
          <w:spacing w:val="-1"/>
        </w:rPr>
      </w:pPr>
      <w:r>
        <w:t>The</w:t>
      </w:r>
      <w:r>
        <w:rPr>
          <w:spacing w:val="-2"/>
        </w:rPr>
        <w:t xml:space="preserve"> </w:t>
      </w:r>
      <w:r>
        <w:t xml:space="preserve">CPO </w:t>
      </w:r>
      <w:r>
        <w:rPr>
          <w:spacing w:val="-1"/>
        </w:rPr>
        <w:t>device</w:t>
      </w:r>
      <w:r>
        <w:rPr>
          <w:spacing w:val="-2"/>
        </w:rPr>
        <w:t xml:space="preserve"> </w:t>
      </w:r>
      <w:r>
        <w:t>shall</w:t>
      </w:r>
      <w:r>
        <w:rPr>
          <w:spacing w:val="2"/>
        </w:rPr>
        <w:t xml:space="preserve"> </w:t>
      </w:r>
      <w:r>
        <w:t>be</w:t>
      </w:r>
      <w:r>
        <w:rPr>
          <w:spacing w:val="-1"/>
        </w:rPr>
        <w:t xml:space="preserve"> surrounded</w:t>
      </w:r>
      <w:r>
        <w:t xml:space="preserve"> </w:t>
      </w:r>
      <w:r>
        <w:rPr>
          <w:spacing w:val="2"/>
        </w:rPr>
        <w:t>by</w:t>
      </w:r>
      <w:r>
        <w:rPr>
          <w:spacing w:val="-3"/>
        </w:rPr>
        <w:t xml:space="preserve"> </w:t>
      </w:r>
      <w:r>
        <w:t>a</w:t>
      </w:r>
      <w:r>
        <w:rPr>
          <w:spacing w:val="-1"/>
        </w:rPr>
        <w:t xml:space="preserve"> field</w:t>
      </w:r>
      <w:r>
        <w:rPr>
          <w:spacing w:val="2"/>
        </w:rPr>
        <w:t xml:space="preserve"> </w:t>
      </w:r>
      <w:r>
        <w:t>of</w:t>
      </w:r>
      <w:r>
        <w:rPr>
          <w:spacing w:val="-1"/>
        </w:rPr>
        <w:t xml:space="preserve"> </w:t>
      </w:r>
      <w:r>
        <w:t xml:space="preserve">blue, </w:t>
      </w:r>
      <w:r>
        <w:rPr>
          <w:spacing w:val="-1"/>
        </w:rPr>
        <w:t>representing</w:t>
      </w:r>
      <w:r>
        <w:rPr>
          <w:spacing w:val="-3"/>
        </w:rPr>
        <w:t xml:space="preserve"> </w:t>
      </w:r>
      <w:r>
        <w:t>the</w:t>
      </w:r>
      <w:r>
        <w:rPr>
          <w:spacing w:val="1"/>
        </w:rPr>
        <w:t xml:space="preserve"> </w:t>
      </w:r>
      <w:r>
        <w:t>five</w:t>
      </w:r>
      <w:r>
        <w:rPr>
          <w:spacing w:val="-2"/>
        </w:rPr>
        <w:t xml:space="preserve"> </w:t>
      </w:r>
      <w:r>
        <w:rPr>
          <w:spacing w:val="-1"/>
        </w:rPr>
        <w:t>oceans</w:t>
      </w:r>
      <w:r>
        <w:t xml:space="preserve"> </w:t>
      </w:r>
      <w:r>
        <w:rPr>
          <w:spacing w:val="-1"/>
        </w:rPr>
        <w:t>and</w:t>
      </w:r>
      <w:r>
        <w:t xml:space="preserve"> the</w:t>
      </w:r>
      <w:r>
        <w:rPr>
          <w:spacing w:val="65"/>
        </w:rPr>
        <w:t xml:space="preserve"> </w:t>
      </w:r>
      <w:r>
        <w:rPr>
          <w:spacing w:val="-1"/>
        </w:rPr>
        <w:t>seven</w:t>
      </w:r>
      <w:r>
        <w:t xml:space="preserve"> </w:t>
      </w:r>
      <w:r>
        <w:rPr>
          <w:spacing w:val="-1"/>
        </w:rPr>
        <w:t>seas</w:t>
      </w:r>
      <w:r>
        <w:t xml:space="preserve"> </w:t>
      </w:r>
      <w:r>
        <w:rPr>
          <w:spacing w:val="1"/>
        </w:rPr>
        <w:t>of</w:t>
      </w:r>
      <w:r>
        <w:t xml:space="preserve"> the</w:t>
      </w:r>
      <w:r>
        <w:rPr>
          <w:spacing w:val="-2"/>
        </w:rPr>
        <w:t xml:space="preserve"> </w:t>
      </w:r>
      <w:r>
        <w:rPr>
          <w:spacing w:val="-1"/>
        </w:rPr>
        <w:t>world,</w:t>
      </w:r>
      <w:r>
        <w:rPr>
          <w:spacing w:val="2"/>
        </w:rPr>
        <w:t xml:space="preserve"> </w:t>
      </w:r>
      <w:r>
        <w:rPr>
          <w:spacing w:val="-1"/>
        </w:rPr>
        <w:t>denoting</w:t>
      </w:r>
      <w:r>
        <w:rPr>
          <w:spacing w:val="-3"/>
        </w:rPr>
        <w:t xml:space="preserve"> </w:t>
      </w:r>
      <w:r>
        <w:t xml:space="preserve">the </w:t>
      </w:r>
      <w:r>
        <w:rPr>
          <w:spacing w:val="-1"/>
        </w:rPr>
        <w:t>fact</w:t>
      </w:r>
      <w:r>
        <w:t xml:space="preserve"> </w:t>
      </w:r>
      <w:r>
        <w:rPr>
          <w:spacing w:val="1"/>
        </w:rPr>
        <w:t>we</w:t>
      </w:r>
      <w:r>
        <w:rPr>
          <w:spacing w:val="-1"/>
        </w:rPr>
        <w:t xml:space="preserve"> </w:t>
      </w:r>
      <w:r>
        <w:t>are</w:t>
      </w:r>
      <w:r>
        <w:rPr>
          <w:spacing w:val="1"/>
        </w:rPr>
        <w:t xml:space="preserve"> </w:t>
      </w:r>
      <w:r>
        <w:t>a</w:t>
      </w:r>
      <w:r>
        <w:rPr>
          <w:spacing w:val="-1"/>
        </w:rPr>
        <w:t xml:space="preserve"> </w:t>
      </w:r>
      <w:r>
        <w:t xml:space="preserve">sea </w:t>
      </w:r>
      <w:r>
        <w:rPr>
          <w:spacing w:val="-1"/>
        </w:rPr>
        <w:t>going</w:t>
      </w:r>
      <w:r>
        <w:rPr>
          <w:spacing w:val="-3"/>
        </w:rPr>
        <w:t xml:space="preserve"> </w:t>
      </w:r>
      <w:r>
        <w:rPr>
          <w:spacing w:val="-1"/>
        </w:rPr>
        <w:t>service and</w:t>
      </w:r>
      <w:r>
        <w:t xml:space="preserve"> our</w:t>
      </w:r>
      <w:r>
        <w:rPr>
          <w:spacing w:val="-1"/>
        </w:rPr>
        <w:t xml:space="preserve"> </w:t>
      </w:r>
      <w:r>
        <w:t xml:space="preserve">fellow </w:t>
      </w:r>
      <w:r>
        <w:rPr>
          <w:spacing w:val="-1"/>
        </w:rPr>
        <w:t>Coast</w:t>
      </w:r>
    </w:p>
    <w:p w:rsidR="0003102D" w:rsidRDefault="00330335">
      <w:pPr>
        <w:pStyle w:val="BodyText"/>
        <w:kinsoku w:val="0"/>
        <w:overflowPunct w:val="0"/>
        <w:spacing w:before="3"/>
        <w:ind w:left="856"/>
        <w:rPr>
          <w:spacing w:val="-1"/>
        </w:rPr>
      </w:pPr>
      <w:r>
        <w:rPr>
          <w:spacing w:val="-1"/>
        </w:rPr>
        <w:t>Guardsmen</w:t>
      </w:r>
      <w:r>
        <w:t xml:space="preserve"> have</w:t>
      </w:r>
      <w:r>
        <w:rPr>
          <w:spacing w:val="-1"/>
        </w:rPr>
        <w:t xml:space="preserve"> sailed</w:t>
      </w:r>
      <w:r>
        <w:t xml:space="preserve"> </w:t>
      </w:r>
      <w:r>
        <w:rPr>
          <w:spacing w:val="1"/>
        </w:rPr>
        <w:t>on</w:t>
      </w:r>
      <w:r>
        <w:t xml:space="preserve"> </w:t>
      </w:r>
      <w:r>
        <w:rPr>
          <w:spacing w:val="-1"/>
        </w:rPr>
        <w:t>all</w:t>
      </w:r>
      <w:r>
        <w:t xml:space="preserve"> of </w:t>
      </w:r>
      <w:r>
        <w:rPr>
          <w:spacing w:val="-1"/>
        </w:rPr>
        <w:t>them</w:t>
      </w:r>
      <w:r>
        <w:t xml:space="preserve"> at one</w:t>
      </w:r>
      <w:r>
        <w:rPr>
          <w:spacing w:val="-1"/>
        </w:rPr>
        <w:t xml:space="preserve"> </w:t>
      </w:r>
      <w:r>
        <w:t>time</w:t>
      </w:r>
      <w:r>
        <w:rPr>
          <w:spacing w:val="1"/>
        </w:rPr>
        <w:t xml:space="preserve"> </w:t>
      </w:r>
      <w:r>
        <w:t>or</w:t>
      </w:r>
      <w:r>
        <w:rPr>
          <w:spacing w:val="-1"/>
        </w:rPr>
        <w:t xml:space="preserve"> another.</w:t>
      </w:r>
    </w:p>
    <w:p w:rsidR="0003102D" w:rsidRDefault="0003102D">
      <w:pPr>
        <w:pStyle w:val="BodyText"/>
        <w:kinsoku w:val="0"/>
        <w:overflowPunct w:val="0"/>
        <w:ind w:left="0"/>
      </w:pPr>
    </w:p>
    <w:p w:rsidR="0003102D" w:rsidRDefault="00330335">
      <w:pPr>
        <w:pStyle w:val="BodyText"/>
        <w:numPr>
          <w:ilvl w:val="1"/>
          <w:numId w:val="6"/>
        </w:numPr>
        <w:tabs>
          <w:tab w:val="left" w:pos="783"/>
        </w:tabs>
        <w:kinsoku w:val="0"/>
        <w:overflowPunct w:val="0"/>
        <w:ind w:right="333" w:hanging="360"/>
        <w:rPr>
          <w:spacing w:val="-1"/>
        </w:rPr>
      </w:pPr>
      <w:r>
        <w:rPr>
          <w:spacing w:val="-1"/>
        </w:rPr>
        <w:t>Surrounding</w:t>
      </w:r>
      <w:r>
        <w:rPr>
          <w:spacing w:val="-2"/>
        </w:rPr>
        <w:t xml:space="preserve"> </w:t>
      </w:r>
      <w:r>
        <w:t>the</w:t>
      </w:r>
      <w:r>
        <w:rPr>
          <w:spacing w:val="-1"/>
        </w:rPr>
        <w:t xml:space="preserve"> field</w:t>
      </w:r>
      <w:r>
        <w:rPr>
          <w:spacing w:val="2"/>
        </w:rPr>
        <w:t xml:space="preserve"> </w:t>
      </w:r>
      <w:r>
        <w:t>of</w:t>
      </w:r>
      <w:r>
        <w:rPr>
          <w:spacing w:val="-1"/>
        </w:rPr>
        <w:t xml:space="preserve"> </w:t>
      </w:r>
      <w:r>
        <w:t xml:space="preserve">blue </w:t>
      </w:r>
      <w:r>
        <w:rPr>
          <w:spacing w:val="-1"/>
        </w:rPr>
        <w:t>will</w:t>
      </w:r>
      <w:r>
        <w:t xml:space="preserve"> be a</w:t>
      </w:r>
      <w:r>
        <w:rPr>
          <w:spacing w:val="-2"/>
        </w:rPr>
        <w:t xml:space="preserve"> </w:t>
      </w:r>
      <w:r>
        <w:t xml:space="preserve">continuous </w:t>
      </w:r>
      <w:r>
        <w:rPr>
          <w:spacing w:val="-1"/>
        </w:rPr>
        <w:t xml:space="preserve">piece </w:t>
      </w:r>
      <w:r>
        <w:t>of line</w:t>
      </w:r>
      <w:r>
        <w:rPr>
          <w:spacing w:val="-1"/>
        </w:rPr>
        <w:t xml:space="preserve"> </w:t>
      </w:r>
      <w:r>
        <w:t xml:space="preserve">(silver in </w:t>
      </w:r>
      <w:r>
        <w:rPr>
          <w:spacing w:val="-1"/>
        </w:rPr>
        <w:t>color) representing</w:t>
      </w:r>
      <w:r>
        <w:rPr>
          <w:spacing w:val="75"/>
        </w:rPr>
        <w:t xml:space="preserve"> </w:t>
      </w:r>
      <w:r>
        <w:t xml:space="preserve">the </w:t>
      </w:r>
      <w:r>
        <w:rPr>
          <w:spacing w:val="-1"/>
        </w:rPr>
        <w:t>unending</w:t>
      </w:r>
      <w:r>
        <w:rPr>
          <w:spacing w:val="-2"/>
        </w:rPr>
        <w:t xml:space="preserve"> </w:t>
      </w:r>
      <w:r>
        <w:t>loyalty</w:t>
      </w:r>
      <w:r>
        <w:rPr>
          <w:spacing w:val="-5"/>
        </w:rPr>
        <w:t xml:space="preserve"> </w:t>
      </w:r>
      <w:r>
        <w:t>of the</w:t>
      </w:r>
      <w:r>
        <w:rPr>
          <w:spacing w:val="-1"/>
        </w:rPr>
        <w:t xml:space="preserve"> </w:t>
      </w:r>
      <w:r>
        <w:t>CPO to our</w:t>
      </w:r>
      <w:r>
        <w:rPr>
          <w:spacing w:val="-1"/>
        </w:rPr>
        <w:t xml:space="preserve"> service,</w:t>
      </w:r>
      <w:r>
        <w:rPr>
          <w:spacing w:val="2"/>
        </w:rPr>
        <w:t xml:space="preserve"> </w:t>
      </w:r>
      <w:r>
        <w:t>country</w:t>
      </w:r>
      <w:r>
        <w:rPr>
          <w:spacing w:val="-5"/>
        </w:rPr>
        <w:t xml:space="preserve"> </w:t>
      </w:r>
      <w:r>
        <w:t xml:space="preserve">and </w:t>
      </w:r>
      <w:r>
        <w:rPr>
          <w:spacing w:val="-1"/>
        </w:rPr>
        <w:t>shipmates.</w:t>
      </w:r>
    </w:p>
    <w:p w:rsidR="0003102D" w:rsidRDefault="0003102D">
      <w:pPr>
        <w:pStyle w:val="BodyText"/>
        <w:kinsoku w:val="0"/>
        <w:overflowPunct w:val="0"/>
        <w:ind w:left="0"/>
        <w:rPr>
          <w:sz w:val="20"/>
          <w:szCs w:val="20"/>
        </w:rPr>
      </w:pPr>
    </w:p>
    <w:p w:rsidR="0003102D" w:rsidRDefault="00330335">
      <w:pPr>
        <w:pStyle w:val="BodyText"/>
        <w:kinsoku w:val="0"/>
        <w:overflowPunct w:val="0"/>
        <w:ind w:left="767" w:right="173" w:hanging="272"/>
        <w:rPr>
          <w:spacing w:val="-1"/>
        </w:rPr>
      </w:pPr>
      <w:r>
        <w:rPr>
          <w:spacing w:val="-1"/>
          <w:sz w:val="20"/>
          <w:szCs w:val="20"/>
        </w:rPr>
        <w:t>f</w:t>
      </w:r>
      <w:r>
        <w:rPr>
          <w:spacing w:val="-1"/>
        </w:rPr>
        <w:t>.</w:t>
      </w:r>
      <w:r>
        <w:rPr>
          <w:spacing w:val="59"/>
        </w:rPr>
        <w:t xml:space="preserve"> </w:t>
      </w:r>
      <w:r>
        <w:rPr>
          <w:spacing w:val="-1"/>
        </w:rPr>
        <w:t>Bordering</w:t>
      </w:r>
      <w:r>
        <w:rPr>
          <w:spacing w:val="-3"/>
        </w:rPr>
        <w:t xml:space="preserve"> </w:t>
      </w:r>
      <w:r>
        <w:t>the inner line</w:t>
      </w:r>
      <w:r>
        <w:rPr>
          <w:spacing w:val="-1"/>
        </w:rPr>
        <w:t xml:space="preserve"> </w:t>
      </w:r>
      <w:r>
        <w:t>of silver</w:t>
      </w:r>
      <w:r>
        <w:rPr>
          <w:spacing w:val="-2"/>
        </w:rPr>
        <w:t xml:space="preserve"> </w:t>
      </w:r>
      <w:r>
        <w:t>shall be</w:t>
      </w:r>
      <w:r>
        <w:rPr>
          <w:spacing w:val="1"/>
        </w:rPr>
        <w:t xml:space="preserve"> </w:t>
      </w:r>
      <w:r>
        <w:t>a</w:t>
      </w:r>
      <w:r>
        <w:rPr>
          <w:spacing w:val="-1"/>
        </w:rPr>
        <w:t xml:space="preserve"> </w:t>
      </w:r>
      <w:r>
        <w:t>white life</w:t>
      </w:r>
      <w:r>
        <w:rPr>
          <w:spacing w:val="-2"/>
        </w:rPr>
        <w:t xml:space="preserve"> </w:t>
      </w:r>
      <w:r>
        <w:t>ring</w:t>
      </w:r>
      <w:r>
        <w:rPr>
          <w:spacing w:val="-3"/>
        </w:rPr>
        <w:t xml:space="preserve"> </w:t>
      </w:r>
      <w:r>
        <w:t xml:space="preserve">with </w:t>
      </w:r>
      <w:r>
        <w:rPr>
          <w:spacing w:val="-1"/>
        </w:rPr>
        <w:t>red</w:t>
      </w:r>
      <w:r>
        <w:t xml:space="preserve"> lettering</w:t>
      </w:r>
      <w:r>
        <w:rPr>
          <w:spacing w:val="-3"/>
        </w:rPr>
        <w:t xml:space="preserve"> </w:t>
      </w:r>
      <w:r>
        <w:t>reading</w:t>
      </w:r>
      <w:r>
        <w:rPr>
          <w:spacing w:val="-3"/>
        </w:rPr>
        <w:t xml:space="preserve"> </w:t>
      </w:r>
      <w:r>
        <w:rPr>
          <w:spacing w:val="-1"/>
        </w:rPr>
        <w:t>“CHIEF</w:t>
      </w:r>
      <w:r>
        <w:rPr>
          <w:spacing w:val="40"/>
        </w:rPr>
        <w:t xml:space="preserve"> </w:t>
      </w:r>
      <w:r>
        <w:t>PETTY</w:t>
      </w:r>
      <w:r>
        <w:rPr>
          <w:spacing w:val="-2"/>
        </w:rPr>
        <w:t xml:space="preserve"> </w:t>
      </w:r>
      <w:r>
        <w:rPr>
          <w:spacing w:val="-1"/>
        </w:rPr>
        <w:t>OFFICER’S</w:t>
      </w:r>
      <w:r>
        <w:t xml:space="preserve"> </w:t>
      </w:r>
      <w:r>
        <w:rPr>
          <w:spacing w:val="-1"/>
        </w:rPr>
        <w:t>ASSOCIATION”</w:t>
      </w:r>
      <w:r>
        <w:t xml:space="preserve"> </w:t>
      </w:r>
      <w:r>
        <w:rPr>
          <w:spacing w:val="-1"/>
        </w:rPr>
        <w:t xml:space="preserve">around </w:t>
      </w:r>
      <w:r>
        <w:t>the</w:t>
      </w:r>
      <w:r>
        <w:rPr>
          <w:spacing w:val="-1"/>
        </w:rPr>
        <w:t xml:space="preserve"> </w:t>
      </w:r>
      <w:r>
        <w:t xml:space="preserve">top and </w:t>
      </w:r>
      <w:r>
        <w:rPr>
          <w:spacing w:val="-1"/>
        </w:rPr>
        <w:t xml:space="preserve">“UNITED </w:t>
      </w:r>
      <w:r>
        <w:t xml:space="preserve">STATES </w:t>
      </w:r>
      <w:r>
        <w:rPr>
          <w:spacing w:val="-1"/>
        </w:rPr>
        <w:t>COAST</w:t>
      </w:r>
      <w:r>
        <w:rPr>
          <w:spacing w:val="59"/>
        </w:rPr>
        <w:t xml:space="preserve"> </w:t>
      </w:r>
      <w:r>
        <w:rPr>
          <w:spacing w:val="-1"/>
        </w:rPr>
        <w:t>GUARD”</w:t>
      </w:r>
      <w:r>
        <w:rPr>
          <w:spacing w:val="-2"/>
        </w:rPr>
        <w:t xml:space="preserve"> </w:t>
      </w:r>
      <w:r>
        <w:t>around</w:t>
      </w:r>
      <w:r>
        <w:rPr>
          <w:spacing w:val="-1"/>
        </w:rPr>
        <w:t xml:space="preserve"> </w:t>
      </w:r>
      <w:r>
        <w:t>the bottom.  This white</w:t>
      </w:r>
      <w:r>
        <w:rPr>
          <w:spacing w:val="-1"/>
        </w:rPr>
        <w:t xml:space="preserve"> </w:t>
      </w:r>
      <w:r>
        <w:t>life</w:t>
      </w:r>
      <w:r>
        <w:rPr>
          <w:spacing w:val="-2"/>
        </w:rPr>
        <w:t xml:space="preserve"> </w:t>
      </w:r>
      <w:r>
        <w:rPr>
          <w:spacing w:val="-1"/>
        </w:rPr>
        <w:t>ring</w:t>
      </w:r>
      <w:r>
        <w:t xml:space="preserve"> </w:t>
      </w:r>
      <w:r>
        <w:rPr>
          <w:spacing w:val="-1"/>
        </w:rPr>
        <w:t>represents</w:t>
      </w:r>
      <w:r>
        <w:t xml:space="preserve"> our mission to </w:t>
      </w:r>
      <w:r>
        <w:rPr>
          <w:spacing w:val="-1"/>
        </w:rPr>
        <w:t>save lives</w:t>
      </w:r>
      <w:r>
        <w:t xml:space="preserve"> </w:t>
      </w:r>
      <w:r>
        <w:rPr>
          <w:spacing w:val="-1"/>
        </w:rPr>
        <w:t>even</w:t>
      </w:r>
    </w:p>
    <w:p w:rsidR="0003102D" w:rsidRDefault="00330335">
      <w:pPr>
        <w:pStyle w:val="BodyText"/>
        <w:kinsoku w:val="0"/>
        <w:overflowPunct w:val="0"/>
        <w:ind w:left="767" w:right="172"/>
        <w:rPr>
          <w:spacing w:val="-1"/>
        </w:rPr>
      </w:pPr>
      <w:r>
        <w:rPr>
          <w:spacing w:val="-1"/>
        </w:rPr>
        <w:t>at</w:t>
      </w:r>
      <w:r>
        <w:t xml:space="preserve"> the</w:t>
      </w:r>
      <w:r>
        <w:rPr>
          <w:spacing w:val="-1"/>
        </w:rPr>
        <w:t xml:space="preserve"> cost</w:t>
      </w:r>
      <w:r>
        <w:t xml:space="preserve"> of </w:t>
      </w:r>
      <w:r>
        <w:rPr>
          <w:spacing w:val="-1"/>
        </w:rPr>
        <w:t>ours.</w:t>
      </w:r>
      <w:r>
        <w:t xml:space="preserve">  The</w:t>
      </w:r>
      <w:r>
        <w:rPr>
          <w:spacing w:val="1"/>
        </w:rPr>
        <w:t xml:space="preserve"> </w:t>
      </w:r>
      <w:r>
        <w:t>red lettering</w:t>
      </w:r>
      <w:r>
        <w:rPr>
          <w:spacing w:val="-3"/>
        </w:rPr>
        <w:t xml:space="preserve"> </w:t>
      </w:r>
      <w:r>
        <w:t xml:space="preserve">shall </w:t>
      </w:r>
      <w:r>
        <w:rPr>
          <w:spacing w:val="-1"/>
        </w:rPr>
        <w:t>represent</w:t>
      </w:r>
      <w:r>
        <w:t xml:space="preserve"> the</w:t>
      </w:r>
      <w:r>
        <w:rPr>
          <w:spacing w:val="-1"/>
        </w:rPr>
        <w:t xml:space="preserve"> </w:t>
      </w:r>
      <w:r>
        <w:t>blood of our</w:t>
      </w:r>
      <w:r>
        <w:rPr>
          <w:spacing w:val="-1"/>
        </w:rPr>
        <w:t xml:space="preserve"> </w:t>
      </w:r>
      <w:r>
        <w:t xml:space="preserve">fellow </w:t>
      </w:r>
      <w:r>
        <w:rPr>
          <w:spacing w:val="-1"/>
        </w:rPr>
        <w:t>Coast</w:t>
      </w:r>
      <w:r>
        <w:t xml:space="preserve"> </w:t>
      </w:r>
      <w:r>
        <w:rPr>
          <w:spacing w:val="-1"/>
        </w:rPr>
        <w:t>Guardsmen</w:t>
      </w:r>
      <w:r>
        <w:rPr>
          <w:spacing w:val="55"/>
        </w:rPr>
        <w:t xml:space="preserve"> </w:t>
      </w:r>
      <w:r>
        <w:t xml:space="preserve">who </w:t>
      </w:r>
      <w:r>
        <w:rPr>
          <w:spacing w:val="-1"/>
        </w:rPr>
        <w:t>have</w:t>
      </w:r>
      <w:r>
        <w:rPr>
          <w:spacing w:val="1"/>
        </w:rPr>
        <w:t xml:space="preserve"> </w:t>
      </w:r>
      <w:r>
        <w:rPr>
          <w:spacing w:val="-1"/>
        </w:rPr>
        <w:t>given</w:t>
      </w:r>
      <w:r>
        <w:t xml:space="preserve"> </w:t>
      </w:r>
      <w:r>
        <w:rPr>
          <w:spacing w:val="-1"/>
        </w:rPr>
        <w:t>their</w:t>
      </w:r>
      <w:r>
        <w:t xml:space="preserve"> lives in the</w:t>
      </w:r>
      <w:r>
        <w:rPr>
          <w:spacing w:val="-1"/>
        </w:rPr>
        <w:t xml:space="preserve"> performance </w:t>
      </w:r>
      <w:r>
        <w:t xml:space="preserve">of their </w:t>
      </w:r>
      <w:r>
        <w:rPr>
          <w:spacing w:val="-1"/>
        </w:rPr>
        <w:t>duties,</w:t>
      </w:r>
      <w:r>
        <w:t xml:space="preserve"> during</w:t>
      </w:r>
      <w:r>
        <w:rPr>
          <w:spacing w:val="-1"/>
        </w:rPr>
        <w:t xml:space="preserve"> war</w:t>
      </w:r>
      <w:r>
        <w:rPr>
          <w:spacing w:val="1"/>
        </w:rPr>
        <w:t xml:space="preserve"> </w:t>
      </w:r>
      <w:r>
        <w:t xml:space="preserve">and </w:t>
      </w:r>
      <w:r>
        <w:rPr>
          <w:spacing w:val="-1"/>
        </w:rPr>
        <w:t>peace.</w:t>
      </w:r>
    </w:p>
    <w:p w:rsidR="0003102D" w:rsidRDefault="0003102D">
      <w:pPr>
        <w:pStyle w:val="BodyText"/>
        <w:kinsoku w:val="0"/>
        <w:overflowPunct w:val="0"/>
        <w:spacing w:before="11"/>
        <w:ind w:left="0"/>
        <w:rPr>
          <w:sz w:val="27"/>
          <w:szCs w:val="27"/>
        </w:rPr>
      </w:pPr>
    </w:p>
    <w:p w:rsidR="0003102D" w:rsidRDefault="00330335">
      <w:pPr>
        <w:pStyle w:val="BodyText"/>
        <w:numPr>
          <w:ilvl w:val="0"/>
          <w:numId w:val="5"/>
        </w:numPr>
        <w:tabs>
          <w:tab w:val="left" w:pos="795"/>
        </w:tabs>
        <w:kinsoku w:val="0"/>
        <w:overflowPunct w:val="0"/>
        <w:ind w:right="481" w:hanging="360"/>
        <w:rPr>
          <w:spacing w:val="-1"/>
        </w:rPr>
      </w:pPr>
      <w:r>
        <w:t>The</w:t>
      </w:r>
      <w:r>
        <w:rPr>
          <w:spacing w:val="-2"/>
        </w:rPr>
        <w:t xml:space="preserve"> </w:t>
      </w:r>
      <w:r>
        <w:t>outer</w:t>
      </w:r>
      <w:r>
        <w:rPr>
          <w:spacing w:val="-2"/>
        </w:rPr>
        <w:t xml:space="preserve"> </w:t>
      </w:r>
      <w:r>
        <w:t>ring</w:t>
      </w:r>
      <w:r>
        <w:rPr>
          <w:spacing w:val="-3"/>
        </w:rPr>
        <w:t xml:space="preserve"> </w:t>
      </w:r>
      <w:r>
        <w:t>shall consist of a</w:t>
      </w:r>
      <w:r>
        <w:rPr>
          <w:spacing w:val="-1"/>
        </w:rPr>
        <w:t xml:space="preserve"> continuous</w:t>
      </w:r>
      <w:r>
        <w:t xml:space="preserve"> </w:t>
      </w:r>
      <w:r>
        <w:rPr>
          <w:spacing w:val="-1"/>
        </w:rPr>
        <w:t xml:space="preserve">piece </w:t>
      </w:r>
      <w:r>
        <w:t>of silver</w:t>
      </w:r>
      <w:r>
        <w:rPr>
          <w:spacing w:val="-2"/>
        </w:rPr>
        <w:t xml:space="preserve"> </w:t>
      </w:r>
      <w:r>
        <w:t>line</w:t>
      </w:r>
      <w:r>
        <w:rPr>
          <w:spacing w:val="-1"/>
        </w:rPr>
        <w:t xml:space="preserve"> </w:t>
      </w:r>
      <w:r>
        <w:t xml:space="preserve">which </w:t>
      </w:r>
      <w:r>
        <w:rPr>
          <w:spacing w:val="-1"/>
        </w:rPr>
        <w:t>represents</w:t>
      </w:r>
      <w:r>
        <w:t xml:space="preserve"> the</w:t>
      </w:r>
      <w:r>
        <w:rPr>
          <w:spacing w:val="55"/>
        </w:rPr>
        <w:t xml:space="preserve"> </w:t>
      </w:r>
      <w:r>
        <w:rPr>
          <w:spacing w:val="-1"/>
        </w:rPr>
        <w:t>Associations</w:t>
      </w:r>
      <w:r>
        <w:t xml:space="preserve"> </w:t>
      </w:r>
      <w:r>
        <w:rPr>
          <w:spacing w:val="-1"/>
        </w:rPr>
        <w:t>never</w:t>
      </w:r>
      <w:r>
        <w:rPr>
          <w:spacing w:val="1"/>
        </w:rPr>
        <w:t xml:space="preserve"> </w:t>
      </w:r>
      <w:r>
        <w:rPr>
          <w:spacing w:val="-1"/>
        </w:rPr>
        <w:t>ending</w:t>
      </w:r>
      <w:r>
        <w:rPr>
          <w:spacing w:val="-2"/>
        </w:rPr>
        <w:t xml:space="preserve"> </w:t>
      </w:r>
      <w:r>
        <w:rPr>
          <w:spacing w:val="-1"/>
        </w:rPr>
        <w:t>effort</w:t>
      </w:r>
      <w:r>
        <w:t xml:space="preserve"> to unify</w:t>
      </w:r>
      <w:r>
        <w:rPr>
          <w:spacing w:val="-5"/>
        </w:rPr>
        <w:t xml:space="preserve"> </w:t>
      </w:r>
      <w:r>
        <w:rPr>
          <w:spacing w:val="-1"/>
        </w:rPr>
        <w:t>and</w:t>
      </w:r>
      <w:r>
        <w:t xml:space="preserve"> bring</w:t>
      </w:r>
      <w:r>
        <w:rPr>
          <w:spacing w:val="-3"/>
        </w:rPr>
        <w:t xml:space="preserve"> </w:t>
      </w:r>
      <w:r>
        <w:rPr>
          <w:spacing w:val="-1"/>
        </w:rPr>
        <w:t>together</w:t>
      </w:r>
      <w:r>
        <w:t xml:space="preserve"> </w:t>
      </w:r>
      <w:r>
        <w:rPr>
          <w:spacing w:val="-1"/>
        </w:rPr>
        <w:t>all</w:t>
      </w:r>
      <w:r>
        <w:t xml:space="preserve"> of the</w:t>
      </w:r>
      <w:r>
        <w:rPr>
          <w:spacing w:val="-2"/>
        </w:rPr>
        <w:t xml:space="preserve"> </w:t>
      </w:r>
      <w:r>
        <w:t>things we</w:t>
      </w:r>
      <w:r>
        <w:rPr>
          <w:spacing w:val="-2"/>
        </w:rPr>
        <w:t xml:space="preserve"> </w:t>
      </w:r>
      <w:r>
        <w:rPr>
          <w:spacing w:val="-1"/>
        </w:rPr>
        <w:t>as</w:t>
      </w:r>
      <w:r>
        <w:t xml:space="preserve"> </w:t>
      </w:r>
      <w:r>
        <w:rPr>
          <w:spacing w:val="-1"/>
        </w:rPr>
        <w:t>CPO’s</w:t>
      </w:r>
      <w:r>
        <w:rPr>
          <w:spacing w:val="91"/>
        </w:rPr>
        <w:t xml:space="preserve"> </w:t>
      </w:r>
      <w:r>
        <w:t xml:space="preserve">hold in </w:t>
      </w:r>
      <w:r>
        <w:rPr>
          <w:spacing w:val="-1"/>
        </w:rPr>
        <w:t>high</w:t>
      </w:r>
      <w:r>
        <w:t xml:space="preserve"> </w:t>
      </w:r>
      <w:r>
        <w:rPr>
          <w:spacing w:val="-1"/>
        </w:rPr>
        <w:t>regard.</w:t>
      </w:r>
    </w:p>
    <w:p w:rsidR="0003102D" w:rsidRDefault="0003102D">
      <w:pPr>
        <w:pStyle w:val="BodyText"/>
        <w:kinsoku w:val="0"/>
        <w:overflowPunct w:val="0"/>
        <w:ind w:left="0"/>
      </w:pPr>
    </w:p>
    <w:p w:rsidR="0003102D" w:rsidRDefault="00330335">
      <w:pPr>
        <w:pStyle w:val="BodyText"/>
        <w:numPr>
          <w:ilvl w:val="0"/>
          <w:numId w:val="5"/>
        </w:numPr>
        <w:tabs>
          <w:tab w:val="left" w:pos="857"/>
        </w:tabs>
        <w:kinsoku w:val="0"/>
        <w:overflowPunct w:val="0"/>
        <w:ind w:right="333" w:hanging="360"/>
        <w:rPr>
          <w:spacing w:val="-1"/>
        </w:rPr>
      </w:pPr>
      <w:r>
        <w:rPr>
          <w:spacing w:val="-1"/>
        </w:rPr>
        <w:t>Below</w:t>
      </w:r>
      <w:r>
        <w:t xml:space="preserve"> the</w:t>
      </w:r>
      <w:r>
        <w:rPr>
          <w:spacing w:val="1"/>
        </w:rPr>
        <w:t xml:space="preserve"> </w:t>
      </w:r>
      <w:r>
        <w:rPr>
          <w:spacing w:val="-1"/>
        </w:rPr>
        <w:t>fouled</w:t>
      </w:r>
      <w:r>
        <w:t xml:space="preserve"> anchor,</w:t>
      </w:r>
      <w:r>
        <w:rPr>
          <w:spacing w:val="1"/>
        </w:rPr>
        <w:t xml:space="preserve"> </w:t>
      </w:r>
      <w:r>
        <w:t xml:space="preserve">in </w:t>
      </w:r>
      <w:r>
        <w:rPr>
          <w:spacing w:val="-1"/>
        </w:rPr>
        <w:t>black</w:t>
      </w:r>
      <w:r>
        <w:t xml:space="preserve"> </w:t>
      </w:r>
      <w:r>
        <w:rPr>
          <w:spacing w:val="-1"/>
        </w:rPr>
        <w:t>letters,</w:t>
      </w:r>
      <w:r>
        <w:t xml:space="preserve"> shall be</w:t>
      </w:r>
      <w:r>
        <w:rPr>
          <w:spacing w:val="1"/>
        </w:rPr>
        <w:t xml:space="preserve"> </w:t>
      </w:r>
      <w:r>
        <w:rPr>
          <w:spacing w:val="-1"/>
        </w:rPr>
        <w:t>“Chartered</w:t>
      </w:r>
      <w:r>
        <w:t xml:space="preserve"> 1969" to </w:t>
      </w:r>
      <w:r>
        <w:rPr>
          <w:spacing w:val="-1"/>
        </w:rPr>
        <w:t>indicate</w:t>
      </w:r>
      <w:r>
        <w:t xml:space="preserve"> the</w:t>
      </w:r>
      <w:r>
        <w:rPr>
          <w:spacing w:val="3"/>
        </w:rPr>
        <w:t xml:space="preserve"> </w:t>
      </w:r>
      <w:r>
        <w:rPr>
          <w:spacing w:val="-2"/>
        </w:rPr>
        <w:t>year</w:t>
      </w:r>
      <w:r>
        <w:t xml:space="preserve"> the</w:t>
      </w:r>
      <w:r>
        <w:rPr>
          <w:spacing w:val="61"/>
        </w:rPr>
        <w:t xml:space="preserve"> </w:t>
      </w:r>
      <w:r>
        <w:t>CPOA</w:t>
      </w:r>
      <w:r>
        <w:rPr>
          <w:spacing w:val="-1"/>
        </w:rPr>
        <w:t xml:space="preserve"> was</w:t>
      </w:r>
      <w:r>
        <w:t xml:space="preserve"> </w:t>
      </w:r>
      <w:r>
        <w:rPr>
          <w:spacing w:val="-1"/>
        </w:rPr>
        <w:t xml:space="preserve">established </w:t>
      </w:r>
      <w:r>
        <w:t>and</w:t>
      </w:r>
      <w:r>
        <w:rPr>
          <w:spacing w:val="1"/>
        </w:rPr>
        <w:t xml:space="preserve"> </w:t>
      </w:r>
      <w:r>
        <w:rPr>
          <w:spacing w:val="-1"/>
        </w:rPr>
        <w:t>charted.</w:t>
      </w:r>
      <w:r>
        <w:t xml:space="preserve"> </w:t>
      </w:r>
      <w:r>
        <w:rPr>
          <w:spacing w:val="2"/>
        </w:rPr>
        <w:t xml:space="preserve"> </w:t>
      </w:r>
      <w:r>
        <w:rPr>
          <w:spacing w:val="-1"/>
        </w:rPr>
        <w:t>Following</w:t>
      </w:r>
      <w:r>
        <w:rPr>
          <w:spacing w:val="-3"/>
        </w:rPr>
        <w:t xml:space="preserve"> </w:t>
      </w:r>
      <w:r>
        <w:t>is</w:t>
      </w:r>
      <w:r>
        <w:rPr>
          <w:spacing w:val="2"/>
        </w:rPr>
        <w:t xml:space="preserve"> </w:t>
      </w:r>
      <w:r>
        <w:t>a</w:t>
      </w:r>
      <w:r>
        <w:rPr>
          <w:spacing w:val="-1"/>
        </w:rPr>
        <w:t xml:space="preserve"> reproduction</w:t>
      </w:r>
      <w:r>
        <w:t xml:space="preserve"> of</w:t>
      </w:r>
      <w:r>
        <w:rPr>
          <w:spacing w:val="-1"/>
        </w:rPr>
        <w:t xml:space="preserve"> </w:t>
      </w:r>
      <w:r>
        <w:t xml:space="preserve">the </w:t>
      </w:r>
      <w:r>
        <w:rPr>
          <w:spacing w:val="-1"/>
        </w:rPr>
        <w:t>official</w:t>
      </w:r>
      <w:r>
        <w:t xml:space="preserve"> </w:t>
      </w:r>
      <w:r>
        <w:rPr>
          <w:spacing w:val="-1"/>
        </w:rPr>
        <w:t>emblem</w:t>
      </w:r>
      <w:r>
        <w:t xml:space="preserve"> of</w:t>
      </w:r>
      <w:r>
        <w:rPr>
          <w:spacing w:val="87"/>
        </w:rPr>
        <w:t xml:space="preserve"> </w:t>
      </w:r>
      <w:r>
        <w:t xml:space="preserve">the </w:t>
      </w:r>
      <w:r>
        <w:rPr>
          <w:spacing w:val="-1"/>
        </w:rPr>
        <w:t>CPOA.</w:t>
      </w:r>
    </w:p>
    <w:p w:rsidR="0003102D" w:rsidRDefault="0003102D">
      <w:pPr>
        <w:pStyle w:val="BodyText"/>
        <w:kinsoku w:val="0"/>
        <w:overflowPunct w:val="0"/>
        <w:spacing w:before="7"/>
        <w:ind w:left="0"/>
      </w:pPr>
    </w:p>
    <w:p w:rsidR="0003102D" w:rsidRDefault="00A865A1">
      <w:pPr>
        <w:pStyle w:val="BodyText"/>
        <w:kinsoku w:val="0"/>
        <w:overflowPunct w:val="0"/>
        <w:spacing w:line="200" w:lineRule="atLeast"/>
        <w:ind w:left="3505"/>
        <w:rPr>
          <w:sz w:val="20"/>
          <w:szCs w:val="20"/>
        </w:rPr>
      </w:pPr>
      <w:r>
        <w:rPr>
          <w:noProof/>
          <w:sz w:val="20"/>
          <w:szCs w:val="20"/>
        </w:rPr>
        <w:drawing>
          <wp:inline distT="0" distB="0" distL="0" distR="0">
            <wp:extent cx="1866900" cy="18288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1866900" cy="1828800"/>
                    </a:xfrm>
                    <a:prstGeom prst="rect">
                      <a:avLst/>
                    </a:prstGeom>
                    <a:noFill/>
                    <a:ln w="9525">
                      <a:noFill/>
                      <a:miter lim="800000"/>
                      <a:headEnd/>
                      <a:tailEnd/>
                    </a:ln>
                  </pic:spPr>
                </pic:pic>
              </a:graphicData>
            </a:graphic>
          </wp:inline>
        </w:drawing>
      </w:r>
    </w:p>
    <w:p w:rsidR="0003102D" w:rsidRDefault="0003102D">
      <w:pPr>
        <w:pStyle w:val="BodyText"/>
        <w:kinsoku w:val="0"/>
        <w:overflowPunct w:val="0"/>
        <w:ind w:left="0"/>
      </w:pPr>
    </w:p>
    <w:p w:rsidR="0003102D" w:rsidRDefault="0003102D">
      <w:pPr>
        <w:pStyle w:val="BodyText"/>
        <w:kinsoku w:val="0"/>
        <w:overflowPunct w:val="0"/>
        <w:spacing w:before="5"/>
        <w:ind w:left="0"/>
        <w:rPr>
          <w:sz w:val="23"/>
          <w:szCs w:val="23"/>
        </w:rPr>
      </w:pPr>
    </w:p>
    <w:p w:rsidR="0003102D" w:rsidRDefault="00330335">
      <w:pPr>
        <w:pStyle w:val="BodyText"/>
        <w:numPr>
          <w:ilvl w:val="0"/>
          <w:numId w:val="6"/>
        </w:numPr>
        <w:tabs>
          <w:tab w:val="left" w:pos="437"/>
        </w:tabs>
        <w:kinsoku w:val="0"/>
        <w:overflowPunct w:val="0"/>
        <w:ind w:left="496" w:right="271" w:hanging="360"/>
        <w:rPr>
          <w:spacing w:val="-1"/>
        </w:rPr>
      </w:pPr>
      <w:r>
        <w:rPr>
          <w:b/>
          <w:bCs/>
          <w:spacing w:val="-1"/>
          <w:u w:val="thick"/>
        </w:rPr>
        <w:t>CPOAA</w:t>
      </w:r>
      <w:r>
        <w:rPr>
          <w:b/>
          <w:bCs/>
          <w:u w:val="thick"/>
        </w:rPr>
        <w:t xml:space="preserve">  </w:t>
      </w:r>
      <w:r>
        <w:rPr>
          <w:b/>
          <w:bCs/>
          <w:spacing w:val="-1"/>
          <w:u w:val="thick"/>
        </w:rPr>
        <w:t>Emblem.</w:t>
      </w:r>
      <w:r w:rsidRPr="00392B23">
        <w:rPr>
          <w:bCs/>
        </w:rPr>
        <w:t xml:space="preserve">  </w:t>
      </w:r>
      <w:r w:rsidRPr="00392B23">
        <w:rPr>
          <w:bCs/>
          <w:spacing w:val="3"/>
        </w:rPr>
        <w:t xml:space="preserve"> </w:t>
      </w:r>
      <w:r>
        <w:t>The</w:t>
      </w:r>
      <w:r>
        <w:rPr>
          <w:spacing w:val="-2"/>
        </w:rPr>
        <w:t xml:space="preserve"> </w:t>
      </w:r>
      <w:r>
        <w:rPr>
          <w:spacing w:val="-1"/>
        </w:rPr>
        <w:t>emblem</w:t>
      </w:r>
      <w:r>
        <w:t xml:space="preserve"> of the Chief Petty</w:t>
      </w:r>
      <w:r>
        <w:rPr>
          <w:spacing w:val="-5"/>
        </w:rPr>
        <w:t xml:space="preserve"> </w:t>
      </w:r>
      <w:r>
        <w:rPr>
          <w:spacing w:val="-1"/>
        </w:rPr>
        <w:t>Officer’s</w:t>
      </w:r>
      <w:r>
        <w:t xml:space="preserve"> Association </w:t>
      </w:r>
      <w:r>
        <w:rPr>
          <w:spacing w:val="-1"/>
        </w:rPr>
        <w:t xml:space="preserve">“Auxiliary” </w:t>
      </w:r>
      <w:r>
        <w:t>shall</w:t>
      </w:r>
      <w:r>
        <w:rPr>
          <w:spacing w:val="51"/>
        </w:rPr>
        <w:t xml:space="preserve"> </w:t>
      </w:r>
      <w:r>
        <w:rPr>
          <w:spacing w:val="-1"/>
        </w:rPr>
        <w:t>represent</w:t>
      </w:r>
      <w:r>
        <w:t xml:space="preserve"> one </w:t>
      </w:r>
      <w:r>
        <w:rPr>
          <w:spacing w:val="-1"/>
        </w:rPr>
        <w:t>belonging</w:t>
      </w:r>
      <w:r>
        <w:rPr>
          <w:spacing w:val="-3"/>
        </w:rPr>
        <w:t xml:space="preserve"> </w:t>
      </w:r>
      <w:r>
        <w:rPr>
          <w:spacing w:val="1"/>
        </w:rPr>
        <w:t>to</w:t>
      </w:r>
      <w:r>
        <w:t xml:space="preserve"> the </w:t>
      </w:r>
      <w:r>
        <w:rPr>
          <w:spacing w:val="-1"/>
        </w:rPr>
        <w:t>other.</w:t>
      </w:r>
      <w:r>
        <w:rPr>
          <w:spacing w:val="60"/>
        </w:rPr>
        <w:t xml:space="preserve"> </w:t>
      </w:r>
      <w:r>
        <w:rPr>
          <w:spacing w:val="-1"/>
        </w:rPr>
        <w:t xml:space="preserve">The </w:t>
      </w:r>
      <w:r>
        <w:t xml:space="preserve">two </w:t>
      </w:r>
      <w:r>
        <w:rPr>
          <w:spacing w:val="-1"/>
        </w:rPr>
        <w:t>interlocking</w:t>
      </w:r>
      <w:r>
        <w:t xml:space="preserve"> </w:t>
      </w:r>
      <w:r>
        <w:rPr>
          <w:spacing w:val="-1"/>
        </w:rPr>
        <w:t>emblems</w:t>
      </w:r>
      <w:r>
        <w:t xml:space="preserve"> show the</w:t>
      </w:r>
      <w:r>
        <w:rPr>
          <w:spacing w:val="-1"/>
        </w:rPr>
        <w:t xml:space="preserve"> </w:t>
      </w:r>
      <w:r>
        <w:t>unity</w:t>
      </w:r>
      <w:r>
        <w:rPr>
          <w:spacing w:val="-5"/>
        </w:rPr>
        <w:t xml:space="preserve"> </w:t>
      </w:r>
      <w:r>
        <w:t>binding</w:t>
      </w:r>
      <w:r>
        <w:rPr>
          <w:spacing w:val="-3"/>
        </w:rPr>
        <w:t xml:space="preserve"> </w:t>
      </w:r>
      <w:r>
        <w:t>the</w:t>
      </w:r>
      <w:r>
        <w:rPr>
          <w:spacing w:val="92"/>
        </w:rPr>
        <w:t xml:space="preserve"> </w:t>
      </w:r>
      <w:r>
        <w:t xml:space="preserve">two </w:t>
      </w:r>
      <w:r>
        <w:rPr>
          <w:spacing w:val="-1"/>
        </w:rPr>
        <w:t>organizations</w:t>
      </w:r>
      <w:r>
        <w:t xml:space="preserve"> </w:t>
      </w:r>
      <w:r>
        <w:rPr>
          <w:spacing w:val="-1"/>
        </w:rPr>
        <w:t>together.</w:t>
      </w:r>
      <w:r>
        <w:t xml:space="preserve">  </w:t>
      </w:r>
      <w:r>
        <w:rPr>
          <w:spacing w:val="-1"/>
        </w:rPr>
        <w:t xml:space="preserve">The </w:t>
      </w:r>
      <w:r>
        <w:t xml:space="preserve">word </w:t>
      </w:r>
      <w:r>
        <w:rPr>
          <w:spacing w:val="-1"/>
        </w:rPr>
        <w:t xml:space="preserve">“Auxiliary” </w:t>
      </w:r>
      <w:r>
        <w:t xml:space="preserve">shall be </w:t>
      </w:r>
      <w:r>
        <w:rPr>
          <w:spacing w:val="-1"/>
        </w:rPr>
        <w:t>substituted</w:t>
      </w:r>
      <w:r>
        <w:t xml:space="preserve"> for the </w:t>
      </w:r>
      <w:r>
        <w:rPr>
          <w:spacing w:val="-1"/>
        </w:rPr>
        <w:t>“United</w:t>
      </w:r>
      <w:r>
        <w:t xml:space="preserve"> </w:t>
      </w:r>
      <w:r>
        <w:rPr>
          <w:spacing w:val="-1"/>
        </w:rPr>
        <w:t>States</w:t>
      </w:r>
      <w:r>
        <w:rPr>
          <w:spacing w:val="95"/>
        </w:rPr>
        <w:t xml:space="preserve"> </w:t>
      </w:r>
      <w:r>
        <w:rPr>
          <w:spacing w:val="-1"/>
        </w:rPr>
        <w:t>Coast</w:t>
      </w:r>
      <w:r>
        <w:t xml:space="preserve"> </w:t>
      </w:r>
      <w:r>
        <w:rPr>
          <w:spacing w:val="-1"/>
        </w:rPr>
        <w:t>Guard”</w:t>
      </w:r>
      <w:r>
        <w:t xml:space="preserve"> </w:t>
      </w:r>
      <w:r>
        <w:rPr>
          <w:spacing w:val="-1"/>
        </w:rPr>
        <w:t xml:space="preserve">around </w:t>
      </w:r>
      <w:r>
        <w:t>the</w:t>
      </w:r>
      <w:r>
        <w:rPr>
          <w:spacing w:val="1"/>
        </w:rPr>
        <w:t xml:space="preserve"> </w:t>
      </w:r>
      <w:r>
        <w:t>bottom of the</w:t>
      </w:r>
      <w:r>
        <w:rPr>
          <w:spacing w:val="-1"/>
        </w:rPr>
        <w:t xml:space="preserve"> ring.</w:t>
      </w:r>
      <w:r>
        <w:rPr>
          <w:spacing w:val="60"/>
        </w:rPr>
        <w:t xml:space="preserve"> </w:t>
      </w:r>
      <w:r>
        <w:t xml:space="preserve">The </w:t>
      </w:r>
      <w:r>
        <w:rPr>
          <w:spacing w:val="-1"/>
        </w:rPr>
        <w:t>year</w:t>
      </w:r>
      <w:r>
        <w:t xml:space="preserve"> “1974"</w:t>
      </w:r>
      <w:r>
        <w:rPr>
          <w:spacing w:val="-2"/>
        </w:rPr>
        <w:t xml:space="preserve"> </w:t>
      </w:r>
      <w:r>
        <w:t>shall be</w:t>
      </w:r>
      <w:r>
        <w:rPr>
          <w:spacing w:val="-1"/>
        </w:rPr>
        <w:t xml:space="preserve"> </w:t>
      </w:r>
      <w:r>
        <w:t xml:space="preserve">substituted </w:t>
      </w:r>
      <w:r>
        <w:rPr>
          <w:spacing w:val="-1"/>
        </w:rPr>
        <w:t>for “1969".</w:t>
      </w:r>
      <w:r>
        <w:rPr>
          <w:spacing w:val="47"/>
        </w:rPr>
        <w:t xml:space="preserve"> </w:t>
      </w:r>
      <w:r>
        <w:rPr>
          <w:spacing w:val="-1"/>
        </w:rPr>
        <w:t>Following</w:t>
      </w:r>
      <w:r>
        <w:rPr>
          <w:spacing w:val="-3"/>
        </w:rPr>
        <w:t xml:space="preserve"> </w:t>
      </w:r>
      <w:r>
        <w:t>is a</w:t>
      </w:r>
      <w:r>
        <w:rPr>
          <w:spacing w:val="1"/>
        </w:rPr>
        <w:t xml:space="preserve"> </w:t>
      </w:r>
      <w:r>
        <w:rPr>
          <w:spacing w:val="-1"/>
        </w:rPr>
        <w:t>reproduction</w:t>
      </w:r>
      <w:r>
        <w:t xml:space="preserve"> of</w:t>
      </w:r>
      <w:r>
        <w:rPr>
          <w:spacing w:val="-1"/>
        </w:rPr>
        <w:t xml:space="preserve"> </w:t>
      </w:r>
      <w:r>
        <w:t xml:space="preserve">the </w:t>
      </w:r>
      <w:r>
        <w:rPr>
          <w:spacing w:val="-1"/>
        </w:rPr>
        <w:t>official</w:t>
      </w:r>
      <w:r>
        <w:rPr>
          <w:spacing w:val="2"/>
        </w:rPr>
        <w:t xml:space="preserve"> </w:t>
      </w:r>
      <w:r>
        <w:rPr>
          <w:spacing w:val="-1"/>
        </w:rPr>
        <w:t>emblem</w:t>
      </w:r>
      <w:r>
        <w:t xml:space="preserve"> of the</w:t>
      </w:r>
      <w:r>
        <w:rPr>
          <w:spacing w:val="1"/>
        </w:rPr>
        <w:t xml:space="preserve"> </w:t>
      </w:r>
      <w:r>
        <w:t xml:space="preserve">USCG </w:t>
      </w:r>
      <w:r>
        <w:rPr>
          <w:spacing w:val="-1"/>
        </w:rPr>
        <w:t>CPOAA.</w:t>
      </w:r>
    </w:p>
    <w:p w:rsidR="0003102D" w:rsidRDefault="0003102D">
      <w:pPr>
        <w:pStyle w:val="BodyText"/>
        <w:kinsoku w:val="0"/>
        <w:overflowPunct w:val="0"/>
        <w:spacing w:before="6"/>
        <w:ind w:left="0"/>
      </w:pPr>
    </w:p>
    <w:p w:rsidR="0003102D" w:rsidRDefault="00A865A1">
      <w:pPr>
        <w:pStyle w:val="BodyText"/>
        <w:kinsoku w:val="0"/>
        <w:overflowPunct w:val="0"/>
        <w:spacing w:line="200" w:lineRule="atLeast"/>
        <w:ind w:left="3190"/>
        <w:rPr>
          <w:sz w:val="20"/>
          <w:szCs w:val="20"/>
        </w:rPr>
      </w:pPr>
      <w:r>
        <w:rPr>
          <w:noProof/>
          <w:sz w:val="20"/>
          <w:szCs w:val="20"/>
        </w:rPr>
        <w:drawing>
          <wp:inline distT="0" distB="0" distL="0" distR="0">
            <wp:extent cx="2270760" cy="13716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srcRect/>
                    <a:stretch>
                      <a:fillRect/>
                    </a:stretch>
                  </pic:blipFill>
                  <pic:spPr bwMode="auto">
                    <a:xfrm>
                      <a:off x="0" y="0"/>
                      <a:ext cx="2270760" cy="1371600"/>
                    </a:xfrm>
                    <a:prstGeom prst="rect">
                      <a:avLst/>
                    </a:prstGeom>
                    <a:noFill/>
                    <a:ln w="9525">
                      <a:noFill/>
                      <a:miter lim="800000"/>
                      <a:headEnd/>
                      <a:tailEnd/>
                    </a:ln>
                  </pic:spPr>
                </pic:pic>
              </a:graphicData>
            </a:graphic>
          </wp:inline>
        </w:drawing>
      </w:r>
    </w:p>
    <w:p w:rsidR="0003102D" w:rsidRDefault="0003102D">
      <w:pPr>
        <w:pStyle w:val="BodyText"/>
        <w:kinsoku w:val="0"/>
        <w:overflowPunct w:val="0"/>
        <w:ind w:left="0"/>
      </w:pPr>
    </w:p>
    <w:p w:rsidR="002F228E" w:rsidRDefault="002F228E" w:rsidP="002F228E">
      <w:pPr>
        <w:pStyle w:val="BodyText"/>
        <w:numPr>
          <w:ilvl w:val="1"/>
          <w:numId w:val="6"/>
        </w:numPr>
        <w:kinsoku w:val="0"/>
        <w:overflowPunct w:val="0"/>
      </w:pPr>
      <w:r>
        <w:rPr>
          <w:b/>
        </w:rPr>
        <w:t>The CPOAA National Charter was returned to CPOA National Office at the 2013 CPOA Convention.  The CPOAA logo is retained for historical purposes in honor of all past CPOAA members and their service to the CPOA.</w:t>
      </w:r>
    </w:p>
    <w:p w:rsidR="00015597" w:rsidRDefault="00015597">
      <w:pPr>
        <w:widowControl/>
        <w:autoSpaceDE/>
        <w:autoSpaceDN/>
        <w:adjustRightInd/>
        <w:spacing w:after="200" w:line="276" w:lineRule="auto"/>
        <w:rPr>
          <w:sz w:val="31"/>
          <w:szCs w:val="31"/>
        </w:rPr>
      </w:pPr>
      <w:r>
        <w:rPr>
          <w:sz w:val="31"/>
          <w:szCs w:val="31"/>
        </w:rPr>
        <w:br w:type="page"/>
      </w:r>
    </w:p>
    <w:p w:rsidR="0003102D" w:rsidRDefault="0003102D">
      <w:pPr>
        <w:pStyle w:val="BodyText"/>
        <w:kinsoku w:val="0"/>
        <w:overflowPunct w:val="0"/>
        <w:spacing w:before="5"/>
        <w:ind w:left="0"/>
        <w:rPr>
          <w:sz w:val="31"/>
          <w:szCs w:val="31"/>
        </w:rPr>
      </w:pPr>
    </w:p>
    <w:p w:rsidR="00015597" w:rsidRDefault="00015597">
      <w:pPr>
        <w:pStyle w:val="BodyText"/>
        <w:kinsoku w:val="0"/>
        <w:overflowPunct w:val="0"/>
        <w:spacing w:before="5"/>
        <w:ind w:left="0"/>
        <w:rPr>
          <w:sz w:val="31"/>
          <w:szCs w:val="31"/>
        </w:rPr>
      </w:pPr>
    </w:p>
    <w:p w:rsidR="0003102D" w:rsidRDefault="00330335" w:rsidP="007F1294">
      <w:pPr>
        <w:pStyle w:val="BodyText"/>
        <w:numPr>
          <w:ilvl w:val="0"/>
          <w:numId w:val="6"/>
        </w:numPr>
        <w:kinsoku w:val="0"/>
        <w:overflowPunct w:val="0"/>
        <w:ind w:left="450" w:hanging="286"/>
      </w:pPr>
      <w:r>
        <w:rPr>
          <w:b/>
          <w:bCs/>
          <w:spacing w:val="-1"/>
          <w:u w:val="thick"/>
        </w:rPr>
        <w:t>CGEA</w:t>
      </w:r>
      <w:r>
        <w:rPr>
          <w:b/>
          <w:bCs/>
          <w:u w:val="thick"/>
        </w:rPr>
        <w:t xml:space="preserve"> </w:t>
      </w:r>
      <w:r>
        <w:rPr>
          <w:b/>
          <w:bCs/>
          <w:spacing w:val="-1"/>
          <w:u w:val="thick"/>
        </w:rPr>
        <w:t>Emblem</w:t>
      </w:r>
      <w:r>
        <w:rPr>
          <w:spacing w:val="-1"/>
        </w:rPr>
        <w:t>.</w:t>
      </w:r>
      <w:r>
        <w:t xml:space="preserve">  The</w:t>
      </w:r>
      <w:r>
        <w:rPr>
          <w:spacing w:val="1"/>
        </w:rPr>
        <w:t xml:space="preserve"> </w:t>
      </w:r>
      <w:r>
        <w:t xml:space="preserve">USCG </w:t>
      </w:r>
      <w:r>
        <w:rPr>
          <w:spacing w:val="-1"/>
        </w:rPr>
        <w:t>Enlisted</w:t>
      </w:r>
      <w:r>
        <w:t xml:space="preserve"> </w:t>
      </w:r>
      <w:r>
        <w:rPr>
          <w:spacing w:val="-1"/>
        </w:rPr>
        <w:t>Association</w:t>
      </w:r>
      <w:r>
        <w:t xml:space="preserve"> </w:t>
      </w:r>
      <w:r>
        <w:rPr>
          <w:spacing w:val="-1"/>
        </w:rPr>
        <w:t>(CGEA)</w:t>
      </w:r>
      <w:r>
        <w:rPr>
          <w:spacing w:val="-2"/>
        </w:rPr>
        <w:t xml:space="preserve"> </w:t>
      </w:r>
      <w:r>
        <w:rPr>
          <w:spacing w:val="-1"/>
        </w:rPr>
        <w:t>Emblem</w:t>
      </w:r>
      <w:r>
        <w:t xml:space="preserve"> is to be</w:t>
      </w:r>
      <w:r>
        <w:rPr>
          <w:spacing w:val="-1"/>
        </w:rPr>
        <w:t xml:space="preserve"> </w:t>
      </w:r>
      <w:r>
        <w:t>used</w:t>
      </w:r>
      <w:r>
        <w:rPr>
          <w:spacing w:val="-1"/>
        </w:rPr>
        <w:t xml:space="preserve"> for </w:t>
      </w:r>
      <w:r>
        <w:t>the</w:t>
      </w:r>
    </w:p>
    <w:p w:rsidR="0003102D" w:rsidRDefault="00330335" w:rsidP="007F1294">
      <w:pPr>
        <w:pStyle w:val="BodyText"/>
        <w:kinsoku w:val="0"/>
        <w:overflowPunct w:val="0"/>
        <w:spacing w:before="3"/>
        <w:ind w:left="450" w:right="173" w:hanging="43"/>
        <w:rPr>
          <w:spacing w:val="-1"/>
        </w:rPr>
      </w:pPr>
      <w:r>
        <w:rPr>
          <w:spacing w:val="-1"/>
        </w:rPr>
        <w:t xml:space="preserve">purpose </w:t>
      </w:r>
      <w:r>
        <w:t xml:space="preserve">of </w:t>
      </w:r>
      <w:r>
        <w:rPr>
          <w:spacing w:val="-1"/>
        </w:rPr>
        <w:t>identification</w:t>
      </w:r>
      <w:r>
        <w:t xml:space="preserve"> </w:t>
      </w:r>
      <w:r>
        <w:rPr>
          <w:spacing w:val="-1"/>
        </w:rPr>
        <w:t>and</w:t>
      </w:r>
      <w:r>
        <w:t xml:space="preserve"> solely</w:t>
      </w:r>
      <w:r>
        <w:rPr>
          <w:spacing w:val="-5"/>
        </w:rPr>
        <w:t xml:space="preserve"> </w:t>
      </w:r>
      <w:r>
        <w:rPr>
          <w:spacing w:val="2"/>
        </w:rPr>
        <w:t>by</w:t>
      </w:r>
      <w:r>
        <w:rPr>
          <w:spacing w:val="-5"/>
        </w:rPr>
        <w:t xml:space="preserve"> </w:t>
      </w:r>
      <w:r>
        <w:t>the CPOA</w:t>
      </w:r>
      <w:r>
        <w:rPr>
          <w:spacing w:val="1"/>
        </w:rPr>
        <w:t xml:space="preserve"> </w:t>
      </w:r>
      <w:r>
        <w:rPr>
          <w:spacing w:val="-1"/>
        </w:rPr>
        <w:t>and</w:t>
      </w:r>
      <w:r>
        <w:t xml:space="preserve"> the </w:t>
      </w:r>
      <w:r>
        <w:rPr>
          <w:spacing w:val="-1"/>
        </w:rPr>
        <w:t>CGEA.</w:t>
      </w:r>
      <w:r>
        <w:t xml:space="preserve">  The </w:t>
      </w:r>
      <w:r>
        <w:rPr>
          <w:spacing w:val="-1"/>
        </w:rPr>
        <w:t>emblem</w:t>
      </w:r>
      <w:r>
        <w:t xml:space="preserve"> shall </w:t>
      </w:r>
      <w:r>
        <w:rPr>
          <w:spacing w:val="-1"/>
        </w:rPr>
        <w:t>consist</w:t>
      </w:r>
      <w:r>
        <w:t xml:space="preserve"> of the</w:t>
      </w:r>
      <w:r>
        <w:rPr>
          <w:spacing w:val="73"/>
        </w:rPr>
        <w:t xml:space="preserve"> </w:t>
      </w:r>
      <w:r>
        <w:rPr>
          <w:spacing w:val="-1"/>
        </w:rPr>
        <w:t>following:</w:t>
      </w:r>
    </w:p>
    <w:p w:rsidR="0003102D" w:rsidRDefault="0003102D">
      <w:pPr>
        <w:pStyle w:val="BodyText"/>
        <w:kinsoku w:val="0"/>
        <w:overflowPunct w:val="0"/>
        <w:ind w:left="0"/>
      </w:pPr>
    </w:p>
    <w:p w:rsidR="0003102D" w:rsidRDefault="00330335">
      <w:pPr>
        <w:pStyle w:val="BodyText"/>
        <w:numPr>
          <w:ilvl w:val="1"/>
          <w:numId w:val="6"/>
        </w:numPr>
        <w:tabs>
          <w:tab w:val="left" w:pos="694"/>
        </w:tabs>
        <w:kinsoku w:val="0"/>
        <w:overflowPunct w:val="0"/>
        <w:ind w:left="767" w:right="614" w:hanging="360"/>
      </w:pPr>
      <w:r>
        <w:t>The</w:t>
      </w:r>
      <w:r>
        <w:rPr>
          <w:spacing w:val="-2"/>
        </w:rPr>
        <w:t xml:space="preserve"> </w:t>
      </w:r>
      <w:r>
        <w:t xml:space="preserve">USCG </w:t>
      </w:r>
      <w:r>
        <w:rPr>
          <w:spacing w:val="-1"/>
        </w:rPr>
        <w:t xml:space="preserve">Device </w:t>
      </w:r>
      <w:r>
        <w:t>shall be</w:t>
      </w:r>
      <w:r>
        <w:rPr>
          <w:spacing w:val="-1"/>
        </w:rPr>
        <w:t xml:space="preserve"> </w:t>
      </w:r>
      <w:r>
        <w:t xml:space="preserve">the </w:t>
      </w:r>
      <w:r>
        <w:rPr>
          <w:spacing w:val="-1"/>
        </w:rPr>
        <w:t>center</w:t>
      </w:r>
      <w:r>
        <w:t xml:space="preserve"> of</w:t>
      </w:r>
      <w:r>
        <w:rPr>
          <w:spacing w:val="-2"/>
        </w:rPr>
        <w:t xml:space="preserve"> </w:t>
      </w:r>
      <w:r>
        <w:t>the</w:t>
      </w:r>
      <w:r>
        <w:rPr>
          <w:spacing w:val="1"/>
        </w:rPr>
        <w:t xml:space="preserve"> </w:t>
      </w:r>
      <w:r>
        <w:t xml:space="preserve">emblem and </w:t>
      </w:r>
      <w:r>
        <w:rPr>
          <w:spacing w:val="-1"/>
        </w:rPr>
        <w:t>shall</w:t>
      </w:r>
      <w:r>
        <w:t xml:space="preserve"> be</w:t>
      </w:r>
      <w:r>
        <w:rPr>
          <w:spacing w:val="-1"/>
        </w:rPr>
        <w:t xml:space="preserve"> surrounded</w:t>
      </w:r>
      <w:r>
        <w:t xml:space="preserve"> </w:t>
      </w:r>
      <w:r>
        <w:rPr>
          <w:spacing w:val="1"/>
        </w:rPr>
        <w:t>by</w:t>
      </w:r>
      <w:r>
        <w:rPr>
          <w:spacing w:val="-3"/>
        </w:rPr>
        <w:t xml:space="preserve"> </w:t>
      </w:r>
      <w:r>
        <w:t>a</w:t>
      </w:r>
      <w:r>
        <w:rPr>
          <w:spacing w:val="-1"/>
        </w:rPr>
        <w:t xml:space="preserve"> field</w:t>
      </w:r>
      <w:r>
        <w:t xml:space="preserve"> of</w:t>
      </w:r>
      <w:r>
        <w:rPr>
          <w:spacing w:val="56"/>
        </w:rPr>
        <w:t xml:space="preserve"> </w:t>
      </w:r>
      <w:r>
        <w:t>white.</w:t>
      </w:r>
    </w:p>
    <w:p w:rsidR="0003102D" w:rsidRDefault="0003102D">
      <w:pPr>
        <w:pStyle w:val="BodyText"/>
        <w:kinsoku w:val="0"/>
        <w:overflowPunct w:val="0"/>
        <w:ind w:left="0"/>
      </w:pPr>
    </w:p>
    <w:p w:rsidR="0003102D" w:rsidRDefault="00330335">
      <w:pPr>
        <w:pStyle w:val="BodyText"/>
        <w:numPr>
          <w:ilvl w:val="1"/>
          <w:numId w:val="6"/>
        </w:numPr>
        <w:tabs>
          <w:tab w:val="left" w:pos="708"/>
        </w:tabs>
        <w:kinsoku w:val="0"/>
        <w:overflowPunct w:val="0"/>
        <w:ind w:left="707" w:hanging="300"/>
        <w:rPr>
          <w:spacing w:val="-1"/>
        </w:rPr>
      </w:pPr>
      <w:r>
        <w:rPr>
          <w:spacing w:val="-1"/>
        </w:rPr>
        <w:t>Centered</w:t>
      </w:r>
      <w:r>
        <w:t xml:space="preserve"> above</w:t>
      </w:r>
      <w:r>
        <w:rPr>
          <w:spacing w:val="-1"/>
        </w:rPr>
        <w:t xml:space="preserve"> </w:t>
      </w:r>
      <w:r>
        <w:t xml:space="preserve">the </w:t>
      </w:r>
      <w:r>
        <w:rPr>
          <w:spacing w:val="-1"/>
        </w:rPr>
        <w:t>device,</w:t>
      </w:r>
      <w:r>
        <w:t xml:space="preserve"> in blue</w:t>
      </w:r>
      <w:r>
        <w:rPr>
          <w:spacing w:val="-1"/>
        </w:rPr>
        <w:t xml:space="preserve"> letters,</w:t>
      </w:r>
      <w:r>
        <w:t xml:space="preserve"> shall</w:t>
      </w:r>
      <w:r>
        <w:rPr>
          <w:spacing w:val="2"/>
        </w:rPr>
        <w:t xml:space="preserve"> </w:t>
      </w:r>
      <w:r>
        <w:t>be</w:t>
      </w:r>
      <w:r>
        <w:rPr>
          <w:spacing w:val="-1"/>
        </w:rPr>
        <w:t xml:space="preserve"> </w:t>
      </w:r>
      <w:r>
        <w:t xml:space="preserve">the </w:t>
      </w:r>
      <w:r>
        <w:rPr>
          <w:spacing w:val="-1"/>
        </w:rPr>
        <w:t>letters</w:t>
      </w:r>
      <w:r>
        <w:t xml:space="preserve"> </w:t>
      </w:r>
      <w:r>
        <w:rPr>
          <w:spacing w:val="-1"/>
        </w:rPr>
        <w:t>“CGEA”.</w:t>
      </w:r>
    </w:p>
    <w:p w:rsidR="0003102D" w:rsidRDefault="0003102D">
      <w:pPr>
        <w:pStyle w:val="BodyText"/>
        <w:kinsoku w:val="0"/>
        <w:overflowPunct w:val="0"/>
        <w:ind w:left="0"/>
      </w:pPr>
    </w:p>
    <w:p w:rsidR="0003102D" w:rsidRDefault="00330335">
      <w:pPr>
        <w:pStyle w:val="BodyText"/>
        <w:numPr>
          <w:ilvl w:val="1"/>
          <w:numId w:val="6"/>
        </w:numPr>
        <w:tabs>
          <w:tab w:val="left" w:pos="694"/>
        </w:tabs>
        <w:kinsoku w:val="0"/>
        <w:overflowPunct w:val="0"/>
        <w:ind w:left="676" w:right="205" w:hanging="269"/>
        <w:rPr>
          <w:spacing w:val="-1"/>
        </w:rPr>
      </w:pPr>
      <w:r>
        <w:rPr>
          <w:spacing w:val="-1"/>
        </w:rPr>
        <w:t>Surrounding</w:t>
      </w:r>
      <w:r>
        <w:rPr>
          <w:spacing w:val="-2"/>
        </w:rPr>
        <w:t xml:space="preserve"> </w:t>
      </w:r>
      <w:r>
        <w:t>the</w:t>
      </w:r>
      <w:r>
        <w:rPr>
          <w:spacing w:val="-1"/>
        </w:rPr>
        <w:t xml:space="preserve"> field</w:t>
      </w:r>
      <w:r>
        <w:rPr>
          <w:spacing w:val="2"/>
        </w:rPr>
        <w:t xml:space="preserve"> </w:t>
      </w:r>
      <w:r>
        <w:t>of</w:t>
      </w:r>
      <w:r>
        <w:rPr>
          <w:spacing w:val="-1"/>
        </w:rPr>
        <w:t xml:space="preserve"> </w:t>
      </w:r>
      <w:r>
        <w:t xml:space="preserve">white </w:t>
      </w:r>
      <w:r>
        <w:rPr>
          <w:spacing w:val="-1"/>
        </w:rPr>
        <w:t>shall</w:t>
      </w:r>
      <w:r>
        <w:t xml:space="preserve"> be</w:t>
      </w:r>
      <w:r>
        <w:rPr>
          <w:spacing w:val="-1"/>
        </w:rPr>
        <w:t xml:space="preserve"> </w:t>
      </w:r>
      <w:r>
        <w:t>a</w:t>
      </w:r>
      <w:r>
        <w:rPr>
          <w:spacing w:val="1"/>
        </w:rPr>
        <w:t xml:space="preserve"> </w:t>
      </w:r>
      <w:r>
        <w:rPr>
          <w:spacing w:val="-1"/>
        </w:rPr>
        <w:t>continuous</w:t>
      </w:r>
      <w:r>
        <w:t xml:space="preserve"> </w:t>
      </w:r>
      <w:r>
        <w:rPr>
          <w:spacing w:val="-1"/>
        </w:rPr>
        <w:t xml:space="preserve">piece </w:t>
      </w:r>
      <w:r>
        <w:t xml:space="preserve">of </w:t>
      </w:r>
      <w:r>
        <w:rPr>
          <w:spacing w:val="-1"/>
        </w:rPr>
        <w:t>line,</w:t>
      </w:r>
      <w:r>
        <w:rPr>
          <w:spacing w:val="2"/>
        </w:rPr>
        <w:t xml:space="preserve"> </w:t>
      </w:r>
      <w:r>
        <w:rPr>
          <w:spacing w:val="-1"/>
        </w:rPr>
        <w:t>gold</w:t>
      </w:r>
      <w:r>
        <w:t xml:space="preserve"> </w:t>
      </w:r>
      <w:r>
        <w:rPr>
          <w:spacing w:val="1"/>
        </w:rPr>
        <w:t>in</w:t>
      </w:r>
      <w:r>
        <w:t xml:space="preserve"> </w:t>
      </w:r>
      <w:r>
        <w:rPr>
          <w:spacing w:val="-1"/>
        </w:rPr>
        <w:t>color</w:t>
      </w:r>
      <w:r>
        <w:t xml:space="preserve"> </w:t>
      </w:r>
      <w:r>
        <w:rPr>
          <w:spacing w:val="-1"/>
        </w:rPr>
        <w:t>with</w:t>
      </w:r>
      <w:r>
        <w:t xml:space="preserve"> blue </w:t>
      </w:r>
      <w:r>
        <w:rPr>
          <w:spacing w:val="-1"/>
        </w:rPr>
        <w:t>trim,</w:t>
      </w:r>
      <w:r>
        <w:rPr>
          <w:spacing w:val="95"/>
        </w:rPr>
        <w:t xml:space="preserve"> </w:t>
      </w:r>
      <w:r>
        <w:rPr>
          <w:spacing w:val="-1"/>
        </w:rPr>
        <w:t>representing</w:t>
      </w:r>
      <w:r>
        <w:rPr>
          <w:spacing w:val="-3"/>
        </w:rPr>
        <w:t xml:space="preserve"> </w:t>
      </w:r>
      <w:r>
        <w:t>the unending</w:t>
      </w:r>
      <w:r>
        <w:rPr>
          <w:spacing w:val="-3"/>
        </w:rPr>
        <w:t xml:space="preserve"> </w:t>
      </w:r>
      <w:r>
        <w:t>loyalty</w:t>
      </w:r>
      <w:r>
        <w:rPr>
          <w:spacing w:val="-5"/>
        </w:rPr>
        <w:t xml:space="preserve"> </w:t>
      </w:r>
      <w:r>
        <w:t>of the</w:t>
      </w:r>
      <w:r>
        <w:rPr>
          <w:spacing w:val="-2"/>
        </w:rPr>
        <w:t xml:space="preserve"> </w:t>
      </w:r>
      <w:r>
        <w:t>Enlisted</w:t>
      </w:r>
      <w:r>
        <w:rPr>
          <w:spacing w:val="1"/>
        </w:rPr>
        <w:t xml:space="preserve"> </w:t>
      </w:r>
      <w:r>
        <w:rPr>
          <w:spacing w:val="-1"/>
        </w:rPr>
        <w:t>Coast</w:t>
      </w:r>
      <w:r>
        <w:t xml:space="preserve"> </w:t>
      </w:r>
      <w:r>
        <w:rPr>
          <w:spacing w:val="-1"/>
        </w:rPr>
        <w:t>Guardsman</w:t>
      </w:r>
      <w:r>
        <w:t xml:space="preserve"> to their </w:t>
      </w:r>
      <w:r>
        <w:rPr>
          <w:spacing w:val="-1"/>
        </w:rPr>
        <w:t>service,</w:t>
      </w:r>
      <w:r>
        <w:rPr>
          <w:spacing w:val="2"/>
        </w:rPr>
        <w:t xml:space="preserve"> </w:t>
      </w:r>
      <w:r>
        <w:t>country</w:t>
      </w:r>
      <w:r>
        <w:rPr>
          <w:spacing w:val="71"/>
        </w:rPr>
        <w:t xml:space="preserve"> </w:t>
      </w:r>
      <w:r>
        <w:rPr>
          <w:spacing w:val="-1"/>
        </w:rPr>
        <w:t>and</w:t>
      </w:r>
      <w:r>
        <w:t xml:space="preserve"> </w:t>
      </w:r>
      <w:r>
        <w:rPr>
          <w:spacing w:val="-1"/>
        </w:rPr>
        <w:t>shipmates.</w:t>
      </w:r>
    </w:p>
    <w:p w:rsidR="0003102D" w:rsidRDefault="0003102D">
      <w:pPr>
        <w:pStyle w:val="BodyText"/>
        <w:kinsoku w:val="0"/>
        <w:overflowPunct w:val="0"/>
        <w:ind w:left="0"/>
      </w:pPr>
    </w:p>
    <w:p w:rsidR="0003102D" w:rsidRDefault="00330335">
      <w:pPr>
        <w:pStyle w:val="BodyText"/>
        <w:numPr>
          <w:ilvl w:val="1"/>
          <w:numId w:val="6"/>
        </w:numPr>
        <w:tabs>
          <w:tab w:val="left" w:pos="797"/>
        </w:tabs>
        <w:kinsoku w:val="0"/>
        <w:overflowPunct w:val="0"/>
        <w:ind w:left="767" w:right="412" w:hanging="271"/>
      </w:pPr>
      <w:r>
        <w:rPr>
          <w:spacing w:val="-1"/>
        </w:rPr>
        <w:t>Bordering</w:t>
      </w:r>
      <w:r>
        <w:rPr>
          <w:spacing w:val="-3"/>
        </w:rPr>
        <w:t xml:space="preserve"> </w:t>
      </w:r>
      <w:r>
        <w:t xml:space="preserve">the </w:t>
      </w:r>
      <w:r>
        <w:rPr>
          <w:spacing w:val="-1"/>
        </w:rPr>
        <w:t>inner</w:t>
      </w:r>
      <w:r>
        <w:t xml:space="preserve"> line</w:t>
      </w:r>
      <w:r>
        <w:rPr>
          <w:spacing w:val="-1"/>
        </w:rPr>
        <w:t xml:space="preserve"> </w:t>
      </w:r>
      <w:r>
        <w:t>of</w:t>
      </w:r>
      <w:r>
        <w:rPr>
          <w:spacing w:val="1"/>
        </w:rPr>
        <w:t xml:space="preserve"> </w:t>
      </w:r>
      <w:r>
        <w:rPr>
          <w:spacing w:val="-1"/>
        </w:rPr>
        <w:t>gold</w:t>
      </w:r>
      <w:r>
        <w:t xml:space="preserve"> with blue </w:t>
      </w:r>
      <w:r>
        <w:rPr>
          <w:spacing w:val="-1"/>
        </w:rPr>
        <w:t>trim,</w:t>
      </w:r>
      <w:r>
        <w:t xml:space="preserve"> shall be a</w:t>
      </w:r>
      <w:r>
        <w:rPr>
          <w:spacing w:val="-2"/>
        </w:rPr>
        <w:t xml:space="preserve"> </w:t>
      </w:r>
      <w:r>
        <w:t>white life</w:t>
      </w:r>
      <w:r>
        <w:rPr>
          <w:spacing w:val="-2"/>
        </w:rPr>
        <w:t xml:space="preserve"> </w:t>
      </w:r>
      <w:r>
        <w:t>ring</w:t>
      </w:r>
      <w:r>
        <w:rPr>
          <w:spacing w:val="-1"/>
        </w:rPr>
        <w:t xml:space="preserve"> </w:t>
      </w:r>
      <w:r>
        <w:t>with blue</w:t>
      </w:r>
      <w:r>
        <w:rPr>
          <w:spacing w:val="-1"/>
        </w:rPr>
        <w:t xml:space="preserve"> lettering</w:t>
      </w:r>
      <w:r>
        <w:rPr>
          <w:spacing w:val="55"/>
        </w:rPr>
        <w:t xml:space="preserve"> </w:t>
      </w:r>
      <w:r>
        <w:rPr>
          <w:spacing w:val="-1"/>
        </w:rPr>
        <w:t>reading</w:t>
      </w:r>
      <w:r>
        <w:rPr>
          <w:spacing w:val="-3"/>
        </w:rPr>
        <w:t xml:space="preserve"> </w:t>
      </w:r>
      <w:r>
        <w:rPr>
          <w:spacing w:val="-1"/>
        </w:rPr>
        <w:t>“USCG”</w:t>
      </w:r>
      <w:r>
        <w:t xml:space="preserve"> </w:t>
      </w:r>
      <w:r>
        <w:rPr>
          <w:spacing w:val="-1"/>
        </w:rPr>
        <w:t>around</w:t>
      </w:r>
      <w:r>
        <w:rPr>
          <w:spacing w:val="1"/>
        </w:rPr>
        <w:t xml:space="preserve"> </w:t>
      </w:r>
      <w:r>
        <w:t xml:space="preserve">the top </w:t>
      </w:r>
      <w:r>
        <w:rPr>
          <w:spacing w:val="-1"/>
        </w:rPr>
        <w:t>and</w:t>
      </w:r>
      <w:r>
        <w:t xml:space="preserve"> </w:t>
      </w:r>
      <w:r>
        <w:rPr>
          <w:spacing w:val="-1"/>
        </w:rPr>
        <w:t>“ENLISTED</w:t>
      </w:r>
      <w:r>
        <w:rPr>
          <w:spacing w:val="1"/>
        </w:rPr>
        <w:t xml:space="preserve"> </w:t>
      </w:r>
      <w:r>
        <w:rPr>
          <w:spacing w:val="-1"/>
        </w:rPr>
        <w:t>ASSOCIATION”</w:t>
      </w:r>
      <w:r>
        <w:t xml:space="preserve"> </w:t>
      </w:r>
      <w:r>
        <w:rPr>
          <w:spacing w:val="-1"/>
        </w:rPr>
        <w:t>around</w:t>
      </w:r>
      <w:r>
        <w:rPr>
          <w:spacing w:val="1"/>
        </w:rPr>
        <w:t xml:space="preserve"> </w:t>
      </w:r>
      <w:r>
        <w:t>the</w:t>
      </w:r>
      <w:r>
        <w:rPr>
          <w:spacing w:val="3"/>
        </w:rPr>
        <w:t xml:space="preserve"> </w:t>
      </w:r>
      <w:r>
        <w:t>bottom.</w:t>
      </w:r>
    </w:p>
    <w:p w:rsidR="0003102D" w:rsidRDefault="0003102D">
      <w:pPr>
        <w:pStyle w:val="BodyText"/>
        <w:kinsoku w:val="0"/>
        <w:overflowPunct w:val="0"/>
        <w:ind w:left="0"/>
      </w:pPr>
    </w:p>
    <w:p w:rsidR="0003102D" w:rsidRDefault="00330335">
      <w:pPr>
        <w:pStyle w:val="BodyText"/>
        <w:numPr>
          <w:ilvl w:val="1"/>
          <w:numId w:val="6"/>
        </w:numPr>
        <w:tabs>
          <w:tab w:val="left" w:pos="783"/>
        </w:tabs>
        <w:kinsoku w:val="0"/>
        <w:overflowPunct w:val="0"/>
        <w:ind w:left="767" w:right="481" w:hanging="271"/>
        <w:rPr>
          <w:spacing w:val="-1"/>
        </w:rPr>
      </w:pPr>
      <w:r>
        <w:t>The</w:t>
      </w:r>
      <w:r>
        <w:rPr>
          <w:spacing w:val="-2"/>
        </w:rPr>
        <w:t xml:space="preserve"> </w:t>
      </w:r>
      <w:r>
        <w:t>outer ring</w:t>
      </w:r>
      <w:r>
        <w:rPr>
          <w:spacing w:val="-3"/>
        </w:rPr>
        <w:t xml:space="preserve"> </w:t>
      </w:r>
      <w:r>
        <w:t>shall consist of a</w:t>
      </w:r>
      <w:r>
        <w:rPr>
          <w:spacing w:val="-1"/>
        </w:rPr>
        <w:t xml:space="preserve"> continuous</w:t>
      </w:r>
      <w:r>
        <w:t xml:space="preserve"> </w:t>
      </w:r>
      <w:r>
        <w:rPr>
          <w:spacing w:val="-1"/>
        </w:rPr>
        <w:t xml:space="preserve">piece </w:t>
      </w:r>
      <w:r>
        <w:t>of</w:t>
      </w:r>
      <w:r>
        <w:rPr>
          <w:spacing w:val="1"/>
        </w:rPr>
        <w:t xml:space="preserve"> </w:t>
      </w:r>
      <w:r>
        <w:rPr>
          <w:spacing w:val="-1"/>
        </w:rPr>
        <w:t>gold</w:t>
      </w:r>
      <w:r>
        <w:t xml:space="preserve"> line </w:t>
      </w:r>
      <w:r>
        <w:rPr>
          <w:spacing w:val="-1"/>
        </w:rPr>
        <w:t>representing</w:t>
      </w:r>
      <w:r>
        <w:rPr>
          <w:spacing w:val="-3"/>
        </w:rPr>
        <w:t xml:space="preserve"> </w:t>
      </w:r>
      <w:r>
        <w:t>the Association</w:t>
      </w:r>
      <w:r>
        <w:rPr>
          <w:spacing w:val="51"/>
        </w:rPr>
        <w:t xml:space="preserve"> </w:t>
      </w:r>
      <w:r>
        <w:rPr>
          <w:spacing w:val="-1"/>
        </w:rPr>
        <w:t>and</w:t>
      </w:r>
      <w:r>
        <w:t xml:space="preserve"> its </w:t>
      </w:r>
      <w:r>
        <w:rPr>
          <w:spacing w:val="-1"/>
        </w:rPr>
        <w:t>never-ending</w:t>
      </w:r>
      <w:r>
        <w:t xml:space="preserve"> </w:t>
      </w:r>
      <w:r>
        <w:rPr>
          <w:spacing w:val="-1"/>
        </w:rPr>
        <w:t>effort</w:t>
      </w:r>
      <w:r>
        <w:t xml:space="preserve"> to unify</w:t>
      </w:r>
      <w:r>
        <w:rPr>
          <w:spacing w:val="-5"/>
        </w:rPr>
        <w:t xml:space="preserve"> </w:t>
      </w:r>
      <w:r>
        <w:rPr>
          <w:spacing w:val="-1"/>
        </w:rPr>
        <w:t>and</w:t>
      </w:r>
      <w:r>
        <w:t xml:space="preserve"> bring</w:t>
      </w:r>
      <w:r>
        <w:rPr>
          <w:spacing w:val="-3"/>
        </w:rPr>
        <w:t xml:space="preserve"> </w:t>
      </w:r>
      <w:r>
        <w:t>together</w:t>
      </w:r>
      <w:r>
        <w:rPr>
          <w:spacing w:val="-2"/>
        </w:rPr>
        <w:t xml:space="preserve"> </w:t>
      </w:r>
      <w:r>
        <w:rPr>
          <w:spacing w:val="-1"/>
        </w:rPr>
        <w:t>all</w:t>
      </w:r>
      <w:r>
        <w:t xml:space="preserve"> </w:t>
      </w:r>
      <w:r>
        <w:rPr>
          <w:spacing w:val="-1"/>
        </w:rPr>
        <w:t>things</w:t>
      </w:r>
      <w:r>
        <w:t xml:space="preserve"> the Coast</w:t>
      </w:r>
      <w:r>
        <w:rPr>
          <w:spacing w:val="2"/>
        </w:rPr>
        <w:t xml:space="preserve"> </w:t>
      </w:r>
      <w:r>
        <w:rPr>
          <w:spacing w:val="-1"/>
        </w:rPr>
        <w:t>Guard</w:t>
      </w:r>
      <w:r>
        <w:t xml:space="preserve"> </w:t>
      </w:r>
      <w:r>
        <w:rPr>
          <w:spacing w:val="-1"/>
        </w:rPr>
        <w:t>Enlisted</w:t>
      </w:r>
      <w:r>
        <w:rPr>
          <w:spacing w:val="79"/>
        </w:rPr>
        <w:t xml:space="preserve"> </w:t>
      </w:r>
      <w:r>
        <w:t xml:space="preserve">hold in </w:t>
      </w:r>
      <w:r>
        <w:rPr>
          <w:spacing w:val="-1"/>
        </w:rPr>
        <w:t>high</w:t>
      </w:r>
      <w:r>
        <w:t xml:space="preserve"> </w:t>
      </w:r>
      <w:r>
        <w:rPr>
          <w:spacing w:val="-1"/>
        </w:rPr>
        <w:t>regard.</w:t>
      </w:r>
    </w:p>
    <w:p w:rsidR="0003102D" w:rsidRDefault="0003102D">
      <w:pPr>
        <w:pStyle w:val="BodyText"/>
        <w:kinsoku w:val="0"/>
        <w:overflowPunct w:val="0"/>
        <w:ind w:left="0"/>
      </w:pPr>
    </w:p>
    <w:p w:rsidR="0003102D" w:rsidRDefault="00330335">
      <w:pPr>
        <w:pStyle w:val="BodyText"/>
        <w:numPr>
          <w:ilvl w:val="1"/>
          <w:numId w:val="6"/>
        </w:numPr>
        <w:tabs>
          <w:tab w:val="left" w:pos="757"/>
        </w:tabs>
        <w:kinsoku w:val="0"/>
        <w:overflowPunct w:val="0"/>
        <w:ind w:left="756" w:hanging="260"/>
      </w:pPr>
      <w:r>
        <w:rPr>
          <w:spacing w:val="-1"/>
        </w:rPr>
        <w:t xml:space="preserve">The </w:t>
      </w:r>
      <w:r>
        <w:t>following</w:t>
      </w:r>
      <w:r>
        <w:rPr>
          <w:spacing w:val="-3"/>
        </w:rPr>
        <w:t xml:space="preserve"> </w:t>
      </w:r>
      <w:r>
        <w:t xml:space="preserve">is a </w:t>
      </w:r>
      <w:r>
        <w:rPr>
          <w:spacing w:val="-1"/>
        </w:rPr>
        <w:t>reproduction</w:t>
      </w:r>
      <w:r>
        <w:rPr>
          <w:spacing w:val="1"/>
        </w:rPr>
        <w:t xml:space="preserve"> </w:t>
      </w:r>
      <w:r>
        <w:t>of</w:t>
      </w:r>
      <w:r>
        <w:rPr>
          <w:spacing w:val="-1"/>
        </w:rPr>
        <w:t xml:space="preserve"> </w:t>
      </w:r>
      <w:r>
        <w:t>the CGEA</w:t>
      </w:r>
      <w:r>
        <w:rPr>
          <w:spacing w:val="-1"/>
        </w:rPr>
        <w:t xml:space="preserve"> </w:t>
      </w:r>
      <w:r>
        <w:t>Emblem.</w:t>
      </w:r>
    </w:p>
    <w:p w:rsidR="0003102D" w:rsidRDefault="0003102D">
      <w:pPr>
        <w:pStyle w:val="BodyText"/>
        <w:kinsoku w:val="0"/>
        <w:overflowPunct w:val="0"/>
        <w:spacing w:before="7"/>
        <w:ind w:left="0"/>
      </w:pPr>
    </w:p>
    <w:p w:rsidR="0003102D" w:rsidRDefault="00A865A1">
      <w:pPr>
        <w:pStyle w:val="BodyText"/>
        <w:kinsoku w:val="0"/>
        <w:overflowPunct w:val="0"/>
        <w:spacing w:line="200" w:lineRule="atLeast"/>
        <w:ind w:left="3835"/>
        <w:rPr>
          <w:sz w:val="20"/>
          <w:szCs w:val="20"/>
        </w:rPr>
      </w:pPr>
      <w:r>
        <w:rPr>
          <w:noProof/>
          <w:sz w:val="20"/>
          <w:szCs w:val="20"/>
        </w:rPr>
        <w:drawing>
          <wp:inline distT="0" distB="0" distL="0" distR="0">
            <wp:extent cx="1402080" cy="1417320"/>
            <wp:effectExtent l="1905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srcRect/>
                    <a:stretch>
                      <a:fillRect/>
                    </a:stretch>
                  </pic:blipFill>
                  <pic:spPr bwMode="auto">
                    <a:xfrm>
                      <a:off x="0" y="0"/>
                      <a:ext cx="1402080" cy="1417320"/>
                    </a:xfrm>
                    <a:prstGeom prst="rect">
                      <a:avLst/>
                    </a:prstGeom>
                    <a:noFill/>
                    <a:ln w="9525">
                      <a:noFill/>
                      <a:miter lim="800000"/>
                      <a:headEnd/>
                      <a:tailEnd/>
                    </a:ln>
                  </pic:spPr>
                </pic:pic>
              </a:graphicData>
            </a:graphic>
          </wp:inline>
        </w:drawing>
      </w:r>
    </w:p>
    <w:p w:rsidR="0003102D" w:rsidRDefault="0003102D">
      <w:pPr>
        <w:pStyle w:val="BodyText"/>
        <w:kinsoku w:val="0"/>
        <w:overflowPunct w:val="0"/>
        <w:ind w:left="0"/>
      </w:pPr>
    </w:p>
    <w:p w:rsidR="0003102D" w:rsidRDefault="00330335">
      <w:pPr>
        <w:pStyle w:val="Heading3"/>
        <w:kinsoku w:val="0"/>
        <w:overflowPunct w:val="0"/>
        <w:spacing w:before="143"/>
        <w:ind w:left="3004" w:right="3021"/>
        <w:jc w:val="center"/>
        <w:rPr>
          <w:b w:val="0"/>
          <w:bCs w:val="0"/>
          <w:u w:val="none"/>
        </w:rPr>
      </w:pPr>
      <w:r>
        <w:rPr>
          <w:spacing w:val="-1"/>
          <w:u w:val="thick"/>
        </w:rPr>
        <w:t>SECTION</w:t>
      </w:r>
      <w:r>
        <w:rPr>
          <w:spacing w:val="-2"/>
          <w:u w:val="thick"/>
        </w:rPr>
        <w:t xml:space="preserve"> </w:t>
      </w:r>
      <w:r>
        <w:rPr>
          <w:spacing w:val="-1"/>
          <w:u w:val="thick"/>
        </w:rPr>
        <w:t>XIII</w:t>
      </w:r>
    </w:p>
    <w:p w:rsidR="0003102D" w:rsidRDefault="0003102D">
      <w:pPr>
        <w:pStyle w:val="BodyText"/>
        <w:kinsoku w:val="0"/>
        <w:overflowPunct w:val="0"/>
        <w:spacing w:before="1"/>
        <w:ind w:left="0"/>
        <w:rPr>
          <w:b/>
          <w:bCs/>
          <w:sz w:val="18"/>
          <w:szCs w:val="18"/>
        </w:rPr>
      </w:pPr>
    </w:p>
    <w:p w:rsidR="0003102D" w:rsidRDefault="00330335">
      <w:pPr>
        <w:pStyle w:val="Heading5"/>
        <w:kinsoku w:val="0"/>
        <w:overflowPunct w:val="0"/>
        <w:spacing w:before="69"/>
        <w:ind w:left="3000" w:right="3021"/>
        <w:jc w:val="center"/>
        <w:rPr>
          <w:b w:val="0"/>
          <w:bCs w:val="0"/>
        </w:rPr>
      </w:pPr>
      <w:r>
        <w:rPr>
          <w:spacing w:val="-1"/>
          <w:u w:val="thick"/>
        </w:rPr>
        <w:t>FORMS</w:t>
      </w:r>
    </w:p>
    <w:p w:rsidR="0003102D" w:rsidRDefault="0003102D">
      <w:pPr>
        <w:pStyle w:val="BodyText"/>
        <w:kinsoku w:val="0"/>
        <w:overflowPunct w:val="0"/>
        <w:spacing w:before="4"/>
        <w:ind w:left="0"/>
        <w:rPr>
          <w:b/>
          <w:bCs/>
          <w:sz w:val="17"/>
          <w:szCs w:val="17"/>
        </w:rPr>
      </w:pPr>
    </w:p>
    <w:p w:rsidR="0003102D" w:rsidRDefault="00330335">
      <w:pPr>
        <w:pStyle w:val="BodyText"/>
        <w:numPr>
          <w:ilvl w:val="0"/>
          <w:numId w:val="4"/>
        </w:numPr>
        <w:tabs>
          <w:tab w:val="left" w:pos="436"/>
        </w:tabs>
        <w:kinsoku w:val="0"/>
        <w:overflowPunct w:val="0"/>
        <w:spacing w:before="69"/>
        <w:ind w:right="365" w:firstLine="0"/>
        <w:rPr>
          <w:color w:val="000000"/>
        </w:rPr>
      </w:pPr>
      <w:r>
        <w:rPr>
          <w:spacing w:val="-1"/>
        </w:rPr>
        <w:t>Annual</w:t>
      </w:r>
      <w:r>
        <w:t xml:space="preserve"> </w:t>
      </w:r>
      <w:r>
        <w:rPr>
          <w:spacing w:val="-1"/>
        </w:rPr>
        <w:t>Gross</w:t>
      </w:r>
      <w:r>
        <w:t xml:space="preserve"> </w:t>
      </w:r>
      <w:r>
        <w:rPr>
          <w:spacing w:val="-1"/>
        </w:rPr>
        <w:t>Receipts</w:t>
      </w:r>
      <w:r>
        <w:t xml:space="preserve"> </w:t>
      </w:r>
      <w:r>
        <w:rPr>
          <w:spacing w:val="-1"/>
        </w:rPr>
        <w:t>Report</w:t>
      </w:r>
      <w:r>
        <w:rPr>
          <w:spacing w:val="1"/>
        </w:rPr>
        <w:t xml:space="preserve"> </w:t>
      </w:r>
      <w:r>
        <w:t xml:space="preserve">– </w:t>
      </w:r>
      <w:r>
        <w:rPr>
          <w:spacing w:val="-1"/>
        </w:rPr>
        <w:t>Each</w:t>
      </w:r>
      <w:r>
        <w:t xml:space="preserve"> Chapter</w:t>
      </w:r>
      <w:r>
        <w:rPr>
          <w:spacing w:val="1"/>
        </w:rPr>
        <w:t xml:space="preserve"> </w:t>
      </w:r>
      <w:r>
        <w:t xml:space="preserve">shall </w:t>
      </w:r>
      <w:r>
        <w:rPr>
          <w:spacing w:val="-1"/>
        </w:rPr>
        <w:t>complete</w:t>
      </w:r>
      <w:r>
        <w:t xml:space="preserve"> this </w:t>
      </w:r>
      <w:r>
        <w:rPr>
          <w:spacing w:val="-1"/>
        </w:rPr>
        <w:t>report</w:t>
      </w:r>
      <w:r>
        <w:rPr>
          <w:spacing w:val="1"/>
        </w:rPr>
        <w:t xml:space="preserve"> </w:t>
      </w:r>
      <w:r>
        <w:t>annually</w:t>
      </w:r>
      <w:r>
        <w:rPr>
          <w:spacing w:val="-3"/>
        </w:rPr>
        <w:t xml:space="preserve"> </w:t>
      </w:r>
      <w:r>
        <w:rPr>
          <w:spacing w:val="-1"/>
        </w:rPr>
        <w:t>and</w:t>
      </w:r>
      <w:r>
        <w:t xml:space="preserve"> submit it</w:t>
      </w:r>
      <w:r>
        <w:rPr>
          <w:spacing w:val="71"/>
        </w:rPr>
        <w:t xml:space="preserve"> </w:t>
      </w:r>
      <w:r>
        <w:t>to the</w:t>
      </w:r>
      <w:r>
        <w:rPr>
          <w:spacing w:val="-1"/>
        </w:rPr>
        <w:t xml:space="preserve"> National</w:t>
      </w:r>
      <w:r>
        <w:t xml:space="preserve"> </w:t>
      </w:r>
      <w:r>
        <w:rPr>
          <w:spacing w:val="-1"/>
        </w:rPr>
        <w:t xml:space="preserve">Office </w:t>
      </w:r>
      <w:r>
        <w:t>to</w:t>
      </w:r>
      <w:r>
        <w:rPr>
          <w:spacing w:val="2"/>
        </w:rPr>
        <w:t xml:space="preserve"> </w:t>
      </w:r>
      <w:r>
        <w:rPr>
          <w:spacing w:val="-1"/>
        </w:rPr>
        <w:t>arrive</w:t>
      </w:r>
      <w:r>
        <w:t xml:space="preserve"> no later </w:t>
      </w:r>
      <w:r>
        <w:rPr>
          <w:spacing w:val="-1"/>
        </w:rPr>
        <w:t>than</w:t>
      </w:r>
      <w:r>
        <w:t xml:space="preserve"> 28</w:t>
      </w:r>
      <w:r>
        <w:rPr>
          <w:spacing w:val="2"/>
        </w:rPr>
        <w:t xml:space="preserve"> </w:t>
      </w:r>
      <w:r>
        <w:t>February</w:t>
      </w:r>
      <w:r>
        <w:rPr>
          <w:spacing w:val="-5"/>
        </w:rPr>
        <w:t xml:space="preserve"> </w:t>
      </w:r>
      <w:r>
        <w:rPr>
          <w:spacing w:val="-1"/>
        </w:rPr>
        <w:t>each</w:t>
      </w:r>
      <w:r>
        <w:rPr>
          <w:spacing w:val="4"/>
        </w:rPr>
        <w:t xml:space="preserve"> </w:t>
      </w:r>
      <w:r>
        <w:rPr>
          <w:spacing w:val="-1"/>
        </w:rPr>
        <w:t>year.</w:t>
      </w:r>
      <w:r>
        <w:rPr>
          <w:spacing w:val="60"/>
        </w:rPr>
        <w:t xml:space="preserve"> </w:t>
      </w:r>
      <w:r>
        <w:t>The</w:t>
      </w:r>
      <w:r>
        <w:rPr>
          <w:spacing w:val="-1"/>
        </w:rPr>
        <w:t xml:space="preserve"> </w:t>
      </w:r>
      <w:r>
        <w:rPr>
          <w:spacing w:val="1"/>
        </w:rPr>
        <w:t>form</w:t>
      </w:r>
      <w:r>
        <w:t xml:space="preserve"> is </w:t>
      </w:r>
      <w:r>
        <w:rPr>
          <w:spacing w:val="-1"/>
        </w:rPr>
        <w:t>included</w:t>
      </w:r>
      <w:r>
        <w:t xml:space="preserve"> </w:t>
      </w:r>
      <w:r>
        <w:rPr>
          <w:spacing w:val="-1"/>
        </w:rPr>
        <w:t>at</w:t>
      </w:r>
      <w:r>
        <w:t xml:space="preserve"> the</w:t>
      </w:r>
      <w:r>
        <w:rPr>
          <w:spacing w:val="57"/>
        </w:rPr>
        <w:t xml:space="preserve"> </w:t>
      </w:r>
      <w:r>
        <w:rPr>
          <w:spacing w:val="-1"/>
        </w:rPr>
        <w:t>back</w:t>
      </w:r>
      <w:r>
        <w:t xml:space="preserve"> of </w:t>
      </w:r>
      <w:r>
        <w:rPr>
          <w:spacing w:val="-1"/>
        </w:rPr>
        <w:t>Operations</w:t>
      </w:r>
      <w:r>
        <w:t xml:space="preserve"> Manual</w:t>
      </w:r>
      <w:r>
        <w:rPr>
          <w:spacing w:val="1"/>
        </w:rPr>
        <w:t xml:space="preserve"> </w:t>
      </w:r>
      <w:r>
        <w:rPr>
          <w:spacing w:val="-1"/>
        </w:rPr>
        <w:t>and</w:t>
      </w:r>
      <w:r>
        <w:t xml:space="preserve"> is </w:t>
      </w:r>
      <w:r>
        <w:rPr>
          <w:spacing w:val="-1"/>
        </w:rPr>
        <w:t>available</w:t>
      </w:r>
      <w:r>
        <w:t xml:space="preserve"> on the</w:t>
      </w:r>
      <w:r>
        <w:rPr>
          <w:spacing w:val="1"/>
        </w:rPr>
        <w:t xml:space="preserve"> </w:t>
      </w:r>
      <w:r>
        <w:t>CPOA</w:t>
      </w:r>
      <w:r>
        <w:rPr>
          <w:spacing w:val="-1"/>
        </w:rPr>
        <w:t xml:space="preserve"> website (</w:t>
      </w:r>
      <w:hyperlink r:id="rId19" w:history="1">
        <w:r>
          <w:rPr>
            <w:color w:val="0000FF"/>
            <w:spacing w:val="-1"/>
            <w:u w:val="single"/>
          </w:rPr>
          <w:t>www.uscgcpoa.org</w:t>
        </w:r>
      </w:hyperlink>
      <w:r>
        <w:rPr>
          <w:color w:val="000000"/>
          <w:spacing w:val="-1"/>
        </w:rPr>
        <w:t>).</w:t>
      </w:r>
      <w:r>
        <w:rPr>
          <w:color w:val="000000"/>
        </w:rPr>
        <w:t xml:space="preserve">  </w:t>
      </w:r>
      <w:r>
        <w:rPr>
          <w:color w:val="000000"/>
          <w:spacing w:val="-1"/>
        </w:rPr>
        <w:t>(Encl</w:t>
      </w:r>
      <w:r>
        <w:rPr>
          <w:color w:val="000000"/>
        </w:rPr>
        <w:t xml:space="preserve"> 1).</w:t>
      </w:r>
    </w:p>
    <w:p w:rsidR="0003102D" w:rsidRDefault="0003102D">
      <w:pPr>
        <w:pStyle w:val="BodyText"/>
        <w:kinsoku w:val="0"/>
        <w:overflowPunct w:val="0"/>
        <w:spacing w:before="11"/>
        <w:ind w:left="0"/>
        <w:rPr>
          <w:sz w:val="17"/>
          <w:szCs w:val="17"/>
        </w:rPr>
      </w:pPr>
    </w:p>
    <w:p w:rsidR="0003102D" w:rsidRDefault="00330335">
      <w:pPr>
        <w:pStyle w:val="BodyText"/>
        <w:numPr>
          <w:ilvl w:val="0"/>
          <w:numId w:val="4"/>
        </w:numPr>
        <w:tabs>
          <w:tab w:val="left" w:pos="436"/>
        </w:tabs>
        <w:kinsoku w:val="0"/>
        <w:overflowPunct w:val="0"/>
        <w:spacing w:before="69"/>
        <w:ind w:left="436"/>
      </w:pPr>
      <w:r>
        <w:rPr>
          <w:spacing w:val="-1"/>
        </w:rPr>
        <w:t>Sample Election</w:t>
      </w:r>
      <w:r>
        <w:t xml:space="preserve"> Ballot</w:t>
      </w:r>
      <w:r>
        <w:rPr>
          <w:spacing w:val="1"/>
        </w:rPr>
        <w:t xml:space="preserve"> </w:t>
      </w:r>
      <w:r>
        <w:t>-</w:t>
      </w:r>
      <w:r>
        <w:rPr>
          <w:spacing w:val="-1"/>
        </w:rPr>
        <w:t xml:space="preserve"> </w:t>
      </w:r>
      <w:r>
        <w:t xml:space="preserve">This </w:t>
      </w:r>
      <w:r>
        <w:rPr>
          <w:spacing w:val="-1"/>
        </w:rPr>
        <w:t>form</w:t>
      </w:r>
      <w:r>
        <w:t xml:space="preserve"> is </w:t>
      </w:r>
      <w:r>
        <w:rPr>
          <w:spacing w:val="-1"/>
        </w:rPr>
        <w:t>included</w:t>
      </w:r>
      <w:r>
        <w:t xml:space="preserve"> </w:t>
      </w:r>
      <w:r>
        <w:rPr>
          <w:spacing w:val="-1"/>
        </w:rPr>
        <w:t>at</w:t>
      </w:r>
      <w:r>
        <w:t xml:space="preserve"> the</w:t>
      </w:r>
      <w:r>
        <w:rPr>
          <w:spacing w:val="-1"/>
        </w:rPr>
        <w:t xml:space="preserve"> back</w:t>
      </w:r>
      <w:r>
        <w:t xml:space="preserve"> of</w:t>
      </w:r>
      <w:r>
        <w:rPr>
          <w:spacing w:val="1"/>
        </w:rPr>
        <w:t xml:space="preserve"> </w:t>
      </w:r>
      <w:r>
        <w:rPr>
          <w:spacing w:val="-1"/>
        </w:rPr>
        <w:t>Operations</w:t>
      </w:r>
      <w:r>
        <w:t xml:space="preserve"> </w:t>
      </w:r>
      <w:r>
        <w:rPr>
          <w:spacing w:val="-1"/>
        </w:rPr>
        <w:t>Manual</w:t>
      </w:r>
      <w:r>
        <w:t xml:space="preserve"> </w:t>
      </w:r>
      <w:r>
        <w:rPr>
          <w:spacing w:val="-1"/>
        </w:rPr>
        <w:t>(Encl</w:t>
      </w:r>
      <w:r>
        <w:t xml:space="preserve"> 2)</w:t>
      </w:r>
    </w:p>
    <w:p w:rsidR="0003102D" w:rsidRDefault="0003102D">
      <w:pPr>
        <w:pStyle w:val="BodyText"/>
        <w:kinsoku w:val="0"/>
        <w:overflowPunct w:val="0"/>
        <w:ind w:left="0"/>
      </w:pPr>
    </w:p>
    <w:p w:rsidR="0003102D" w:rsidRDefault="00330335">
      <w:pPr>
        <w:pStyle w:val="BodyText"/>
        <w:numPr>
          <w:ilvl w:val="0"/>
          <w:numId w:val="4"/>
        </w:numPr>
        <w:tabs>
          <w:tab w:val="left" w:pos="437"/>
        </w:tabs>
        <w:kinsoku w:val="0"/>
        <w:overflowPunct w:val="0"/>
        <w:ind w:right="412" w:firstLine="0"/>
        <w:rPr>
          <w:color w:val="000000"/>
          <w:spacing w:val="-1"/>
        </w:rPr>
      </w:pPr>
      <w:r>
        <w:rPr>
          <w:spacing w:val="-1"/>
        </w:rPr>
        <w:t xml:space="preserve">Sample </w:t>
      </w:r>
      <w:r>
        <w:t>CPOA</w:t>
      </w:r>
      <w:r>
        <w:rPr>
          <w:spacing w:val="-1"/>
        </w:rPr>
        <w:t xml:space="preserve"> Membership</w:t>
      </w:r>
      <w:r>
        <w:t xml:space="preserve"> </w:t>
      </w:r>
      <w:r>
        <w:rPr>
          <w:spacing w:val="-1"/>
        </w:rPr>
        <w:t>Form</w:t>
      </w:r>
      <w:r>
        <w:rPr>
          <w:spacing w:val="1"/>
        </w:rPr>
        <w:t xml:space="preserve"> </w:t>
      </w:r>
      <w:r>
        <w:t>-</w:t>
      </w:r>
      <w:r>
        <w:rPr>
          <w:spacing w:val="1"/>
        </w:rPr>
        <w:t xml:space="preserve"> </w:t>
      </w:r>
      <w:r>
        <w:t xml:space="preserve">This </w:t>
      </w:r>
      <w:r>
        <w:rPr>
          <w:spacing w:val="-1"/>
        </w:rPr>
        <w:t>form</w:t>
      </w:r>
      <w:r>
        <w:t xml:space="preserve"> is the </w:t>
      </w:r>
      <w:r>
        <w:rPr>
          <w:spacing w:val="-1"/>
        </w:rPr>
        <w:t>approved</w:t>
      </w:r>
      <w:r>
        <w:t xml:space="preserve"> version and is </w:t>
      </w:r>
      <w:r>
        <w:rPr>
          <w:spacing w:val="-1"/>
        </w:rPr>
        <w:t>available</w:t>
      </w:r>
      <w:r>
        <w:t xml:space="preserve"> </w:t>
      </w:r>
      <w:r>
        <w:rPr>
          <w:spacing w:val="-1"/>
        </w:rPr>
        <w:t>at</w:t>
      </w:r>
      <w:r>
        <w:t xml:space="preserve"> the</w:t>
      </w:r>
      <w:r>
        <w:rPr>
          <w:spacing w:val="1"/>
        </w:rPr>
        <w:t xml:space="preserve"> </w:t>
      </w:r>
      <w:r>
        <w:t>in</w:t>
      </w:r>
      <w:r>
        <w:rPr>
          <w:spacing w:val="57"/>
        </w:rPr>
        <w:t xml:space="preserve"> </w:t>
      </w:r>
      <w:r>
        <w:rPr>
          <w:spacing w:val="-1"/>
        </w:rPr>
        <w:t>“The</w:t>
      </w:r>
      <w:r>
        <w:rPr>
          <w:spacing w:val="-2"/>
        </w:rPr>
        <w:t xml:space="preserve"> </w:t>
      </w:r>
      <w:r>
        <w:rPr>
          <w:spacing w:val="-1"/>
        </w:rPr>
        <w:t xml:space="preserve">Chief” </w:t>
      </w:r>
      <w:r>
        <w:t>magazine, on the CPOA</w:t>
      </w:r>
      <w:r>
        <w:rPr>
          <w:spacing w:val="-1"/>
        </w:rPr>
        <w:t xml:space="preserve"> website (</w:t>
      </w:r>
      <w:r>
        <w:rPr>
          <w:color w:val="0000FF"/>
          <w:spacing w:val="-1"/>
          <w:u w:val="single"/>
        </w:rPr>
        <w:t>www.uscgcpoa.org)</w:t>
      </w:r>
      <w:r>
        <w:rPr>
          <w:color w:val="000000"/>
          <w:spacing w:val="-1"/>
        </w:rPr>
        <w:t>.</w:t>
      </w:r>
      <w:r>
        <w:rPr>
          <w:color w:val="000000"/>
          <w:spacing w:val="60"/>
        </w:rPr>
        <w:t xml:space="preserve"> </w:t>
      </w:r>
      <w:r>
        <w:rPr>
          <w:color w:val="000000"/>
        </w:rPr>
        <w:t>(Encl</w:t>
      </w:r>
      <w:r>
        <w:rPr>
          <w:color w:val="000000"/>
          <w:spacing w:val="2"/>
        </w:rPr>
        <w:t xml:space="preserve"> </w:t>
      </w:r>
      <w:r>
        <w:rPr>
          <w:color w:val="000000"/>
          <w:spacing w:val="-1"/>
        </w:rPr>
        <w:t>3).</w:t>
      </w:r>
    </w:p>
    <w:p w:rsidR="00015597" w:rsidRDefault="00015597">
      <w:pPr>
        <w:widowControl/>
        <w:autoSpaceDE/>
        <w:autoSpaceDN/>
        <w:adjustRightInd/>
        <w:spacing w:after="200" w:line="276" w:lineRule="auto"/>
        <w:rPr>
          <w:sz w:val="18"/>
          <w:szCs w:val="18"/>
        </w:rPr>
      </w:pPr>
      <w:r>
        <w:rPr>
          <w:sz w:val="18"/>
          <w:szCs w:val="18"/>
        </w:rPr>
        <w:br w:type="page"/>
      </w:r>
    </w:p>
    <w:p w:rsidR="0003102D" w:rsidRDefault="0003102D">
      <w:pPr>
        <w:pStyle w:val="BodyText"/>
        <w:kinsoku w:val="0"/>
        <w:overflowPunct w:val="0"/>
        <w:spacing w:before="10"/>
        <w:ind w:left="0"/>
        <w:rPr>
          <w:sz w:val="18"/>
          <w:szCs w:val="18"/>
        </w:rPr>
      </w:pPr>
    </w:p>
    <w:p w:rsidR="005F044F" w:rsidRDefault="005F044F">
      <w:pPr>
        <w:pStyle w:val="BodyText"/>
        <w:kinsoku w:val="0"/>
        <w:overflowPunct w:val="0"/>
        <w:spacing w:before="10"/>
        <w:ind w:left="0"/>
        <w:rPr>
          <w:sz w:val="18"/>
          <w:szCs w:val="18"/>
        </w:rPr>
      </w:pPr>
    </w:p>
    <w:p w:rsidR="0003102D" w:rsidRDefault="00330335">
      <w:pPr>
        <w:pStyle w:val="Heading3"/>
        <w:kinsoku w:val="0"/>
        <w:overflowPunct w:val="0"/>
        <w:spacing w:before="64"/>
        <w:ind w:left="3005" w:right="3017"/>
        <w:jc w:val="center"/>
        <w:rPr>
          <w:b w:val="0"/>
          <w:bCs w:val="0"/>
          <w:u w:val="none"/>
        </w:rPr>
      </w:pPr>
      <w:r>
        <w:rPr>
          <w:spacing w:val="-1"/>
          <w:u w:val="thick"/>
        </w:rPr>
        <w:t>SECTION</w:t>
      </w:r>
      <w:r>
        <w:rPr>
          <w:spacing w:val="-2"/>
          <w:u w:val="thick"/>
        </w:rPr>
        <w:t xml:space="preserve"> </w:t>
      </w:r>
      <w:r>
        <w:rPr>
          <w:spacing w:val="-1"/>
          <w:u w:val="thick"/>
        </w:rPr>
        <w:t>XIV</w:t>
      </w:r>
    </w:p>
    <w:p w:rsidR="0003102D" w:rsidRDefault="0003102D">
      <w:pPr>
        <w:pStyle w:val="BodyText"/>
        <w:kinsoku w:val="0"/>
        <w:overflowPunct w:val="0"/>
        <w:ind w:left="0"/>
        <w:rPr>
          <w:b/>
          <w:bCs/>
          <w:sz w:val="22"/>
          <w:szCs w:val="22"/>
        </w:rPr>
      </w:pPr>
    </w:p>
    <w:p w:rsidR="0003102D" w:rsidRDefault="00330335">
      <w:pPr>
        <w:pStyle w:val="Heading5"/>
        <w:kinsoku w:val="0"/>
        <w:overflowPunct w:val="0"/>
        <w:spacing w:before="69"/>
        <w:ind w:left="3101"/>
        <w:rPr>
          <w:b w:val="0"/>
          <w:bCs w:val="0"/>
        </w:rPr>
      </w:pPr>
      <w:r>
        <w:rPr>
          <w:spacing w:val="-1"/>
          <w:u w:val="thick"/>
        </w:rPr>
        <w:t>AMENDMENTS</w:t>
      </w:r>
      <w:r>
        <w:rPr>
          <w:u w:val="thick"/>
        </w:rPr>
        <w:t xml:space="preserve"> </w:t>
      </w:r>
      <w:r>
        <w:rPr>
          <w:spacing w:val="-1"/>
          <w:u w:val="thick"/>
        </w:rPr>
        <w:t>AND</w:t>
      </w:r>
      <w:r>
        <w:rPr>
          <w:spacing w:val="1"/>
          <w:u w:val="thick"/>
        </w:rPr>
        <w:t xml:space="preserve"> </w:t>
      </w:r>
      <w:r>
        <w:rPr>
          <w:u w:val="thick"/>
        </w:rPr>
        <w:t>REVISIONS</w: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1"/>
        <w:ind w:left="0"/>
        <w:rPr>
          <w:b/>
          <w:bCs/>
        </w:rPr>
      </w:pPr>
    </w:p>
    <w:p w:rsidR="0003102D" w:rsidRDefault="00330335">
      <w:pPr>
        <w:pStyle w:val="BodyText"/>
        <w:numPr>
          <w:ilvl w:val="0"/>
          <w:numId w:val="3"/>
        </w:numPr>
        <w:tabs>
          <w:tab w:val="left" w:pos="436"/>
        </w:tabs>
        <w:kinsoku w:val="0"/>
        <w:overflowPunct w:val="0"/>
        <w:spacing w:before="3"/>
        <w:rPr>
          <w:spacing w:val="-1"/>
        </w:rPr>
      </w:pPr>
      <w:r>
        <w:t>The</w:t>
      </w:r>
      <w:r>
        <w:rPr>
          <w:spacing w:val="-1"/>
        </w:rPr>
        <w:t xml:space="preserve"> Operations</w:t>
      </w:r>
      <w:r>
        <w:t xml:space="preserve"> Manual must be in </w:t>
      </w:r>
      <w:r>
        <w:rPr>
          <w:spacing w:val="-1"/>
        </w:rPr>
        <w:t>compliance</w:t>
      </w:r>
      <w:r>
        <w:rPr>
          <w:spacing w:val="3"/>
        </w:rPr>
        <w:t xml:space="preserve"> </w:t>
      </w:r>
      <w:r>
        <w:t>with the</w:t>
      </w:r>
      <w:r>
        <w:rPr>
          <w:spacing w:val="-1"/>
        </w:rPr>
        <w:t xml:space="preserve"> </w:t>
      </w:r>
      <w:r>
        <w:rPr>
          <w:spacing w:val="1"/>
        </w:rPr>
        <w:t>By</w:t>
      </w:r>
      <w:r>
        <w:rPr>
          <w:spacing w:val="-2"/>
        </w:rPr>
        <w:t xml:space="preserve"> </w:t>
      </w:r>
      <w:r>
        <w:rPr>
          <w:spacing w:val="-1"/>
        </w:rPr>
        <w:t>Laws.</w:t>
      </w:r>
    </w:p>
    <w:p w:rsidR="0003102D" w:rsidRDefault="0003102D">
      <w:pPr>
        <w:pStyle w:val="BodyText"/>
        <w:kinsoku w:val="0"/>
        <w:overflowPunct w:val="0"/>
        <w:ind w:left="0"/>
      </w:pPr>
    </w:p>
    <w:p w:rsidR="0003102D" w:rsidRDefault="00330335">
      <w:pPr>
        <w:pStyle w:val="BodyText"/>
        <w:numPr>
          <w:ilvl w:val="0"/>
          <w:numId w:val="3"/>
        </w:numPr>
        <w:tabs>
          <w:tab w:val="left" w:pos="436"/>
        </w:tabs>
        <w:kinsoku w:val="0"/>
        <w:overflowPunct w:val="0"/>
      </w:pPr>
      <w:r>
        <w:t>The</w:t>
      </w:r>
      <w:r>
        <w:rPr>
          <w:spacing w:val="-2"/>
        </w:rPr>
        <w:t xml:space="preserve"> </w:t>
      </w:r>
      <w:r>
        <w:rPr>
          <w:spacing w:val="-1"/>
        </w:rPr>
        <w:t>Operations</w:t>
      </w:r>
      <w:r>
        <w:t xml:space="preserve"> Manual</w:t>
      </w:r>
      <w:r>
        <w:rPr>
          <w:spacing w:val="1"/>
        </w:rPr>
        <w:t xml:space="preserve"> </w:t>
      </w:r>
      <w:r>
        <w:t>may</w:t>
      </w:r>
      <w:r>
        <w:rPr>
          <w:spacing w:val="-5"/>
        </w:rPr>
        <w:t xml:space="preserve"> </w:t>
      </w:r>
      <w:r>
        <w:rPr>
          <w:spacing w:val="1"/>
        </w:rPr>
        <w:t>be</w:t>
      </w:r>
      <w:r>
        <w:rPr>
          <w:spacing w:val="-1"/>
        </w:rPr>
        <w:t xml:space="preserve"> amended</w:t>
      </w:r>
      <w:r>
        <w:t xml:space="preserve"> </w:t>
      </w:r>
      <w:r>
        <w:rPr>
          <w:spacing w:val="-1"/>
        </w:rPr>
        <w:t>as</w:t>
      </w:r>
      <w:r>
        <w:t xml:space="preserve"> needed.</w:t>
      </w:r>
    </w:p>
    <w:p w:rsidR="0003102D" w:rsidRDefault="0003102D">
      <w:pPr>
        <w:pStyle w:val="BodyText"/>
        <w:kinsoku w:val="0"/>
        <w:overflowPunct w:val="0"/>
        <w:ind w:left="0"/>
      </w:pPr>
    </w:p>
    <w:p w:rsidR="0003102D" w:rsidRDefault="00330335">
      <w:pPr>
        <w:pStyle w:val="BodyText"/>
        <w:numPr>
          <w:ilvl w:val="1"/>
          <w:numId w:val="3"/>
        </w:numPr>
        <w:tabs>
          <w:tab w:val="left" w:pos="694"/>
        </w:tabs>
        <w:kinsoku w:val="0"/>
        <w:overflowPunct w:val="0"/>
        <w:ind w:right="934" w:firstLine="0"/>
        <w:rPr>
          <w:spacing w:val="-1"/>
        </w:rPr>
      </w:pPr>
      <w:r>
        <w:rPr>
          <w:spacing w:val="-1"/>
        </w:rPr>
        <w:t>Changes</w:t>
      </w:r>
      <w:r>
        <w:t xml:space="preserve"> </w:t>
      </w:r>
      <w:r>
        <w:rPr>
          <w:spacing w:val="-1"/>
        </w:rPr>
        <w:t>recommended</w:t>
      </w:r>
      <w:r>
        <w:t xml:space="preserve"> </w:t>
      </w:r>
      <w:r>
        <w:rPr>
          <w:spacing w:val="1"/>
        </w:rPr>
        <w:t>by</w:t>
      </w:r>
      <w:r>
        <w:rPr>
          <w:spacing w:val="-5"/>
        </w:rPr>
        <w:t xml:space="preserve"> </w:t>
      </w:r>
      <w:r>
        <w:t>the</w:t>
      </w:r>
      <w:r>
        <w:rPr>
          <w:spacing w:val="1"/>
        </w:rPr>
        <w:t xml:space="preserve"> </w:t>
      </w:r>
      <w:r>
        <w:rPr>
          <w:spacing w:val="-1"/>
        </w:rPr>
        <w:t>Board</w:t>
      </w:r>
      <w:r>
        <w:t xml:space="preserve"> of</w:t>
      </w:r>
      <w:r>
        <w:rPr>
          <w:spacing w:val="-2"/>
        </w:rPr>
        <w:t xml:space="preserve"> </w:t>
      </w:r>
      <w:r>
        <w:t>Directors will be</w:t>
      </w:r>
      <w:r>
        <w:rPr>
          <w:spacing w:val="-1"/>
        </w:rPr>
        <w:t xml:space="preserve"> forwarded</w:t>
      </w:r>
      <w:r>
        <w:t xml:space="preserve"> to </w:t>
      </w:r>
      <w:r>
        <w:rPr>
          <w:spacing w:val="1"/>
        </w:rPr>
        <w:t>the</w:t>
      </w:r>
      <w:r>
        <w:rPr>
          <w:spacing w:val="-1"/>
        </w:rPr>
        <w:t xml:space="preserve"> </w:t>
      </w:r>
      <w:r>
        <w:rPr>
          <w:spacing w:val="1"/>
        </w:rPr>
        <w:t>By</w:t>
      </w:r>
      <w:r>
        <w:rPr>
          <w:spacing w:val="-3"/>
        </w:rPr>
        <w:t xml:space="preserve"> </w:t>
      </w:r>
      <w:r>
        <w:rPr>
          <w:spacing w:val="-1"/>
        </w:rPr>
        <w:t>Laws</w:t>
      </w:r>
      <w:r>
        <w:rPr>
          <w:spacing w:val="53"/>
        </w:rPr>
        <w:t xml:space="preserve"> </w:t>
      </w:r>
      <w:r>
        <w:t>Committee</w:t>
      </w:r>
      <w:r>
        <w:rPr>
          <w:spacing w:val="-2"/>
        </w:rPr>
        <w:t xml:space="preserve"> </w:t>
      </w:r>
      <w:r>
        <w:rPr>
          <w:spacing w:val="-1"/>
        </w:rPr>
        <w:t xml:space="preserve">for review </w:t>
      </w:r>
      <w:r>
        <w:t>to</w:t>
      </w:r>
      <w:r>
        <w:rPr>
          <w:spacing w:val="2"/>
        </w:rPr>
        <w:t xml:space="preserve"> </w:t>
      </w:r>
      <w:r>
        <w:rPr>
          <w:spacing w:val="-1"/>
        </w:rPr>
        <w:t>ensure</w:t>
      </w:r>
      <w:r>
        <w:rPr>
          <w:spacing w:val="-2"/>
        </w:rPr>
        <w:t xml:space="preserve"> </w:t>
      </w:r>
      <w:r>
        <w:rPr>
          <w:spacing w:val="-1"/>
        </w:rPr>
        <w:t xml:space="preserve">compliance </w:t>
      </w:r>
      <w:r>
        <w:t xml:space="preserve">with </w:t>
      </w:r>
      <w:r>
        <w:rPr>
          <w:spacing w:val="1"/>
        </w:rPr>
        <w:t>the</w:t>
      </w:r>
      <w:r>
        <w:rPr>
          <w:spacing w:val="-1"/>
        </w:rPr>
        <w:t xml:space="preserve"> </w:t>
      </w:r>
      <w:r>
        <w:rPr>
          <w:spacing w:val="1"/>
        </w:rPr>
        <w:t>By</w:t>
      </w:r>
      <w:r>
        <w:rPr>
          <w:spacing w:val="-3"/>
        </w:rPr>
        <w:t xml:space="preserve"> </w:t>
      </w:r>
      <w:r>
        <w:rPr>
          <w:spacing w:val="-1"/>
        </w:rPr>
        <w:t>Laws,</w:t>
      </w:r>
      <w:r>
        <w:t xml:space="preserve"> followed </w:t>
      </w:r>
      <w:r>
        <w:rPr>
          <w:spacing w:val="2"/>
        </w:rPr>
        <w:t>by</w:t>
      </w:r>
      <w:r>
        <w:rPr>
          <w:spacing w:val="-3"/>
        </w:rPr>
        <w:t xml:space="preserve"> </w:t>
      </w:r>
      <w:r>
        <w:rPr>
          <w:spacing w:val="-1"/>
        </w:rPr>
        <w:t>ratification</w:t>
      </w:r>
      <w:r>
        <w:t xml:space="preserve"> </w:t>
      </w:r>
      <w:r>
        <w:rPr>
          <w:spacing w:val="-1"/>
        </w:rPr>
        <w:t>at</w:t>
      </w:r>
      <w:r>
        <w:rPr>
          <w:spacing w:val="63"/>
        </w:rPr>
        <w:t xml:space="preserve"> </w:t>
      </w:r>
      <w:r>
        <w:rPr>
          <w:spacing w:val="-1"/>
        </w:rPr>
        <w:t>Convention.</w:t>
      </w:r>
    </w:p>
    <w:p w:rsidR="0003102D" w:rsidRDefault="0003102D">
      <w:pPr>
        <w:pStyle w:val="BodyText"/>
        <w:kinsoku w:val="0"/>
        <w:overflowPunct w:val="0"/>
        <w:ind w:left="0"/>
      </w:pPr>
    </w:p>
    <w:p w:rsidR="0003102D" w:rsidRDefault="00330335">
      <w:pPr>
        <w:pStyle w:val="BodyText"/>
        <w:numPr>
          <w:ilvl w:val="1"/>
          <w:numId w:val="3"/>
        </w:numPr>
        <w:tabs>
          <w:tab w:val="left" w:pos="708"/>
        </w:tabs>
        <w:kinsoku w:val="0"/>
        <w:overflowPunct w:val="0"/>
        <w:ind w:right="271" w:firstLine="0"/>
      </w:pPr>
      <w:r>
        <w:rPr>
          <w:spacing w:val="-1"/>
        </w:rPr>
        <w:t>Changes</w:t>
      </w:r>
      <w:r>
        <w:t xml:space="preserve"> </w:t>
      </w:r>
      <w:r>
        <w:rPr>
          <w:spacing w:val="-1"/>
        </w:rPr>
        <w:t>recommended</w:t>
      </w:r>
      <w:r>
        <w:t xml:space="preserve"> </w:t>
      </w:r>
      <w:r>
        <w:rPr>
          <w:spacing w:val="1"/>
        </w:rPr>
        <w:t>by</w:t>
      </w:r>
      <w:r>
        <w:rPr>
          <w:spacing w:val="-5"/>
        </w:rPr>
        <w:t xml:space="preserve"> </w:t>
      </w:r>
      <w:r>
        <w:t>the membership will be</w:t>
      </w:r>
      <w:r>
        <w:rPr>
          <w:spacing w:val="-1"/>
        </w:rPr>
        <w:t xml:space="preserve"> forwarded</w:t>
      </w:r>
      <w:r>
        <w:t xml:space="preserve"> to the</w:t>
      </w:r>
      <w:r>
        <w:rPr>
          <w:spacing w:val="1"/>
        </w:rPr>
        <w:t xml:space="preserve"> By</w:t>
      </w:r>
      <w:r>
        <w:rPr>
          <w:spacing w:val="-3"/>
        </w:rPr>
        <w:t xml:space="preserve"> </w:t>
      </w:r>
      <w:r>
        <w:rPr>
          <w:spacing w:val="-1"/>
        </w:rPr>
        <w:t>Laws</w:t>
      </w:r>
      <w:r>
        <w:t xml:space="preserve"> </w:t>
      </w:r>
      <w:r>
        <w:rPr>
          <w:spacing w:val="-1"/>
        </w:rPr>
        <w:t>Committee and</w:t>
      </w:r>
      <w:r>
        <w:rPr>
          <w:spacing w:val="65"/>
        </w:rPr>
        <w:t xml:space="preserve"> </w:t>
      </w:r>
      <w:r>
        <w:t xml:space="preserve">the </w:t>
      </w:r>
      <w:r>
        <w:rPr>
          <w:spacing w:val="-1"/>
        </w:rPr>
        <w:t>Board</w:t>
      </w:r>
      <w:r>
        <w:t xml:space="preserve"> of</w:t>
      </w:r>
      <w:r>
        <w:rPr>
          <w:spacing w:val="-2"/>
        </w:rPr>
        <w:t xml:space="preserve"> </w:t>
      </w:r>
      <w:r>
        <w:rPr>
          <w:spacing w:val="-1"/>
        </w:rPr>
        <w:t>Directors</w:t>
      </w:r>
      <w:r>
        <w:t xml:space="preserve"> for </w:t>
      </w:r>
      <w:r>
        <w:rPr>
          <w:spacing w:val="-1"/>
        </w:rPr>
        <w:t xml:space="preserve">review </w:t>
      </w:r>
      <w:r>
        <w:t>to</w:t>
      </w:r>
      <w:r>
        <w:rPr>
          <w:spacing w:val="2"/>
        </w:rPr>
        <w:t xml:space="preserve"> </w:t>
      </w:r>
      <w:r>
        <w:rPr>
          <w:spacing w:val="-1"/>
        </w:rPr>
        <w:t>ensure</w:t>
      </w:r>
      <w:r>
        <w:t xml:space="preserve"> </w:t>
      </w:r>
      <w:r>
        <w:rPr>
          <w:spacing w:val="-1"/>
        </w:rPr>
        <w:t xml:space="preserve">compliance </w:t>
      </w:r>
      <w:r>
        <w:t>with the</w:t>
      </w:r>
      <w:r>
        <w:rPr>
          <w:spacing w:val="1"/>
        </w:rPr>
        <w:t xml:space="preserve"> By</w:t>
      </w:r>
      <w:r>
        <w:rPr>
          <w:spacing w:val="-3"/>
        </w:rPr>
        <w:t xml:space="preserve"> </w:t>
      </w:r>
      <w:r>
        <w:rPr>
          <w:spacing w:val="-1"/>
        </w:rPr>
        <w:t>Laws,</w:t>
      </w:r>
      <w:r>
        <w:t xml:space="preserve"> </w:t>
      </w:r>
      <w:r>
        <w:rPr>
          <w:spacing w:val="-1"/>
        </w:rPr>
        <w:t>followed</w:t>
      </w:r>
      <w:r>
        <w:t xml:space="preserve"> </w:t>
      </w:r>
      <w:r>
        <w:rPr>
          <w:spacing w:val="1"/>
        </w:rPr>
        <w:t>by</w:t>
      </w:r>
      <w:r>
        <w:rPr>
          <w:spacing w:val="75"/>
        </w:rPr>
        <w:t xml:space="preserve"> </w:t>
      </w:r>
      <w:r>
        <w:rPr>
          <w:spacing w:val="-1"/>
        </w:rPr>
        <w:t>ratification</w:t>
      </w:r>
      <w:r>
        <w:t xml:space="preserve"> </w:t>
      </w:r>
      <w:r>
        <w:rPr>
          <w:spacing w:val="-1"/>
        </w:rPr>
        <w:t>at</w:t>
      </w:r>
      <w:r>
        <w:t xml:space="preserve"> Convention.</w:t>
      </w:r>
    </w:p>
    <w:p w:rsidR="00CC5DB5" w:rsidRDefault="00CC5DB5" w:rsidP="00CC5DB5">
      <w:pPr>
        <w:pStyle w:val="ListParagraph"/>
      </w:pPr>
    </w:p>
    <w:p w:rsidR="00CC5DB5" w:rsidRDefault="00CC5DB5" w:rsidP="00CC5DB5">
      <w:pPr>
        <w:pStyle w:val="Heading5"/>
        <w:numPr>
          <w:ilvl w:val="1"/>
          <w:numId w:val="13"/>
        </w:numPr>
        <w:tabs>
          <w:tab w:val="left" w:pos="437"/>
        </w:tabs>
        <w:kinsoku w:val="0"/>
        <w:overflowPunct w:val="0"/>
        <w:ind w:left="436" w:firstLine="14"/>
        <w:rPr>
          <w:b w:val="0"/>
          <w:bCs w:val="0"/>
        </w:rPr>
      </w:pPr>
      <w:r>
        <w:rPr>
          <w:spacing w:val="-1"/>
        </w:rPr>
        <w:t>Motions</w:t>
      </w:r>
      <w:r>
        <w:t xml:space="preserve"> to </w:t>
      </w:r>
      <w:r>
        <w:rPr>
          <w:spacing w:val="-1"/>
        </w:rPr>
        <w:t>Amend</w:t>
      </w:r>
      <w:r>
        <w:t xml:space="preserve"> the</w:t>
      </w:r>
      <w:r>
        <w:rPr>
          <w:spacing w:val="-1"/>
        </w:rPr>
        <w:t xml:space="preserve"> Operations</w:t>
      </w:r>
      <w:r>
        <w:t xml:space="preserve"> Manual.</w:t>
      </w:r>
    </w:p>
    <w:p w:rsidR="00CC5DB5" w:rsidRDefault="00CC5DB5" w:rsidP="00CC5DB5">
      <w:pPr>
        <w:pStyle w:val="BodyText"/>
        <w:kinsoku w:val="0"/>
        <w:overflowPunct w:val="0"/>
        <w:spacing w:before="5"/>
        <w:ind w:left="0" w:firstLine="14"/>
        <w:rPr>
          <w:b/>
          <w:bCs/>
        </w:rPr>
      </w:pPr>
    </w:p>
    <w:p w:rsidR="00CC5DB5" w:rsidRDefault="00CC5DB5" w:rsidP="00CC5DB5">
      <w:pPr>
        <w:pStyle w:val="BodyText"/>
        <w:numPr>
          <w:ilvl w:val="2"/>
          <w:numId w:val="13"/>
        </w:numPr>
        <w:tabs>
          <w:tab w:val="left" w:pos="720"/>
          <w:tab w:val="left" w:pos="810"/>
        </w:tabs>
        <w:kinsoku w:val="0"/>
        <w:overflowPunct w:val="0"/>
        <w:ind w:left="1170" w:right="307" w:hanging="360"/>
      </w:pPr>
      <w:r>
        <w:rPr>
          <w:b/>
          <w:bCs/>
        </w:rPr>
        <w:t xml:space="preserve">A Motion to </w:t>
      </w:r>
      <w:r>
        <w:rPr>
          <w:b/>
          <w:bCs/>
          <w:spacing w:val="-1"/>
        </w:rPr>
        <w:t>Amend</w:t>
      </w:r>
      <w:r>
        <w:rPr>
          <w:b/>
          <w:bCs/>
        </w:rPr>
        <w:t xml:space="preserve"> </w:t>
      </w:r>
      <w:r>
        <w:rPr>
          <w:b/>
          <w:bCs/>
          <w:spacing w:val="-1"/>
        </w:rPr>
        <w:t>the Operations</w:t>
      </w:r>
      <w:r>
        <w:rPr>
          <w:b/>
          <w:bCs/>
        </w:rPr>
        <w:t xml:space="preserve"> </w:t>
      </w:r>
      <w:r>
        <w:rPr>
          <w:b/>
          <w:bCs/>
          <w:spacing w:val="-1"/>
        </w:rPr>
        <w:t>Manual</w:t>
      </w:r>
      <w:r>
        <w:rPr>
          <w:b/>
          <w:bCs/>
        </w:rPr>
        <w:t xml:space="preserve"> shall be</w:t>
      </w:r>
      <w:r>
        <w:rPr>
          <w:b/>
          <w:bCs/>
          <w:spacing w:val="-1"/>
        </w:rPr>
        <w:t xml:space="preserve"> submitted</w:t>
      </w:r>
      <w:r>
        <w:rPr>
          <w:b/>
          <w:bCs/>
        </w:rPr>
        <w:t xml:space="preserve"> </w:t>
      </w:r>
      <w:r>
        <w:rPr>
          <w:b/>
          <w:bCs/>
          <w:spacing w:val="-1"/>
        </w:rPr>
        <w:t>to</w:t>
      </w:r>
      <w:r>
        <w:rPr>
          <w:b/>
          <w:bCs/>
          <w:spacing w:val="2"/>
        </w:rPr>
        <w:t xml:space="preserve"> </w:t>
      </w:r>
      <w:r>
        <w:rPr>
          <w:b/>
          <w:bCs/>
        </w:rPr>
        <w:t xml:space="preserve">the </w:t>
      </w:r>
      <w:r>
        <w:rPr>
          <w:b/>
          <w:bCs/>
          <w:spacing w:val="-1"/>
        </w:rPr>
        <w:t>National</w:t>
      </w:r>
      <w:r>
        <w:rPr>
          <w:b/>
          <w:bCs/>
        </w:rPr>
        <w:t xml:space="preserve"> </w:t>
      </w:r>
      <w:r>
        <w:rPr>
          <w:b/>
          <w:bCs/>
          <w:spacing w:val="-1"/>
        </w:rPr>
        <w:t>Board</w:t>
      </w:r>
      <w:r>
        <w:rPr>
          <w:b/>
          <w:bCs/>
          <w:spacing w:val="61"/>
        </w:rPr>
        <w:t xml:space="preserve"> </w:t>
      </w:r>
      <w:r>
        <w:rPr>
          <w:b/>
          <w:bCs/>
        </w:rPr>
        <w:t>of</w:t>
      </w:r>
      <w:r>
        <w:rPr>
          <w:b/>
          <w:bCs/>
          <w:spacing w:val="1"/>
        </w:rPr>
        <w:t xml:space="preserve"> </w:t>
      </w:r>
      <w:r>
        <w:rPr>
          <w:b/>
          <w:bCs/>
          <w:spacing w:val="-1"/>
        </w:rPr>
        <w:t>Directors</w:t>
      </w:r>
      <w:r>
        <w:rPr>
          <w:b/>
          <w:bCs/>
        </w:rPr>
        <w:t xml:space="preserve"> to </w:t>
      </w:r>
      <w:r>
        <w:rPr>
          <w:b/>
          <w:bCs/>
          <w:spacing w:val="-1"/>
        </w:rPr>
        <w:t>arrive</w:t>
      </w:r>
      <w:r>
        <w:rPr>
          <w:b/>
          <w:bCs/>
        </w:rPr>
        <w:t xml:space="preserve"> not</w:t>
      </w:r>
      <w:r>
        <w:rPr>
          <w:b/>
          <w:bCs/>
          <w:spacing w:val="-1"/>
        </w:rPr>
        <w:t xml:space="preserve"> later than</w:t>
      </w:r>
      <w:r>
        <w:rPr>
          <w:b/>
          <w:bCs/>
        </w:rPr>
        <w:t xml:space="preserve"> 120 days </w:t>
      </w:r>
      <w:r>
        <w:rPr>
          <w:b/>
          <w:bCs/>
          <w:spacing w:val="-1"/>
        </w:rPr>
        <w:t>prior</w:t>
      </w:r>
      <w:r>
        <w:rPr>
          <w:b/>
          <w:bCs/>
        </w:rPr>
        <w:t xml:space="preserve"> </w:t>
      </w:r>
      <w:r>
        <w:rPr>
          <w:b/>
          <w:bCs/>
          <w:spacing w:val="-1"/>
        </w:rPr>
        <w:t>to</w:t>
      </w:r>
      <w:r>
        <w:rPr>
          <w:b/>
          <w:bCs/>
        </w:rPr>
        <w:t xml:space="preserve"> the</w:t>
      </w:r>
      <w:r>
        <w:rPr>
          <w:b/>
          <w:bCs/>
          <w:spacing w:val="1"/>
        </w:rPr>
        <w:t xml:space="preserve"> </w:t>
      </w:r>
      <w:r>
        <w:rPr>
          <w:b/>
          <w:bCs/>
          <w:spacing w:val="-1"/>
        </w:rPr>
        <w:t>convening</w:t>
      </w:r>
      <w:r>
        <w:rPr>
          <w:b/>
          <w:bCs/>
        </w:rPr>
        <w:t xml:space="preserve"> of </w:t>
      </w:r>
      <w:r>
        <w:rPr>
          <w:b/>
          <w:bCs/>
          <w:spacing w:val="-1"/>
        </w:rPr>
        <w:t>that year’s</w:t>
      </w:r>
      <w:r>
        <w:rPr>
          <w:b/>
          <w:bCs/>
          <w:spacing w:val="71"/>
        </w:rPr>
        <w:t xml:space="preserve"> </w:t>
      </w:r>
      <w:r>
        <w:rPr>
          <w:b/>
          <w:bCs/>
        </w:rPr>
        <w:t xml:space="preserve">Annual </w:t>
      </w:r>
      <w:r>
        <w:rPr>
          <w:b/>
          <w:bCs/>
          <w:spacing w:val="-1"/>
        </w:rPr>
        <w:t>Convention.</w:t>
      </w:r>
      <w:r>
        <w:rPr>
          <w:b/>
          <w:bCs/>
          <w:spacing w:val="60"/>
        </w:rPr>
        <w:t xml:space="preserve"> </w:t>
      </w:r>
      <w:r>
        <w:rPr>
          <w:b/>
          <w:bCs/>
          <w:spacing w:val="-1"/>
        </w:rPr>
        <w:t>The Board</w:t>
      </w:r>
      <w:r>
        <w:rPr>
          <w:b/>
          <w:bCs/>
        </w:rPr>
        <w:t xml:space="preserve"> of</w:t>
      </w:r>
      <w:r>
        <w:rPr>
          <w:b/>
          <w:bCs/>
          <w:spacing w:val="1"/>
        </w:rPr>
        <w:t xml:space="preserve"> </w:t>
      </w:r>
      <w:r>
        <w:rPr>
          <w:b/>
          <w:bCs/>
          <w:spacing w:val="-1"/>
        </w:rPr>
        <w:t>Directors</w:t>
      </w:r>
      <w:r>
        <w:rPr>
          <w:b/>
          <w:bCs/>
        </w:rPr>
        <w:t xml:space="preserve"> shall vote</w:t>
      </w:r>
      <w:r>
        <w:rPr>
          <w:b/>
          <w:bCs/>
          <w:spacing w:val="-2"/>
        </w:rPr>
        <w:t xml:space="preserve"> </w:t>
      </w:r>
      <w:r>
        <w:rPr>
          <w:b/>
          <w:bCs/>
          <w:spacing w:val="-1"/>
        </w:rPr>
        <w:t>to</w:t>
      </w:r>
      <w:r>
        <w:rPr>
          <w:b/>
          <w:bCs/>
        </w:rPr>
        <w:t xml:space="preserve"> </w:t>
      </w:r>
      <w:r>
        <w:rPr>
          <w:b/>
          <w:bCs/>
          <w:spacing w:val="-1"/>
        </w:rPr>
        <w:t>recommend</w:t>
      </w:r>
      <w:r>
        <w:rPr>
          <w:b/>
          <w:bCs/>
          <w:spacing w:val="3"/>
        </w:rPr>
        <w:t xml:space="preserve"> </w:t>
      </w:r>
      <w:r>
        <w:rPr>
          <w:b/>
          <w:bCs/>
          <w:spacing w:val="-1"/>
        </w:rPr>
        <w:t>approval</w:t>
      </w:r>
      <w:r>
        <w:rPr>
          <w:b/>
          <w:bCs/>
        </w:rPr>
        <w:t xml:space="preserve"> or</w:t>
      </w:r>
      <w:r>
        <w:rPr>
          <w:b/>
          <w:bCs/>
          <w:spacing w:val="65"/>
        </w:rPr>
        <w:t xml:space="preserve"> </w:t>
      </w:r>
      <w:r>
        <w:rPr>
          <w:b/>
          <w:bCs/>
          <w:spacing w:val="-1"/>
        </w:rPr>
        <w:t>disapproval</w:t>
      </w:r>
      <w:r>
        <w:rPr>
          <w:b/>
          <w:bCs/>
          <w:spacing w:val="-2"/>
        </w:rPr>
        <w:t xml:space="preserve"> </w:t>
      </w:r>
      <w:r>
        <w:rPr>
          <w:b/>
          <w:bCs/>
          <w:spacing w:val="-1"/>
        </w:rPr>
        <w:t>within</w:t>
      </w:r>
      <w:r>
        <w:rPr>
          <w:b/>
          <w:bCs/>
          <w:spacing w:val="1"/>
        </w:rPr>
        <w:t xml:space="preserve"> </w:t>
      </w:r>
      <w:r>
        <w:rPr>
          <w:b/>
          <w:bCs/>
        </w:rPr>
        <w:t xml:space="preserve">30 </w:t>
      </w:r>
      <w:r>
        <w:rPr>
          <w:b/>
          <w:bCs/>
          <w:spacing w:val="-1"/>
        </w:rPr>
        <w:t>days</w:t>
      </w:r>
      <w:r>
        <w:rPr>
          <w:b/>
          <w:bCs/>
        </w:rPr>
        <w:t xml:space="preserve"> of</w:t>
      </w:r>
      <w:r>
        <w:rPr>
          <w:b/>
          <w:bCs/>
          <w:spacing w:val="1"/>
        </w:rPr>
        <w:t xml:space="preserve"> </w:t>
      </w:r>
      <w:r>
        <w:rPr>
          <w:b/>
          <w:bCs/>
          <w:spacing w:val="-1"/>
        </w:rPr>
        <w:t>receipt;</w:t>
      </w:r>
      <w:r>
        <w:rPr>
          <w:b/>
          <w:bCs/>
          <w:spacing w:val="-2"/>
        </w:rPr>
        <w:t xml:space="preserve"> </w:t>
      </w:r>
      <w:r>
        <w:rPr>
          <w:b/>
          <w:bCs/>
        </w:rPr>
        <w:t xml:space="preserve">a </w:t>
      </w:r>
      <w:r>
        <w:rPr>
          <w:b/>
          <w:bCs/>
          <w:spacing w:val="-1"/>
        </w:rPr>
        <w:t>quorum</w:t>
      </w:r>
      <w:r>
        <w:rPr>
          <w:b/>
          <w:bCs/>
          <w:spacing w:val="-4"/>
        </w:rPr>
        <w:t xml:space="preserve"> </w:t>
      </w:r>
      <w:r>
        <w:rPr>
          <w:b/>
          <w:bCs/>
        </w:rPr>
        <w:t>of</w:t>
      </w:r>
      <w:r>
        <w:rPr>
          <w:b/>
          <w:bCs/>
          <w:spacing w:val="1"/>
        </w:rPr>
        <w:t xml:space="preserve"> </w:t>
      </w:r>
      <w:r>
        <w:rPr>
          <w:b/>
          <w:bCs/>
        </w:rPr>
        <w:t xml:space="preserve">a </w:t>
      </w:r>
      <w:r>
        <w:rPr>
          <w:b/>
          <w:bCs/>
          <w:spacing w:val="-1"/>
        </w:rPr>
        <w:t>simple</w:t>
      </w:r>
      <w:r>
        <w:rPr>
          <w:b/>
          <w:bCs/>
          <w:spacing w:val="1"/>
        </w:rPr>
        <w:t xml:space="preserve"> </w:t>
      </w:r>
      <w:r>
        <w:rPr>
          <w:b/>
          <w:bCs/>
          <w:spacing w:val="-1"/>
        </w:rPr>
        <w:t>majority</w:t>
      </w:r>
      <w:r>
        <w:rPr>
          <w:b/>
          <w:bCs/>
          <w:spacing w:val="1"/>
        </w:rPr>
        <w:t xml:space="preserve"> </w:t>
      </w:r>
      <w:r>
        <w:rPr>
          <w:b/>
          <w:bCs/>
        </w:rPr>
        <w:t>of</w:t>
      </w:r>
      <w:r>
        <w:rPr>
          <w:b/>
          <w:bCs/>
          <w:spacing w:val="1"/>
        </w:rPr>
        <w:t xml:space="preserve"> </w:t>
      </w:r>
      <w:r>
        <w:rPr>
          <w:b/>
          <w:bCs/>
          <w:spacing w:val="-1"/>
        </w:rPr>
        <w:t>50%</w:t>
      </w:r>
      <w:r>
        <w:rPr>
          <w:b/>
          <w:bCs/>
          <w:spacing w:val="2"/>
        </w:rPr>
        <w:t xml:space="preserve"> </w:t>
      </w:r>
      <w:r>
        <w:rPr>
          <w:b/>
          <w:bCs/>
          <w:spacing w:val="-1"/>
        </w:rPr>
        <w:t>plus</w:t>
      </w:r>
      <w:r>
        <w:rPr>
          <w:b/>
          <w:bCs/>
        </w:rPr>
        <w:t xml:space="preserve"> one</w:t>
      </w:r>
      <w:r>
        <w:rPr>
          <w:b/>
          <w:bCs/>
          <w:spacing w:val="75"/>
        </w:rPr>
        <w:t xml:space="preserve"> </w:t>
      </w:r>
      <w:r>
        <w:rPr>
          <w:b/>
          <w:bCs/>
        </w:rPr>
        <w:t>of</w:t>
      </w:r>
      <w:r>
        <w:rPr>
          <w:b/>
          <w:bCs/>
          <w:spacing w:val="1"/>
        </w:rPr>
        <w:t xml:space="preserve"> </w:t>
      </w:r>
      <w:r>
        <w:rPr>
          <w:b/>
          <w:bCs/>
        </w:rPr>
        <w:t xml:space="preserve">all </w:t>
      </w:r>
      <w:r>
        <w:rPr>
          <w:b/>
          <w:bCs/>
          <w:spacing w:val="-2"/>
        </w:rPr>
        <w:t>Members</w:t>
      </w:r>
      <w:r>
        <w:rPr>
          <w:b/>
          <w:bCs/>
        </w:rPr>
        <w:t xml:space="preserve"> of</w:t>
      </w:r>
      <w:r>
        <w:rPr>
          <w:b/>
          <w:bCs/>
          <w:spacing w:val="1"/>
        </w:rPr>
        <w:t xml:space="preserve"> </w:t>
      </w:r>
      <w:r>
        <w:rPr>
          <w:b/>
          <w:bCs/>
          <w:spacing w:val="-1"/>
        </w:rPr>
        <w:t xml:space="preserve">the </w:t>
      </w:r>
      <w:r>
        <w:rPr>
          <w:b/>
          <w:bCs/>
        </w:rPr>
        <w:t>Board shall be</w:t>
      </w:r>
      <w:r>
        <w:rPr>
          <w:b/>
          <w:bCs/>
          <w:spacing w:val="-1"/>
        </w:rPr>
        <w:t xml:space="preserve"> required</w:t>
      </w:r>
      <w:r>
        <w:rPr>
          <w:b/>
          <w:bCs/>
        </w:rPr>
        <w:t xml:space="preserve"> </w:t>
      </w:r>
      <w:r>
        <w:rPr>
          <w:b/>
          <w:bCs/>
          <w:spacing w:val="-1"/>
        </w:rPr>
        <w:t>to</w:t>
      </w:r>
      <w:r>
        <w:rPr>
          <w:b/>
          <w:bCs/>
        </w:rPr>
        <w:t xml:space="preserve"> </w:t>
      </w:r>
      <w:r>
        <w:rPr>
          <w:b/>
          <w:bCs/>
          <w:spacing w:val="-1"/>
        </w:rPr>
        <w:t>amend</w:t>
      </w:r>
      <w:r>
        <w:rPr>
          <w:b/>
          <w:bCs/>
        </w:rPr>
        <w:t xml:space="preserve"> </w:t>
      </w:r>
      <w:r>
        <w:rPr>
          <w:b/>
          <w:bCs/>
          <w:spacing w:val="-1"/>
        </w:rPr>
        <w:t>the Operations</w:t>
      </w:r>
      <w:r>
        <w:rPr>
          <w:b/>
          <w:bCs/>
        </w:rPr>
        <w:t xml:space="preserve"> </w:t>
      </w:r>
      <w:r>
        <w:rPr>
          <w:b/>
          <w:bCs/>
          <w:spacing w:val="-1"/>
        </w:rPr>
        <w:t>Manual.</w:t>
      </w:r>
      <w:r>
        <w:rPr>
          <w:b/>
          <w:bCs/>
          <w:spacing w:val="60"/>
        </w:rPr>
        <w:t xml:space="preserve"> </w:t>
      </w:r>
      <w:r>
        <w:rPr>
          <w:b/>
          <w:bCs/>
        </w:rPr>
        <w:t>The</w:t>
      </w:r>
      <w:r>
        <w:rPr>
          <w:b/>
          <w:bCs/>
          <w:spacing w:val="69"/>
        </w:rPr>
        <w:t xml:space="preserve"> </w:t>
      </w:r>
      <w:r>
        <w:rPr>
          <w:b/>
          <w:bCs/>
          <w:spacing w:val="-1"/>
        </w:rPr>
        <w:t>Motion</w:t>
      </w:r>
      <w:r>
        <w:rPr>
          <w:b/>
          <w:bCs/>
          <w:spacing w:val="1"/>
        </w:rPr>
        <w:t xml:space="preserve"> </w:t>
      </w:r>
      <w:r>
        <w:rPr>
          <w:b/>
          <w:bCs/>
        </w:rPr>
        <w:t xml:space="preserve">and a </w:t>
      </w:r>
      <w:r>
        <w:rPr>
          <w:b/>
          <w:bCs/>
          <w:spacing w:val="-1"/>
        </w:rPr>
        <w:t>statement</w:t>
      </w:r>
      <w:r>
        <w:rPr>
          <w:b/>
          <w:bCs/>
          <w:spacing w:val="1"/>
        </w:rPr>
        <w:t xml:space="preserve"> </w:t>
      </w:r>
      <w:r>
        <w:rPr>
          <w:b/>
          <w:bCs/>
        </w:rPr>
        <w:t>providing the</w:t>
      </w:r>
      <w:r>
        <w:rPr>
          <w:b/>
          <w:bCs/>
          <w:spacing w:val="-1"/>
        </w:rPr>
        <w:t xml:space="preserve"> reasoning</w:t>
      </w:r>
      <w:r>
        <w:rPr>
          <w:b/>
          <w:bCs/>
        </w:rPr>
        <w:t xml:space="preserve"> behind </w:t>
      </w:r>
      <w:r>
        <w:rPr>
          <w:b/>
          <w:bCs/>
          <w:spacing w:val="-1"/>
        </w:rPr>
        <w:t>the Board’s</w:t>
      </w:r>
      <w:r>
        <w:rPr>
          <w:b/>
          <w:bCs/>
        </w:rPr>
        <w:t xml:space="preserve"> </w:t>
      </w:r>
      <w:r>
        <w:rPr>
          <w:b/>
          <w:bCs/>
          <w:spacing w:val="-1"/>
        </w:rPr>
        <w:t>recommendation</w:t>
      </w:r>
      <w:r>
        <w:rPr>
          <w:b/>
          <w:bCs/>
          <w:spacing w:val="55"/>
        </w:rPr>
        <w:t xml:space="preserve"> </w:t>
      </w:r>
      <w:r>
        <w:rPr>
          <w:b/>
          <w:bCs/>
        </w:rPr>
        <w:t>shall be</w:t>
      </w:r>
      <w:r>
        <w:rPr>
          <w:b/>
          <w:bCs/>
          <w:spacing w:val="-1"/>
        </w:rPr>
        <w:t xml:space="preserve"> published</w:t>
      </w:r>
      <w:r>
        <w:rPr>
          <w:b/>
          <w:bCs/>
        </w:rPr>
        <w:t xml:space="preserve"> in</w:t>
      </w:r>
      <w:r>
        <w:rPr>
          <w:b/>
          <w:bCs/>
          <w:spacing w:val="1"/>
        </w:rPr>
        <w:t xml:space="preserve"> </w:t>
      </w:r>
      <w:r>
        <w:rPr>
          <w:b/>
          <w:bCs/>
          <w:spacing w:val="-2"/>
        </w:rPr>
        <w:t>the</w:t>
      </w:r>
      <w:r>
        <w:rPr>
          <w:b/>
          <w:bCs/>
          <w:spacing w:val="-1"/>
        </w:rPr>
        <w:t xml:space="preserve"> </w:t>
      </w:r>
      <w:r>
        <w:rPr>
          <w:b/>
          <w:bCs/>
        </w:rPr>
        <w:t>July edition of</w:t>
      </w:r>
      <w:r>
        <w:rPr>
          <w:b/>
          <w:bCs/>
          <w:spacing w:val="-1"/>
        </w:rPr>
        <w:t xml:space="preserve"> </w:t>
      </w:r>
      <w:r>
        <w:rPr>
          <w:b/>
          <w:bCs/>
        </w:rPr>
        <w:t>The</w:t>
      </w:r>
      <w:r>
        <w:rPr>
          <w:b/>
          <w:bCs/>
          <w:spacing w:val="-1"/>
        </w:rPr>
        <w:t xml:space="preserve"> Chief</w:t>
      </w:r>
      <w:r>
        <w:rPr>
          <w:b/>
          <w:bCs/>
          <w:spacing w:val="1"/>
        </w:rPr>
        <w:t xml:space="preserve"> </w:t>
      </w:r>
      <w:r>
        <w:rPr>
          <w:b/>
          <w:bCs/>
          <w:spacing w:val="-1"/>
        </w:rPr>
        <w:t>magazine,</w:t>
      </w:r>
      <w:r>
        <w:rPr>
          <w:b/>
          <w:bCs/>
        </w:rPr>
        <w:t xml:space="preserve"> and </w:t>
      </w:r>
      <w:r>
        <w:rPr>
          <w:b/>
          <w:bCs/>
          <w:spacing w:val="-1"/>
        </w:rPr>
        <w:t>placed</w:t>
      </w:r>
      <w:r>
        <w:rPr>
          <w:b/>
          <w:bCs/>
        </w:rPr>
        <w:t xml:space="preserve"> on </w:t>
      </w:r>
      <w:r>
        <w:rPr>
          <w:b/>
          <w:bCs/>
          <w:spacing w:val="-1"/>
        </w:rPr>
        <w:t>the CPOA</w:t>
      </w:r>
      <w:r>
        <w:rPr>
          <w:b/>
          <w:bCs/>
          <w:spacing w:val="37"/>
        </w:rPr>
        <w:t xml:space="preserve"> </w:t>
      </w:r>
      <w:r>
        <w:rPr>
          <w:b/>
          <w:bCs/>
          <w:spacing w:val="-1"/>
        </w:rPr>
        <w:t>Website.</w:t>
      </w:r>
    </w:p>
    <w:p w:rsidR="00CC5DB5" w:rsidRDefault="00CC5DB5" w:rsidP="00CC5DB5">
      <w:pPr>
        <w:pStyle w:val="BodyText"/>
        <w:tabs>
          <w:tab w:val="left" w:pos="720"/>
          <w:tab w:val="left" w:pos="810"/>
        </w:tabs>
        <w:kinsoku w:val="0"/>
        <w:overflowPunct w:val="0"/>
        <w:spacing w:before="8"/>
        <w:ind w:left="1170" w:hanging="360"/>
        <w:rPr>
          <w:b/>
          <w:bCs/>
          <w:sz w:val="18"/>
          <w:szCs w:val="18"/>
        </w:rPr>
      </w:pPr>
    </w:p>
    <w:p w:rsidR="00CC5DB5" w:rsidRDefault="00CC5DB5" w:rsidP="00CC5DB5">
      <w:pPr>
        <w:pStyle w:val="BodyText"/>
        <w:numPr>
          <w:ilvl w:val="2"/>
          <w:numId w:val="13"/>
        </w:numPr>
        <w:tabs>
          <w:tab w:val="left" w:pos="720"/>
          <w:tab w:val="left" w:pos="810"/>
        </w:tabs>
        <w:kinsoku w:val="0"/>
        <w:overflowPunct w:val="0"/>
        <w:spacing w:before="69"/>
        <w:ind w:left="1170" w:right="205" w:hanging="360"/>
        <w:rPr>
          <w:b/>
          <w:bCs/>
        </w:rPr>
      </w:pPr>
      <w:r>
        <w:rPr>
          <w:b/>
          <w:bCs/>
        </w:rPr>
        <w:t>The</w:t>
      </w:r>
      <w:r>
        <w:rPr>
          <w:b/>
          <w:bCs/>
          <w:spacing w:val="-1"/>
        </w:rPr>
        <w:t xml:space="preserve"> Motion</w:t>
      </w:r>
      <w:r>
        <w:rPr>
          <w:b/>
          <w:bCs/>
          <w:spacing w:val="1"/>
        </w:rPr>
        <w:t xml:space="preserve"> </w:t>
      </w:r>
      <w:r>
        <w:rPr>
          <w:b/>
          <w:bCs/>
          <w:spacing w:val="-1"/>
        </w:rPr>
        <w:t>to</w:t>
      </w:r>
      <w:r>
        <w:rPr>
          <w:b/>
          <w:bCs/>
        </w:rPr>
        <w:t xml:space="preserve"> Amend</w:t>
      </w:r>
      <w:r>
        <w:rPr>
          <w:b/>
          <w:bCs/>
          <w:spacing w:val="-2"/>
        </w:rPr>
        <w:t xml:space="preserve"> </w:t>
      </w:r>
      <w:r>
        <w:rPr>
          <w:b/>
          <w:bCs/>
        </w:rPr>
        <w:t>will then</w:t>
      </w:r>
      <w:r>
        <w:rPr>
          <w:b/>
          <w:bCs/>
          <w:spacing w:val="-2"/>
        </w:rPr>
        <w:t xml:space="preserve"> </w:t>
      </w:r>
      <w:r>
        <w:rPr>
          <w:b/>
          <w:bCs/>
        </w:rPr>
        <w:t>be</w:t>
      </w:r>
      <w:r>
        <w:rPr>
          <w:b/>
          <w:bCs/>
          <w:spacing w:val="-1"/>
        </w:rPr>
        <w:t xml:space="preserve"> presented</w:t>
      </w:r>
      <w:r>
        <w:rPr>
          <w:b/>
          <w:bCs/>
        </w:rPr>
        <w:t xml:space="preserve"> </w:t>
      </w:r>
      <w:r>
        <w:rPr>
          <w:b/>
          <w:bCs/>
          <w:spacing w:val="-1"/>
        </w:rPr>
        <w:t>to</w:t>
      </w:r>
      <w:r>
        <w:rPr>
          <w:b/>
          <w:bCs/>
        </w:rPr>
        <w:t xml:space="preserve"> the</w:t>
      </w:r>
      <w:r>
        <w:rPr>
          <w:b/>
          <w:bCs/>
          <w:spacing w:val="-1"/>
        </w:rPr>
        <w:t xml:space="preserve"> CPOA</w:t>
      </w:r>
      <w:r>
        <w:rPr>
          <w:b/>
          <w:bCs/>
        </w:rPr>
        <w:t xml:space="preserve"> </w:t>
      </w:r>
      <w:r>
        <w:rPr>
          <w:b/>
          <w:bCs/>
          <w:spacing w:val="-1"/>
        </w:rPr>
        <w:t>Chapter</w:t>
      </w:r>
      <w:r>
        <w:rPr>
          <w:b/>
          <w:bCs/>
          <w:spacing w:val="1"/>
        </w:rPr>
        <w:t xml:space="preserve"> </w:t>
      </w:r>
      <w:r>
        <w:rPr>
          <w:b/>
          <w:bCs/>
          <w:spacing w:val="-1"/>
        </w:rPr>
        <w:t>Presidents</w:t>
      </w:r>
      <w:r>
        <w:rPr>
          <w:b/>
          <w:bCs/>
        </w:rPr>
        <w:t xml:space="preserve"> for</w:t>
      </w:r>
      <w:r>
        <w:rPr>
          <w:b/>
          <w:bCs/>
          <w:spacing w:val="59"/>
        </w:rPr>
        <w:t xml:space="preserve"> </w:t>
      </w:r>
      <w:r>
        <w:rPr>
          <w:b/>
          <w:bCs/>
        </w:rPr>
        <w:t>their</w:t>
      </w:r>
      <w:r>
        <w:rPr>
          <w:b/>
          <w:bCs/>
          <w:spacing w:val="-2"/>
        </w:rPr>
        <w:t xml:space="preserve"> </w:t>
      </w:r>
      <w:r>
        <w:rPr>
          <w:b/>
          <w:bCs/>
          <w:spacing w:val="-1"/>
        </w:rPr>
        <w:t>consideration;</w:t>
      </w:r>
      <w:r>
        <w:rPr>
          <w:b/>
          <w:bCs/>
        </w:rPr>
        <w:t xml:space="preserve"> a </w:t>
      </w:r>
      <w:r>
        <w:rPr>
          <w:b/>
          <w:bCs/>
          <w:spacing w:val="-1"/>
        </w:rPr>
        <w:t>quorum</w:t>
      </w:r>
      <w:r>
        <w:rPr>
          <w:b/>
          <w:bCs/>
          <w:spacing w:val="-4"/>
        </w:rPr>
        <w:t xml:space="preserve"> </w:t>
      </w:r>
      <w:r>
        <w:rPr>
          <w:b/>
          <w:bCs/>
        </w:rPr>
        <w:t>of</w:t>
      </w:r>
      <w:r>
        <w:rPr>
          <w:b/>
          <w:bCs/>
          <w:spacing w:val="1"/>
        </w:rPr>
        <w:t xml:space="preserve"> </w:t>
      </w:r>
      <w:r>
        <w:rPr>
          <w:b/>
          <w:bCs/>
          <w:spacing w:val="-1"/>
        </w:rPr>
        <w:t>responses</w:t>
      </w:r>
      <w:r>
        <w:rPr>
          <w:b/>
          <w:bCs/>
        </w:rPr>
        <w:t xml:space="preserve"> for</w:t>
      </w:r>
      <w:r>
        <w:rPr>
          <w:b/>
          <w:bCs/>
          <w:spacing w:val="-1"/>
        </w:rPr>
        <w:t xml:space="preserve"> </w:t>
      </w:r>
      <w:r>
        <w:rPr>
          <w:b/>
          <w:bCs/>
        </w:rPr>
        <w:t xml:space="preserve">a </w:t>
      </w:r>
      <w:r>
        <w:rPr>
          <w:b/>
          <w:bCs/>
          <w:spacing w:val="-1"/>
        </w:rPr>
        <w:t>simple</w:t>
      </w:r>
      <w:r>
        <w:rPr>
          <w:b/>
          <w:bCs/>
          <w:spacing w:val="1"/>
        </w:rPr>
        <w:t xml:space="preserve"> </w:t>
      </w:r>
      <w:r>
        <w:rPr>
          <w:b/>
          <w:bCs/>
          <w:spacing w:val="-1"/>
        </w:rPr>
        <w:t>majority</w:t>
      </w:r>
      <w:r>
        <w:rPr>
          <w:b/>
          <w:bCs/>
        </w:rPr>
        <w:t xml:space="preserve"> of</w:t>
      </w:r>
      <w:r>
        <w:rPr>
          <w:b/>
          <w:bCs/>
          <w:spacing w:val="1"/>
        </w:rPr>
        <w:t xml:space="preserve"> </w:t>
      </w:r>
      <w:r>
        <w:rPr>
          <w:b/>
          <w:bCs/>
        </w:rPr>
        <w:t>50%</w:t>
      </w:r>
      <w:r>
        <w:rPr>
          <w:b/>
          <w:bCs/>
          <w:spacing w:val="2"/>
        </w:rPr>
        <w:t xml:space="preserve"> </w:t>
      </w:r>
      <w:r>
        <w:rPr>
          <w:b/>
          <w:bCs/>
          <w:spacing w:val="-1"/>
        </w:rPr>
        <w:t>plus</w:t>
      </w:r>
      <w:r>
        <w:rPr>
          <w:b/>
          <w:bCs/>
        </w:rPr>
        <w:t xml:space="preserve"> one</w:t>
      </w:r>
      <w:r>
        <w:rPr>
          <w:b/>
          <w:bCs/>
          <w:spacing w:val="-1"/>
        </w:rPr>
        <w:t xml:space="preserve"> </w:t>
      </w:r>
      <w:r>
        <w:rPr>
          <w:b/>
          <w:bCs/>
          <w:spacing w:val="-2"/>
        </w:rPr>
        <w:t>of</w:t>
      </w:r>
      <w:r>
        <w:rPr>
          <w:b/>
          <w:bCs/>
          <w:spacing w:val="1"/>
        </w:rPr>
        <w:t xml:space="preserve"> </w:t>
      </w:r>
      <w:r>
        <w:rPr>
          <w:b/>
          <w:bCs/>
        </w:rPr>
        <w:t>all</w:t>
      </w:r>
      <w:r>
        <w:rPr>
          <w:b/>
          <w:bCs/>
          <w:spacing w:val="69"/>
        </w:rPr>
        <w:t xml:space="preserve"> </w:t>
      </w:r>
      <w:r>
        <w:rPr>
          <w:b/>
          <w:bCs/>
          <w:spacing w:val="-1"/>
        </w:rPr>
        <w:t>current</w:t>
      </w:r>
      <w:r>
        <w:rPr>
          <w:b/>
          <w:bCs/>
        </w:rPr>
        <w:t xml:space="preserve"> </w:t>
      </w:r>
      <w:r>
        <w:rPr>
          <w:b/>
          <w:bCs/>
          <w:spacing w:val="-1"/>
        </w:rPr>
        <w:t>Chapter</w:t>
      </w:r>
      <w:r>
        <w:rPr>
          <w:b/>
          <w:bCs/>
          <w:spacing w:val="1"/>
        </w:rPr>
        <w:t xml:space="preserve"> </w:t>
      </w:r>
      <w:r>
        <w:rPr>
          <w:b/>
          <w:bCs/>
          <w:spacing w:val="-1"/>
        </w:rPr>
        <w:t>Presidents</w:t>
      </w:r>
      <w:r>
        <w:rPr>
          <w:b/>
          <w:bCs/>
        </w:rPr>
        <w:t xml:space="preserve"> shall be</w:t>
      </w:r>
      <w:r>
        <w:rPr>
          <w:b/>
          <w:bCs/>
          <w:spacing w:val="-1"/>
        </w:rPr>
        <w:t xml:space="preserve"> required</w:t>
      </w:r>
      <w:r>
        <w:rPr>
          <w:b/>
          <w:bCs/>
        </w:rPr>
        <w:t xml:space="preserve"> </w:t>
      </w:r>
      <w:r>
        <w:rPr>
          <w:b/>
          <w:bCs/>
          <w:spacing w:val="-1"/>
        </w:rPr>
        <w:t>for their</w:t>
      </w:r>
      <w:r>
        <w:rPr>
          <w:b/>
          <w:bCs/>
        </w:rPr>
        <w:t xml:space="preserve"> </w:t>
      </w:r>
      <w:r>
        <w:rPr>
          <w:b/>
          <w:bCs/>
          <w:spacing w:val="-1"/>
        </w:rPr>
        <w:t>recommendation,</w:t>
      </w:r>
      <w:r>
        <w:rPr>
          <w:b/>
          <w:bCs/>
        </w:rPr>
        <w:t xml:space="preserve"> </w:t>
      </w:r>
      <w:r>
        <w:rPr>
          <w:b/>
          <w:bCs/>
          <w:spacing w:val="-1"/>
        </w:rPr>
        <w:t>which</w:t>
      </w:r>
      <w:r>
        <w:rPr>
          <w:b/>
          <w:bCs/>
        </w:rPr>
        <w:t xml:space="preserve"> </w:t>
      </w:r>
      <w:r>
        <w:rPr>
          <w:b/>
          <w:bCs/>
          <w:spacing w:val="-1"/>
        </w:rPr>
        <w:t>must</w:t>
      </w:r>
      <w:r>
        <w:rPr>
          <w:b/>
          <w:bCs/>
        </w:rPr>
        <w:t xml:space="preserve"> be</w:t>
      </w:r>
      <w:r>
        <w:rPr>
          <w:b/>
          <w:bCs/>
          <w:spacing w:val="81"/>
        </w:rPr>
        <w:t xml:space="preserve"> </w:t>
      </w:r>
      <w:r>
        <w:rPr>
          <w:b/>
          <w:bCs/>
          <w:spacing w:val="-1"/>
        </w:rPr>
        <w:t>completed</w:t>
      </w:r>
      <w:r>
        <w:rPr>
          <w:b/>
          <w:bCs/>
        </w:rPr>
        <w:t xml:space="preserve"> not</w:t>
      </w:r>
      <w:r>
        <w:rPr>
          <w:b/>
          <w:bCs/>
          <w:spacing w:val="-1"/>
        </w:rPr>
        <w:t xml:space="preserve"> </w:t>
      </w:r>
      <w:r>
        <w:rPr>
          <w:b/>
          <w:bCs/>
        </w:rPr>
        <w:t>later</w:t>
      </w:r>
      <w:r>
        <w:rPr>
          <w:b/>
          <w:bCs/>
          <w:spacing w:val="-1"/>
        </w:rPr>
        <w:t xml:space="preserve"> </w:t>
      </w:r>
      <w:r>
        <w:rPr>
          <w:b/>
          <w:bCs/>
        </w:rPr>
        <w:t xml:space="preserve">than 45 days </w:t>
      </w:r>
      <w:r>
        <w:rPr>
          <w:b/>
          <w:bCs/>
          <w:spacing w:val="-1"/>
        </w:rPr>
        <w:t>prior</w:t>
      </w:r>
      <w:r>
        <w:rPr>
          <w:b/>
          <w:bCs/>
        </w:rPr>
        <w:t xml:space="preserve"> </w:t>
      </w:r>
      <w:r>
        <w:rPr>
          <w:b/>
          <w:bCs/>
          <w:spacing w:val="-1"/>
        </w:rPr>
        <w:t>to</w:t>
      </w:r>
      <w:r>
        <w:rPr>
          <w:b/>
          <w:bCs/>
        </w:rPr>
        <w:t xml:space="preserve"> the</w:t>
      </w:r>
      <w:r>
        <w:rPr>
          <w:b/>
          <w:bCs/>
          <w:spacing w:val="-1"/>
        </w:rPr>
        <w:t xml:space="preserve"> convening</w:t>
      </w:r>
      <w:r>
        <w:rPr>
          <w:b/>
          <w:bCs/>
        </w:rPr>
        <w:t xml:space="preserve"> </w:t>
      </w:r>
      <w:r>
        <w:rPr>
          <w:b/>
          <w:bCs/>
          <w:spacing w:val="-2"/>
        </w:rPr>
        <w:t>of</w:t>
      </w:r>
      <w:r>
        <w:rPr>
          <w:b/>
          <w:bCs/>
          <w:spacing w:val="1"/>
        </w:rPr>
        <w:t xml:space="preserve"> </w:t>
      </w:r>
      <w:r>
        <w:rPr>
          <w:b/>
          <w:bCs/>
          <w:spacing w:val="-1"/>
        </w:rPr>
        <w:t>that year’s</w:t>
      </w:r>
      <w:r>
        <w:rPr>
          <w:b/>
          <w:bCs/>
          <w:spacing w:val="1"/>
        </w:rPr>
        <w:t xml:space="preserve"> </w:t>
      </w:r>
      <w:r>
        <w:rPr>
          <w:b/>
          <w:bCs/>
        </w:rPr>
        <w:t>Convention.</w:t>
      </w:r>
      <w:r>
        <w:rPr>
          <w:b/>
          <w:bCs/>
          <w:spacing w:val="49"/>
        </w:rPr>
        <w:t xml:space="preserve"> </w:t>
      </w:r>
      <w:r>
        <w:rPr>
          <w:b/>
          <w:bCs/>
          <w:spacing w:val="-1"/>
        </w:rPr>
        <w:t>Failure to</w:t>
      </w:r>
      <w:r>
        <w:rPr>
          <w:b/>
          <w:bCs/>
        </w:rPr>
        <w:t xml:space="preserve"> achieve</w:t>
      </w:r>
      <w:r>
        <w:rPr>
          <w:b/>
          <w:bCs/>
          <w:spacing w:val="-2"/>
        </w:rPr>
        <w:t xml:space="preserve"> </w:t>
      </w:r>
      <w:r>
        <w:rPr>
          <w:b/>
          <w:bCs/>
        </w:rPr>
        <w:t xml:space="preserve">a </w:t>
      </w:r>
      <w:r>
        <w:rPr>
          <w:b/>
          <w:bCs/>
          <w:spacing w:val="-1"/>
        </w:rPr>
        <w:t>quorum</w:t>
      </w:r>
      <w:r>
        <w:rPr>
          <w:b/>
          <w:bCs/>
          <w:spacing w:val="-4"/>
        </w:rPr>
        <w:t xml:space="preserve"> </w:t>
      </w:r>
      <w:r>
        <w:rPr>
          <w:b/>
          <w:bCs/>
        </w:rPr>
        <w:t>will postpone</w:t>
      </w:r>
      <w:r>
        <w:rPr>
          <w:b/>
          <w:bCs/>
          <w:spacing w:val="-1"/>
        </w:rPr>
        <w:t xml:space="preserve"> the Motion.</w:t>
      </w:r>
      <w:r>
        <w:rPr>
          <w:b/>
          <w:bCs/>
        </w:rPr>
        <w:t xml:space="preserve"> If</w:t>
      </w:r>
      <w:r>
        <w:rPr>
          <w:b/>
          <w:bCs/>
          <w:spacing w:val="1"/>
        </w:rPr>
        <w:t xml:space="preserve"> </w:t>
      </w:r>
      <w:r>
        <w:rPr>
          <w:b/>
          <w:bCs/>
          <w:spacing w:val="-1"/>
        </w:rPr>
        <w:t>approved</w:t>
      </w:r>
      <w:r>
        <w:rPr>
          <w:b/>
          <w:bCs/>
        </w:rPr>
        <w:t xml:space="preserve"> </w:t>
      </w:r>
      <w:r>
        <w:rPr>
          <w:b/>
          <w:bCs/>
          <w:spacing w:val="-1"/>
        </w:rPr>
        <w:t>the</w:t>
      </w:r>
      <w:r>
        <w:rPr>
          <w:b/>
          <w:bCs/>
          <w:spacing w:val="-4"/>
        </w:rPr>
        <w:t xml:space="preserve"> </w:t>
      </w:r>
      <w:r>
        <w:rPr>
          <w:b/>
          <w:bCs/>
          <w:spacing w:val="-1"/>
        </w:rPr>
        <w:t>Motion</w:t>
      </w:r>
      <w:r>
        <w:rPr>
          <w:b/>
          <w:bCs/>
          <w:spacing w:val="1"/>
        </w:rPr>
        <w:t xml:space="preserve"> </w:t>
      </w:r>
      <w:r>
        <w:rPr>
          <w:b/>
          <w:bCs/>
        </w:rPr>
        <w:t>and a</w:t>
      </w:r>
      <w:r>
        <w:rPr>
          <w:b/>
          <w:bCs/>
          <w:spacing w:val="67"/>
        </w:rPr>
        <w:t xml:space="preserve"> </w:t>
      </w:r>
      <w:r>
        <w:rPr>
          <w:b/>
          <w:bCs/>
          <w:spacing w:val="-1"/>
        </w:rPr>
        <w:t>statement</w:t>
      </w:r>
      <w:r>
        <w:rPr>
          <w:b/>
          <w:bCs/>
        </w:rPr>
        <w:t xml:space="preserve"> providing the</w:t>
      </w:r>
      <w:r>
        <w:rPr>
          <w:b/>
          <w:bCs/>
          <w:spacing w:val="-1"/>
        </w:rPr>
        <w:t xml:space="preserve"> reasoning</w:t>
      </w:r>
      <w:r>
        <w:rPr>
          <w:b/>
          <w:bCs/>
        </w:rPr>
        <w:t xml:space="preserve"> </w:t>
      </w:r>
      <w:r>
        <w:rPr>
          <w:b/>
          <w:bCs/>
          <w:spacing w:val="-1"/>
        </w:rPr>
        <w:t>behind</w:t>
      </w:r>
      <w:r>
        <w:rPr>
          <w:b/>
          <w:bCs/>
        </w:rPr>
        <w:t xml:space="preserve"> </w:t>
      </w:r>
      <w:r>
        <w:rPr>
          <w:b/>
          <w:bCs/>
          <w:spacing w:val="-1"/>
        </w:rPr>
        <w:t>the Chapter Presidents</w:t>
      </w:r>
      <w:r>
        <w:rPr>
          <w:b/>
          <w:bCs/>
        </w:rPr>
        <w:t xml:space="preserve"> </w:t>
      </w:r>
      <w:r>
        <w:rPr>
          <w:b/>
          <w:bCs/>
          <w:spacing w:val="-1"/>
        </w:rPr>
        <w:t>recommendation</w:t>
      </w:r>
      <w:r>
        <w:rPr>
          <w:b/>
          <w:bCs/>
          <w:spacing w:val="1"/>
        </w:rPr>
        <w:t xml:space="preserve"> </w:t>
      </w:r>
      <w:r>
        <w:rPr>
          <w:b/>
          <w:bCs/>
        </w:rPr>
        <w:t>will</w:t>
      </w:r>
      <w:r>
        <w:rPr>
          <w:b/>
          <w:bCs/>
          <w:spacing w:val="91"/>
        </w:rPr>
        <w:t xml:space="preserve"> </w:t>
      </w:r>
      <w:r>
        <w:rPr>
          <w:b/>
          <w:bCs/>
        </w:rPr>
        <w:t>be</w:t>
      </w:r>
      <w:r>
        <w:rPr>
          <w:b/>
          <w:bCs/>
          <w:spacing w:val="-1"/>
        </w:rPr>
        <w:t xml:space="preserve"> presented</w:t>
      </w:r>
      <w:r>
        <w:rPr>
          <w:b/>
          <w:bCs/>
        </w:rPr>
        <w:t xml:space="preserve"> at </w:t>
      </w:r>
      <w:r>
        <w:rPr>
          <w:b/>
          <w:bCs/>
          <w:spacing w:val="-1"/>
        </w:rPr>
        <w:t xml:space="preserve">the </w:t>
      </w:r>
      <w:r>
        <w:rPr>
          <w:b/>
          <w:bCs/>
        </w:rPr>
        <w:t>next</w:t>
      </w:r>
      <w:r>
        <w:rPr>
          <w:b/>
          <w:bCs/>
          <w:spacing w:val="1"/>
        </w:rPr>
        <w:t xml:space="preserve"> </w:t>
      </w:r>
      <w:r>
        <w:rPr>
          <w:b/>
          <w:bCs/>
        </w:rPr>
        <w:t>Convention.</w:t>
      </w:r>
    </w:p>
    <w:p w:rsidR="00CC5DB5" w:rsidRDefault="00CC5DB5" w:rsidP="00CC5DB5">
      <w:pPr>
        <w:pStyle w:val="ListParagraph"/>
        <w:rPr>
          <w:b/>
          <w:bCs/>
        </w:rPr>
      </w:pPr>
    </w:p>
    <w:p w:rsidR="00CC5DB5" w:rsidRDefault="00CC5DB5" w:rsidP="00CC5DB5">
      <w:pPr>
        <w:pStyle w:val="ListParagraph"/>
        <w:widowControl/>
        <w:numPr>
          <w:ilvl w:val="2"/>
          <w:numId w:val="13"/>
        </w:numPr>
        <w:autoSpaceDE/>
        <w:autoSpaceDN/>
        <w:adjustRightInd/>
        <w:spacing w:after="200" w:line="276" w:lineRule="auto"/>
      </w:pPr>
      <w:r w:rsidRPr="00CC5DB5">
        <w:rPr>
          <w:b/>
          <w:bCs/>
        </w:rPr>
        <w:t>The</w:t>
      </w:r>
      <w:r w:rsidRPr="00CC5DB5">
        <w:rPr>
          <w:b/>
          <w:bCs/>
          <w:spacing w:val="-1"/>
        </w:rPr>
        <w:t xml:space="preserve"> Motion</w:t>
      </w:r>
      <w:r w:rsidRPr="00CC5DB5">
        <w:rPr>
          <w:b/>
          <w:bCs/>
          <w:spacing w:val="1"/>
        </w:rPr>
        <w:t xml:space="preserve"> </w:t>
      </w:r>
      <w:r w:rsidRPr="00CC5DB5">
        <w:rPr>
          <w:b/>
          <w:bCs/>
          <w:spacing w:val="-1"/>
        </w:rPr>
        <w:t>to</w:t>
      </w:r>
      <w:r w:rsidRPr="00CC5DB5">
        <w:rPr>
          <w:b/>
          <w:bCs/>
        </w:rPr>
        <w:t xml:space="preserve"> Amend </w:t>
      </w:r>
      <w:r w:rsidRPr="00CC5DB5">
        <w:rPr>
          <w:b/>
          <w:bCs/>
          <w:spacing w:val="-1"/>
        </w:rPr>
        <w:t>the Operations</w:t>
      </w:r>
      <w:r w:rsidRPr="00CC5DB5">
        <w:rPr>
          <w:b/>
          <w:bCs/>
        </w:rPr>
        <w:t xml:space="preserve"> </w:t>
      </w:r>
      <w:r w:rsidRPr="00CC5DB5">
        <w:rPr>
          <w:b/>
          <w:bCs/>
          <w:spacing w:val="-1"/>
        </w:rPr>
        <w:t>Manual</w:t>
      </w:r>
      <w:r w:rsidRPr="00CC5DB5">
        <w:rPr>
          <w:b/>
          <w:bCs/>
        </w:rPr>
        <w:t xml:space="preserve"> will then be</w:t>
      </w:r>
      <w:r w:rsidRPr="00CC5DB5">
        <w:rPr>
          <w:b/>
          <w:bCs/>
          <w:spacing w:val="-1"/>
        </w:rPr>
        <w:t xml:space="preserve"> put</w:t>
      </w:r>
      <w:r w:rsidRPr="00CC5DB5">
        <w:rPr>
          <w:b/>
          <w:bCs/>
        </w:rPr>
        <w:t xml:space="preserve"> </w:t>
      </w:r>
      <w:r w:rsidRPr="00CC5DB5">
        <w:rPr>
          <w:b/>
          <w:bCs/>
          <w:spacing w:val="-1"/>
        </w:rPr>
        <w:t>before the CPOA</w:t>
      </w:r>
      <w:r w:rsidRPr="00CC5DB5">
        <w:rPr>
          <w:b/>
          <w:bCs/>
          <w:spacing w:val="57"/>
        </w:rPr>
        <w:t xml:space="preserve"> </w:t>
      </w:r>
      <w:r w:rsidRPr="00CC5DB5">
        <w:rPr>
          <w:b/>
          <w:bCs/>
          <w:spacing w:val="-1"/>
        </w:rPr>
        <w:t>members</w:t>
      </w:r>
      <w:r w:rsidRPr="00CC5DB5">
        <w:rPr>
          <w:b/>
          <w:bCs/>
        </w:rPr>
        <w:t xml:space="preserve"> in</w:t>
      </w:r>
      <w:r w:rsidRPr="00CC5DB5">
        <w:rPr>
          <w:b/>
          <w:bCs/>
          <w:spacing w:val="1"/>
        </w:rPr>
        <w:t xml:space="preserve"> </w:t>
      </w:r>
      <w:r w:rsidRPr="00CC5DB5">
        <w:rPr>
          <w:b/>
          <w:bCs/>
        </w:rPr>
        <w:t xml:space="preserve">good standing and </w:t>
      </w:r>
      <w:r w:rsidRPr="00CC5DB5">
        <w:rPr>
          <w:b/>
          <w:bCs/>
          <w:spacing w:val="-1"/>
        </w:rPr>
        <w:t>in</w:t>
      </w:r>
      <w:r w:rsidRPr="00CC5DB5">
        <w:rPr>
          <w:b/>
          <w:bCs/>
        </w:rPr>
        <w:t xml:space="preserve"> </w:t>
      </w:r>
      <w:r w:rsidRPr="00CC5DB5">
        <w:rPr>
          <w:b/>
          <w:bCs/>
          <w:spacing w:val="-1"/>
        </w:rPr>
        <w:t xml:space="preserve">attendance </w:t>
      </w:r>
      <w:r w:rsidRPr="00CC5DB5">
        <w:rPr>
          <w:b/>
          <w:bCs/>
        </w:rPr>
        <w:t xml:space="preserve">at </w:t>
      </w:r>
      <w:r w:rsidRPr="00CC5DB5">
        <w:rPr>
          <w:b/>
          <w:bCs/>
          <w:spacing w:val="-1"/>
        </w:rPr>
        <w:t xml:space="preserve">the </w:t>
      </w:r>
      <w:r w:rsidRPr="00CC5DB5">
        <w:rPr>
          <w:b/>
          <w:bCs/>
        </w:rPr>
        <w:t xml:space="preserve">Annual </w:t>
      </w:r>
      <w:r w:rsidRPr="00CC5DB5">
        <w:rPr>
          <w:b/>
          <w:bCs/>
          <w:spacing w:val="-1"/>
        </w:rPr>
        <w:t>Convention</w:t>
      </w:r>
      <w:r w:rsidRPr="00CC5DB5">
        <w:rPr>
          <w:b/>
          <w:bCs/>
          <w:spacing w:val="-2"/>
        </w:rPr>
        <w:t xml:space="preserve"> </w:t>
      </w:r>
      <w:r w:rsidRPr="00CC5DB5">
        <w:rPr>
          <w:b/>
          <w:bCs/>
        </w:rPr>
        <w:t>for</w:t>
      </w:r>
      <w:r w:rsidRPr="00CC5DB5">
        <w:rPr>
          <w:b/>
          <w:bCs/>
          <w:spacing w:val="-1"/>
        </w:rPr>
        <w:t xml:space="preserve"> approval</w:t>
      </w:r>
      <w:r w:rsidRPr="00CC5DB5">
        <w:rPr>
          <w:b/>
          <w:bCs/>
        </w:rPr>
        <w:t xml:space="preserve"> or</w:t>
      </w:r>
      <w:r w:rsidRPr="00CC5DB5">
        <w:rPr>
          <w:b/>
          <w:bCs/>
          <w:spacing w:val="57"/>
        </w:rPr>
        <w:t xml:space="preserve"> </w:t>
      </w:r>
      <w:r w:rsidRPr="00CC5DB5">
        <w:rPr>
          <w:b/>
          <w:bCs/>
        </w:rPr>
        <w:t xml:space="preserve">disapproval; </w:t>
      </w:r>
      <w:r w:rsidRPr="00CC5DB5">
        <w:rPr>
          <w:b/>
          <w:bCs/>
          <w:spacing w:val="-1"/>
        </w:rPr>
        <w:t>approval</w:t>
      </w:r>
      <w:r w:rsidRPr="00CC5DB5">
        <w:rPr>
          <w:b/>
          <w:bCs/>
          <w:spacing w:val="-2"/>
        </w:rPr>
        <w:t xml:space="preserve"> </w:t>
      </w:r>
      <w:r w:rsidRPr="00CC5DB5">
        <w:rPr>
          <w:b/>
          <w:bCs/>
        </w:rPr>
        <w:t xml:space="preserve">by a </w:t>
      </w:r>
      <w:r w:rsidRPr="00CC5DB5">
        <w:rPr>
          <w:b/>
          <w:bCs/>
          <w:spacing w:val="-1"/>
        </w:rPr>
        <w:t>simple</w:t>
      </w:r>
      <w:r w:rsidRPr="00CC5DB5">
        <w:rPr>
          <w:b/>
          <w:bCs/>
          <w:spacing w:val="1"/>
        </w:rPr>
        <w:t xml:space="preserve"> </w:t>
      </w:r>
      <w:r w:rsidRPr="00CC5DB5">
        <w:rPr>
          <w:b/>
          <w:bCs/>
          <w:spacing w:val="-1"/>
        </w:rPr>
        <w:t>majority</w:t>
      </w:r>
      <w:r w:rsidRPr="00CC5DB5">
        <w:rPr>
          <w:b/>
          <w:bCs/>
        </w:rPr>
        <w:t xml:space="preserve"> plus one</w:t>
      </w:r>
      <w:r w:rsidRPr="00CC5DB5">
        <w:rPr>
          <w:b/>
          <w:bCs/>
          <w:spacing w:val="-1"/>
        </w:rPr>
        <w:t xml:space="preserve"> </w:t>
      </w:r>
      <w:r w:rsidRPr="00CC5DB5">
        <w:rPr>
          <w:b/>
          <w:bCs/>
        </w:rPr>
        <w:t xml:space="preserve">(51%) is </w:t>
      </w:r>
      <w:r w:rsidRPr="00CC5DB5">
        <w:rPr>
          <w:b/>
          <w:bCs/>
          <w:spacing w:val="-1"/>
        </w:rPr>
        <w:t>required</w:t>
      </w:r>
      <w:r w:rsidRPr="00CC5DB5">
        <w:rPr>
          <w:b/>
          <w:bCs/>
        </w:rPr>
        <w:t xml:space="preserve"> of</w:t>
      </w:r>
      <w:r w:rsidRPr="00CC5DB5">
        <w:rPr>
          <w:b/>
          <w:bCs/>
          <w:spacing w:val="1"/>
        </w:rPr>
        <w:t xml:space="preserve"> </w:t>
      </w:r>
      <w:r w:rsidRPr="00CC5DB5">
        <w:rPr>
          <w:b/>
          <w:bCs/>
          <w:spacing w:val="-1"/>
        </w:rPr>
        <w:t>those</w:t>
      </w:r>
      <w:r w:rsidRPr="00CC5DB5">
        <w:rPr>
          <w:b/>
          <w:bCs/>
        </w:rPr>
        <w:t xml:space="preserve"> </w:t>
      </w:r>
      <w:r w:rsidRPr="00CC5DB5">
        <w:rPr>
          <w:b/>
          <w:bCs/>
          <w:spacing w:val="-1"/>
        </w:rPr>
        <w:t>present</w:t>
      </w:r>
      <w:r w:rsidRPr="00CC5DB5">
        <w:rPr>
          <w:b/>
          <w:bCs/>
          <w:spacing w:val="53"/>
        </w:rPr>
        <w:t xml:space="preserve"> </w:t>
      </w:r>
      <w:r w:rsidRPr="00CC5DB5">
        <w:rPr>
          <w:b/>
          <w:bCs/>
        </w:rPr>
        <w:t>and voting.</w:t>
      </w:r>
    </w:p>
    <w:p w:rsidR="00CC5DB5" w:rsidRDefault="00CC5DB5" w:rsidP="00CC5DB5">
      <w:pPr>
        <w:pStyle w:val="BodyText"/>
        <w:tabs>
          <w:tab w:val="left" w:pos="708"/>
        </w:tabs>
        <w:kinsoku w:val="0"/>
        <w:overflowPunct w:val="0"/>
        <w:ind w:left="407" w:right="271"/>
      </w:pPr>
    </w:p>
    <w:p w:rsidR="00CC5DB5" w:rsidRDefault="00CC5DB5" w:rsidP="00CC5DB5">
      <w:pPr>
        <w:pStyle w:val="BodyText"/>
        <w:tabs>
          <w:tab w:val="left" w:pos="708"/>
        </w:tabs>
        <w:kinsoku w:val="0"/>
        <w:overflowPunct w:val="0"/>
        <w:ind w:left="407" w:right="271"/>
      </w:pPr>
    </w:p>
    <w:p w:rsidR="00CC5DB5" w:rsidRDefault="00CC5DB5" w:rsidP="00CC5DB5">
      <w:pPr>
        <w:pStyle w:val="BodyText"/>
        <w:tabs>
          <w:tab w:val="left" w:pos="708"/>
        </w:tabs>
        <w:kinsoku w:val="0"/>
        <w:overflowPunct w:val="0"/>
        <w:ind w:left="407" w:right="271"/>
      </w:pPr>
    </w:p>
    <w:p w:rsidR="00CC5DB5" w:rsidRDefault="00CC5DB5" w:rsidP="00CC5DB5">
      <w:pPr>
        <w:pStyle w:val="BodyText"/>
        <w:tabs>
          <w:tab w:val="left" w:pos="708"/>
        </w:tabs>
        <w:kinsoku w:val="0"/>
        <w:overflowPunct w:val="0"/>
        <w:ind w:left="407" w:right="271"/>
      </w:pPr>
    </w:p>
    <w:p w:rsidR="00CC5DB5" w:rsidRDefault="00CC5DB5" w:rsidP="00CC5DB5">
      <w:pPr>
        <w:pStyle w:val="BodyText"/>
        <w:tabs>
          <w:tab w:val="left" w:pos="708"/>
        </w:tabs>
        <w:kinsoku w:val="0"/>
        <w:overflowPunct w:val="0"/>
        <w:ind w:left="407" w:right="271"/>
      </w:pPr>
    </w:p>
    <w:p w:rsidR="00CC5DB5" w:rsidRDefault="00CC5DB5" w:rsidP="00CC5DB5">
      <w:pPr>
        <w:pStyle w:val="BodyText"/>
        <w:tabs>
          <w:tab w:val="left" w:pos="708"/>
        </w:tabs>
        <w:kinsoku w:val="0"/>
        <w:overflowPunct w:val="0"/>
        <w:ind w:left="407" w:right="271"/>
      </w:pPr>
    </w:p>
    <w:p w:rsidR="0003102D" w:rsidRDefault="00330335">
      <w:pPr>
        <w:pStyle w:val="Heading3"/>
        <w:kinsoku w:val="0"/>
        <w:overflowPunct w:val="0"/>
        <w:ind w:left="3004" w:right="3021"/>
        <w:jc w:val="center"/>
        <w:rPr>
          <w:b w:val="0"/>
          <w:bCs w:val="0"/>
          <w:u w:val="none"/>
        </w:rPr>
      </w:pPr>
      <w:r>
        <w:rPr>
          <w:spacing w:val="-1"/>
          <w:u w:val="thick"/>
        </w:rPr>
        <w:t>SECTION</w:t>
      </w:r>
      <w:r>
        <w:rPr>
          <w:spacing w:val="-2"/>
          <w:u w:val="thick"/>
        </w:rPr>
        <w:t xml:space="preserve"> </w:t>
      </w:r>
      <w:r>
        <w:rPr>
          <w:spacing w:val="-1"/>
          <w:u w:val="thick"/>
        </w:rPr>
        <w:t>XV</w:t>
      </w:r>
    </w:p>
    <w:p w:rsidR="0003102D" w:rsidRDefault="0003102D">
      <w:pPr>
        <w:pStyle w:val="BodyText"/>
        <w:kinsoku w:val="0"/>
        <w:overflowPunct w:val="0"/>
        <w:spacing w:before="10"/>
        <w:ind w:left="0"/>
        <w:rPr>
          <w:b/>
          <w:bCs/>
          <w:sz w:val="21"/>
          <w:szCs w:val="21"/>
        </w:rPr>
      </w:pPr>
    </w:p>
    <w:p w:rsidR="00EE1080" w:rsidRDefault="00EE1080" w:rsidP="00EE1080">
      <w:pPr>
        <w:pStyle w:val="Heading1"/>
        <w:kinsoku w:val="0"/>
        <w:overflowPunct w:val="0"/>
        <w:ind w:left="2860"/>
        <w:rPr>
          <w:b w:val="0"/>
          <w:bCs w:val="0"/>
          <w:u w:val="none"/>
        </w:rPr>
      </w:pPr>
      <w:r>
        <w:rPr>
          <w:u w:val="thick"/>
        </w:rPr>
        <w:t xml:space="preserve">Gold </w:t>
      </w:r>
      <w:r>
        <w:rPr>
          <w:spacing w:val="-1"/>
          <w:u w:val="thick"/>
        </w:rPr>
        <w:t>Lifetime</w:t>
      </w:r>
      <w:r>
        <w:rPr>
          <w:spacing w:val="-2"/>
          <w:u w:val="thick"/>
        </w:rPr>
        <w:t xml:space="preserve"> </w:t>
      </w:r>
      <w:r>
        <w:rPr>
          <w:spacing w:val="-1"/>
          <w:u w:val="thick"/>
        </w:rPr>
        <w:t>Membership</w:t>
      </w:r>
    </w:p>
    <w:p w:rsidR="00EE1080" w:rsidRDefault="00EE1080" w:rsidP="00EE1080">
      <w:pPr>
        <w:pStyle w:val="BodyText"/>
        <w:kinsoku w:val="0"/>
        <w:overflowPunct w:val="0"/>
        <w:spacing w:before="5"/>
        <w:ind w:left="0"/>
        <w:rPr>
          <w:b/>
          <w:bCs/>
          <w:sz w:val="17"/>
          <w:szCs w:val="17"/>
        </w:rPr>
      </w:pPr>
    </w:p>
    <w:p w:rsidR="00EE1080" w:rsidRDefault="00EE1080" w:rsidP="00EE1080">
      <w:pPr>
        <w:pStyle w:val="Heading5"/>
        <w:numPr>
          <w:ilvl w:val="0"/>
          <w:numId w:val="1"/>
        </w:numPr>
        <w:tabs>
          <w:tab w:val="left" w:pos="437"/>
        </w:tabs>
        <w:kinsoku w:val="0"/>
        <w:overflowPunct w:val="0"/>
        <w:spacing w:before="69"/>
        <w:ind w:hanging="300"/>
        <w:rPr>
          <w:b w:val="0"/>
          <w:bCs w:val="0"/>
        </w:rPr>
      </w:pPr>
      <w:r>
        <w:rPr>
          <w:spacing w:val="-1"/>
          <w:u w:val="thick"/>
        </w:rPr>
        <w:t>Procedures</w:t>
      </w:r>
      <w:r>
        <w:rPr>
          <w:u w:val="thick"/>
        </w:rPr>
        <w:t xml:space="preserve"> for</w:t>
      </w:r>
      <w:r>
        <w:rPr>
          <w:spacing w:val="1"/>
          <w:u w:val="thick"/>
        </w:rPr>
        <w:t xml:space="preserve"> </w:t>
      </w:r>
      <w:r>
        <w:rPr>
          <w:spacing w:val="-1"/>
          <w:u w:val="thick"/>
        </w:rPr>
        <w:t>Gold</w:t>
      </w:r>
      <w:r>
        <w:rPr>
          <w:spacing w:val="1"/>
          <w:u w:val="thick"/>
        </w:rPr>
        <w:t xml:space="preserve"> </w:t>
      </w:r>
      <w:r>
        <w:rPr>
          <w:spacing w:val="-1"/>
          <w:u w:val="thick"/>
        </w:rPr>
        <w:t>Lifetime Membership</w:t>
      </w:r>
    </w:p>
    <w:p w:rsidR="00EE1080" w:rsidRDefault="00EE1080" w:rsidP="00EE1080">
      <w:pPr>
        <w:pStyle w:val="BodyText"/>
        <w:kinsoku w:val="0"/>
        <w:overflowPunct w:val="0"/>
        <w:spacing w:before="11"/>
        <w:ind w:left="0"/>
        <w:rPr>
          <w:b/>
          <w:bCs/>
          <w:sz w:val="17"/>
          <w:szCs w:val="17"/>
        </w:rPr>
      </w:pPr>
    </w:p>
    <w:p w:rsidR="00EE1080" w:rsidRDefault="00EE1080" w:rsidP="00EE1080">
      <w:pPr>
        <w:pStyle w:val="BodyText"/>
        <w:numPr>
          <w:ilvl w:val="1"/>
          <w:numId w:val="1"/>
        </w:numPr>
        <w:tabs>
          <w:tab w:val="left" w:pos="783"/>
        </w:tabs>
        <w:kinsoku w:val="0"/>
        <w:overflowPunct w:val="0"/>
        <w:spacing w:before="69"/>
        <w:ind w:right="239" w:firstLine="0"/>
        <w:rPr>
          <w:spacing w:val="-1"/>
        </w:rPr>
      </w:pPr>
      <w:r>
        <w:t>Nominations for</w:t>
      </w:r>
      <w:r>
        <w:rPr>
          <w:spacing w:val="-2"/>
        </w:rPr>
        <w:t xml:space="preserve"> </w:t>
      </w:r>
      <w:r>
        <w:t>Gold</w:t>
      </w:r>
      <w:r>
        <w:rPr>
          <w:spacing w:val="4"/>
        </w:rPr>
        <w:t xml:space="preserve"> </w:t>
      </w:r>
      <w:r>
        <w:rPr>
          <w:spacing w:val="-1"/>
        </w:rPr>
        <w:t>Lifetime</w:t>
      </w:r>
      <w:r>
        <w:t xml:space="preserve"> </w:t>
      </w:r>
      <w:r>
        <w:rPr>
          <w:spacing w:val="-1"/>
        </w:rPr>
        <w:t>Membership</w:t>
      </w:r>
      <w:r>
        <w:t xml:space="preserve"> shall be</w:t>
      </w:r>
      <w:r>
        <w:rPr>
          <w:spacing w:val="-1"/>
        </w:rPr>
        <w:t xml:space="preserve"> </w:t>
      </w:r>
      <w:r>
        <w:t xml:space="preserve">submitted in </w:t>
      </w:r>
      <w:r>
        <w:rPr>
          <w:spacing w:val="-1"/>
        </w:rPr>
        <w:t>either</w:t>
      </w:r>
      <w:r>
        <w:t xml:space="preserve"> </w:t>
      </w:r>
      <w:r>
        <w:rPr>
          <w:spacing w:val="-1"/>
        </w:rPr>
        <w:t>resolution</w:t>
      </w:r>
      <w:r>
        <w:t xml:space="preserve"> </w:t>
      </w:r>
      <w:r>
        <w:rPr>
          <w:spacing w:val="-1"/>
        </w:rPr>
        <w:t>format</w:t>
      </w:r>
      <w:r>
        <w:t xml:space="preserve"> or</w:t>
      </w:r>
      <w:r>
        <w:rPr>
          <w:spacing w:val="51"/>
        </w:rPr>
        <w:t xml:space="preserve"> </w:t>
      </w:r>
      <w:r>
        <w:t>letter</w:t>
      </w:r>
      <w:r>
        <w:rPr>
          <w:spacing w:val="-2"/>
        </w:rPr>
        <w:t xml:space="preserve"> </w:t>
      </w:r>
      <w:r>
        <w:rPr>
          <w:spacing w:val="-1"/>
        </w:rPr>
        <w:t>form</w:t>
      </w:r>
      <w:r>
        <w:t xml:space="preserve"> </w:t>
      </w:r>
      <w:r>
        <w:rPr>
          <w:b/>
        </w:rPr>
        <w:t xml:space="preserve">and mailed or e-mailed </w:t>
      </w:r>
      <w:r>
        <w:t xml:space="preserve">to the </w:t>
      </w:r>
      <w:r>
        <w:rPr>
          <w:spacing w:val="-1"/>
        </w:rPr>
        <w:t>National</w:t>
      </w:r>
      <w:r>
        <w:t xml:space="preserve"> </w:t>
      </w:r>
      <w:r>
        <w:rPr>
          <w:b/>
        </w:rPr>
        <w:t xml:space="preserve">President </w:t>
      </w:r>
      <w:r>
        <w:t xml:space="preserve">120 </w:t>
      </w:r>
      <w:r>
        <w:rPr>
          <w:spacing w:val="-1"/>
        </w:rPr>
        <w:t>days</w:t>
      </w:r>
      <w:r>
        <w:rPr>
          <w:spacing w:val="67"/>
        </w:rPr>
        <w:t xml:space="preserve"> </w:t>
      </w:r>
      <w:r>
        <w:rPr>
          <w:spacing w:val="-1"/>
        </w:rPr>
        <w:t>prior</w:t>
      </w:r>
      <w:r>
        <w:t xml:space="preserve"> to </w:t>
      </w:r>
      <w:r>
        <w:rPr>
          <w:b/>
        </w:rPr>
        <w:t xml:space="preserve">the convening date of </w:t>
      </w:r>
      <w:r w:rsidRPr="009C184E">
        <w:t>the</w:t>
      </w:r>
      <w:r>
        <w:t xml:space="preserve"> </w:t>
      </w:r>
      <w:r>
        <w:rPr>
          <w:spacing w:val="-1"/>
        </w:rPr>
        <w:t>Annual</w:t>
      </w:r>
      <w:r>
        <w:t xml:space="preserve"> Convention.</w:t>
      </w:r>
      <w:r>
        <w:rPr>
          <w:spacing w:val="1"/>
        </w:rPr>
        <w:t xml:space="preserve"> </w:t>
      </w:r>
      <w:r>
        <w:t>The</w:t>
      </w:r>
      <w:r>
        <w:rPr>
          <w:spacing w:val="-2"/>
        </w:rPr>
        <w:t xml:space="preserve"> </w:t>
      </w:r>
      <w:r>
        <w:rPr>
          <w:spacing w:val="-1"/>
        </w:rPr>
        <w:t>nomination</w:t>
      </w:r>
      <w:r>
        <w:t xml:space="preserve"> </w:t>
      </w:r>
      <w:r>
        <w:rPr>
          <w:spacing w:val="-1"/>
        </w:rPr>
        <w:t>shall</w:t>
      </w:r>
      <w:r>
        <w:t xml:space="preserve"> be</w:t>
      </w:r>
      <w:r>
        <w:rPr>
          <w:spacing w:val="-1"/>
        </w:rPr>
        <w:t xml:space="preserve"> dated</w:t>
      </w:r>
      <w:r>
        <w:t xml:space="preserve"> </w:t>
      </w:r>
      <w:r>
        <w:rPr>
          <w:spacing w:val="-1"/>
        </w:rPr>
        <w:t>and</w:t>
      </w:r>
      <w:r>
        <w:t xml:space="preserve"> </w:t>
      </w:r>
      <w:r>
        <w:rPr>
          <w:spacing w:val="-1"/>
        </w:rPr>
        <w:t>signed</w:t>
      </w:r>
      <w:r>
        <w:t xml:space="preserve"> </w:t>
      </w:r>
      <w:r>
        <w:rPr>
          <w:spacing w:val="1"/>
        </w:rPr>
        <w:t>by</w:t>
      </w:r>
      <w:r>
        <w:rPr>
          <w:spacing w:val="-3"/>
        </w:rPr>
        <w:t xml:space="preserve"> </w:t>
      </w:r>
      <w:r>
        <w:t xml:space="preserve">the </w:t>
      </w:r>
      <w:r>
        <w:rPr>
          <w:spacing w:val="-1"/>
        </w:rPr>
        <w:t>submitter(s).</w:t>
      </w:r>
      <w:r>
        <w:rPr>
          <w:spacing w:val="87"/>
        </w:rPr>
        <w:t xml:space="preserve"> </w:t>
      </w:r>
    </w:p>
    <w:p w:rsidR="00EE1080" w:rsidRDefault="00EE1080" w:rsidP="00EE1080">
      <w:pPr>
        <w:pStyle w:val="BodyText"/>
        <w:kinsoku w:val="0"/>
        <w:overflowPunct w:val="0"/>
        <w:ind w:left="0"/>
      </w:pPr>
    </w:p>
    <w:p w:rsidR="00EE1080" w:rsidRDefault="00EE1080" w:rsidP="00EE1080">
      <w:pPr>
        <w:pStyle w:val="BodyText"/>
        <w:numPr>
          <w:ilvl w:val="1"/>
          <w:numId w:val="1"/>
        </w:numPr>
        <w:tabs>
          <w:tab w:val="left" w:pos="797"/>
        </w:tabs>
        <w:kinsoku w:val="0"/>
        <w:overflowPunct w:val="0"/>
        <w:ind w:right="520" w:firstLine="0"/>
        <w:jc w:val="both"/>
        <w:rPr>
          <w:spacing w:val="-1"/>
        </w:rPr>
      </w:pPr>
      <w:r>
        <w:t xml:space="preserve">When the </w:t>
      </w:r>
      <w:r>
        <w:rPr>
          <w:spacing w:val="-1"/>
        </w:rPr>
        <w:t>National</w:t>
      </w:r>
      <w:r>
        <w:t xml:space="preserve"> </w:t>
      </w:r>
      <w:r>
        <w:rPr>
          <w:spacing w:val="-1"/>
        </w:rPr>
        <w:t>President</w:t>
      </w:r>
      <w:r>
        <w:t xml:space="preserve"> </w:t>
      </w:r>
      <w:r>
        <w:rPr>
          <w:spacing w:val="-1"/>
        </w:rPr>
        <w:t>receives</w:t>
      </w:r>
      <w:r>
        <w:t xml:space="preserve"> a</w:t>
      </w:r>
      <w:r>
        <w:rPr>
          <w:spacing w:val="-2"/>
        </w:rPr>
        <w:t xml:space="preserve"> </w:t>
      </w:r>
      <w:r>
        <w:t>properly</w:t>
      </w:r>
      <w:r>
        <w:rPr>
          <w:spacing w:val="-3"/>
        </w:rPr>
        <w:t xml:space="preserve"> </w:t>
      </w:r>
      <w:r>
        <w:t>submitted nomination for</w:t>
      </w:r>
      <w:r>
        <w:rPr>
          <w:spacing w:val="-1"/>
        </w:rPr>
        <w:t xml:space="preserve"> </w:t>
      </w:r>
      <w:r>
        <w:t>Gold</w:t>
      </w:r>
      <w:r>
        <w:rPr>
          <w:spacing w:val="2"/>
        </w:rPr>
        <w:t xml:space="preserve"> </w:t>
      </w:r>
      <w:r>
        <w:rPr>
          <w:spacing w:val="-1"/>
        </w:rPr>
        <w:t>Lifetime</w:t>
      </w:r>
      <w:r>
        <w:rPr>
          <w:spacing w:val="45"/>
        </w:rPr>
        <w:t xml:space="preserve"> </w:t>
      </w:r>
      <w:r>
        <w:rPr>
          <w:spacing w:val="-1"/>
        </w:rPr>
        <w:t>Membership,</w:t>
      </w:r>
      <w:r>
        <w:t xml:space="preserve"> he</w:t>
      </w:r>
      <w:r>
        <w:rPr>
          <w:spacing w:val="-1"/>
        </w:rPr>
        <w:t xml:space="preserve"> </w:t>
      </w:r>
      <w:r>
        <w:t>or she</w:t>
      </w:r>
      <w:r>
        <w:rPr>
          <w:spacing w:val="-1"/>
        </w:rPr>
        <w:t xml:space="preserve"> </w:t>
      </w:r>
      <w:r>
        <w:t xml:space="preserve">will </w:t>
      </w:r>
      <w:r>
        <w:rPr>
          <w:spacing w:val="-1"/>
        </w:rPr>
        <w:t>select</w:t>
      </w:r>
      <w:r>
        <w:t xml:space="preserve"> an </w:t>
      </w:r>
      <w:r>
        <w:rPr>
          <w:spacing w:val="-1"/>
        </w:rPr>
        <w:t>Ad</w:t>
      </w:r>
      <w:r>
        <w:t xml:space="preserve"> Hoc</w:t>
      </w:r>
      <w:r>
        <w:rPr>
          <w:spacing w:val="-2"/>
        </w:rPr>
        <w:t xml:space="preserve"> </w:t>
      </w:r>
      <w:r>
        <w:t>Gold</w:t>
      </w:r>
      <w:r>
        <w:rPr>
          <w:spacing w:val="4"/>
        </w:rPr>
        <w:t xml:space="preserve"> </w:t>
      </w:r>
      <w:r>
        <w:rPr>
          <w:spacing w:val="-1"/>
        </w:rPr>
        <w:t>Lifetime</w:t>
      </w:r>
      <w:r>
        <w:t xml:space="preserve"> </w:t>
      </w:r>
      <w:r>
        <w:rPr>
          <w:spacing w:val="-1"/>
        </w:rPr>
        <w:t>Membership</w:t>
      </w:r>
      <w:r>
        <w:rPr>
          <w:spacing w:val="2"/>
        </w:rPr>
        <w:t xml:space="preserve"> </w:t>
      </w:r>
      <w:r>
        <w:rPr>
          <w:spacing w:val="-1"/>
        </w:rPr>
        <w:t>Board</w:t>
      </w:r>
      <w:r>
        <w:t xml:space="preserve"> </w:t>
      </w:r>
      <w:r>
        <w:rPr>
          <w:spacing w:val="-1"/>
        </w:rPr>
        <w:t>Chair</w:t>
      </w:r>
      <w:r>
        <w:rPr>
          <w:b/>
          <w:spacing w:val="-1"/>
        </w:rPr>
        <w:t>person</w:t>
      </w:r>
      <w:r>
        <w:rPr>
          <w:spacing w:val="-1"/>
        </w:rPr>
        <w:t xml:space="preserve"> at</w:t>
      </w:r>
      <w:r>
        <w:rPr>
          <w:spacing w:val="73"/>
        </w:rPr>
        <w:t xml:space="preserve"> </w:t>
      </w:r>
      <w:r>
        <w:rPr>
          <w:spacing w:val="-1"/>
        </w:rPr>
        <w:t>least</w:t>
      </w:r>
      <w:r>
        <w:t xml:space="preserve"> 100 </w:t>
      </w:r>
      <w:r>
        <w:rPr>
          <w:spacing w:val="-1"/>
        </w:rPr>
        <w:t>days</w:t>
      </w:r>
      <w:r>
        <w:t xml:space="preserve"> prior</w:t>
      </w:r>
      <w:r>
        <w:rPr>
          <w:spacing w:val="-1"/>
        </w:rPr>
        <w:t xml:space="preserve"> </w:t>
      </w:r>
      <w:r>
        <w:t>to the</w:t>
      </w:r>
      <w:r>
        <w:rPr>
          <w:spacing w:val="-1"/>
        </w:rPr>
        <w:t xml:space="preserve"> start</w:t>
      </w:r>
      <w:r>
        <w:t xml:space="preserve"> of the</w:t>
      </w:r>
      <w:r>
        <w:rPr>
          <w:spacing w:val="-1"/>
        </w:rPr>
        <w:t xml:space="preserve"> </w:t>
      </w:r>
      <w:r>
        <w:t xml:space="preserve">Annual </w:t>
      </w:r>
      <w:r>
        <w:rPr>
          <w:spacing w:val="-1"/>
        </w:rPr>
        <w:t xml:space="preserve">Convention.  </w:t>
      </w:r>
      <w:r>
        <w:rPr>
          <w:b/>
          <w:spacing w:val="-1"/>
        </w:rPr>
        <w:t>The Chairperson will not be from a nominee’s chapter.</w:t>
      </w:r>
    </w:p>
    <w:p w:rsidR="00EE1080" w:rsidRDefault="00EE1080" w:rsidP="00EE1080">
      <w:pPr>
        <w:pStyle w:val="BodyText"/>
        <w:kinsoku w:val="0"/>
        <w:overflowPunct w:val="0"/>
        <w:spacing w:before="1"/>
        <w:ind w:left="0"/>
      </w:pPr>
    </w:p>
    <w:p w:rsidR="00EE1080" w:rsidRDefault="00EE1080" w:rsidP="00EE1080">
      <w:pPr>
        <w:pStyle w:val="BodyText"/>
        <w:numPr>
          <w:ilvl w:val="1"/>
          <w:numId w:val="1"/>
        </w:numPr>
        <w:tabs>
          <w:tab w:val="left" w:pos="783"/>
        </w:tabs>
        <w:kinsoku w:val="0"/>
        <w:overflowPunct w:val="0"/>
        <w:ind w:right="530" w:firstLine="0"/>
      </w:pPr>
      <w:r>
        <w:t>The</w:t>
      </w:r>
      <w:r>
        <w:rPr>
          <w:spacing w:val="-2"/>
        </w:rPr>
        <w:t xml:space="preserve"> </w:t>
      </w:r>
      <w:r>
        <w:rPr>
          <w:b/>
        </w:rPr>
        <w:t>Committee will consist of all living Gold Lifetime Members choosing to serve.</w:t>
      </w:r>
    </w:p>
    <w:p w:rsidR="00EE1080" w:rsidRDefault="00EE1080" w:rsidP="00EE1080">
      <w:pPr>
        <w:pStyle w:val="BodyText"/>
        <w:kinsoku w:val="0"/>
        <w:overflowPunct w:val="0"/>
        <w:ind w:left="0"/>
      </w:pPr>
    </w:p>
    <w:p w:rsidR="00EE1080" w:rsidRDefault="00EE1080" w:rsidP="00EE1080">
      <w:pPr>
        <w:pStyle w:val="BodyText"/>
        <w:numPr>
          <w:ilvl w:val="1"/>
          <w:numId w:val="1"/>
        </w:numPr>
        <w:tabs>
          <w:tab w:val="left" w:pos="797"/>
        </w:tabs>
        <w:kinsoku w:val="0"/>
        <w:overflowPunct w:val="0"/>
        <w:ind w:right="359" w:firstLine="0"/>
        <w:rPr>
          <w:spacing w:val="-1"/>
        </w:rPr>
      </w:pPr>
      <w:r>
        <w:rPr>
          <w:b/>
        </w:rPr>
        <w:t>The Chairperson is to ensure each Committee Member receives a copy of each nomination.  The Committee will communicate via telephone, mail, or electronic medium.  Travel funds will not be authorized for this committee.  The Committee may select a maximum of two Gold Lifetime Members during an Association year.  The Chairperson will vote only to break a tie.</w:t>
      </w:r>
    </w:p>
    <w:p w:rsidR="00EE1080" w:rsidRDefault="00EE1080" w:rsidP="00EE1080">
      <w:pPr>
        <w:pStyle w:val="BodyText"/>
        <w:kinsoku w:val="0"/>
        <w:overflowPunct w:val="0"/>
        <w:ind w:left="0"/>
      </w:pPr>
    </w:p>
    <w:p w:rsidR="00EE1080" w:rsidRDefault="00EE1080" w:rsidP="00EE1080">
      <w:pPr>
        <w:pStyle w:val="BodyText"/>
        <w:numPr>
          <w:ilvl w:val="1"/>
          <w:numId w:val="1"/>
        </w:numPr>
        <w:tabs>
          <w:tab w:val="left" w:pos="783"/>
        </w:tabs>
        <w:kinsoku w:val="0"/>
        <w:overflowPunct w:val="0"/>
        <w:ind w:right="205" w:firstLine="0"/>
        <w:rPr>
          <w:spacing w:val="-1"/>
        </w:rPr>
      </w:pPr>
      <w:r>
        <w:t>The</w:t>
      </w:r>
      <w:r>
        <w:rPr>
          <w:spacing w:val="-2"/>
        </w:rPr>
        <w:t xml:space="preserve"> </w:t>
      </w:r>
      <w:r>
        <w:t>Ad Hoc</w:t>
      </w:r>
      <w:r>
        <w:rPr>
          <w:spacing w:val="-1"/>
        </w:rPr>
        <w:t xml:space="preserve"> </w:t>
      </w:r>
      <w:r>
        <w:t>Gold</w:t>
      </w:r>
      <w:r>
        <w:rPr>
          <w:spacing w:val="2"/>
        </w:rPr>
        <w:t xml:space="preserve"> </w:t>
      </w:r>
      <w:r>
        <w:rPr>
          <w:spacing w:val="-1"/>
        </w:rPr>
        <w:t>Lifetime</w:t>
      </w:r>
      <w:r>
        <w:t xml:space="preserve"> </w:t>
      </w:r>
      <w:r>
        <w:rPr>
          <w:spacing w:val="-1"/>
        </w:rPr>
        <w:t>Membership</w:t>
      </w:r>
      <w:r>
        <w:t xml:space="preserve"> </w:t>
      </w:r>
      <w:r>
        <w:rPr>
          <w:b/>
        </w:rPr>
        <w:t>Committee</w:t>
      </w:r>
      <w:r>
        <w:rPr>
          <w:spacing w:val="1"/>
        </w:rPr>
        <w:t xml:space="preserve"> </w:t>
      </w:r>
      <w:r>
        <w:rPr>
          <w:spacing w:val="-1"/>
        </w:rPr>
        <w:t>Chair</w:t>
      </w:r>
      <w:r>
        <w:rPr>
          <w:b/>
          <w:spacing w:val="-1"/>
        </w:rPr>
        <w:t>person</w:t>
      </w:r>
      <w:r>
        <w:rPr>
          <w:spacing w:val="-1"/>
        </w:rPr>
        <w:t xml:space="preserve"> </w:t>
      </w:r>
      <w:r>
        <w:t>shall submit a</w:t>
      </w:r>
      <w:r>
        <w:rPr>
          <w:spacing w:val="-1"/>
        </w:rPr>
        <w:t xml:space="preserve"> report</w:t>
      </w:r>
      <w:r>
        <w:t xml:space="preserve"> to the</w:t>
      </w:r>
      <w:r>
        <w:rPr>
          <w:spacing w:val="47"/>
        </w:rPr>
        <w:t xml:space="preserve"> </w:t>
      </w:r>
      <w:r>
        <w:rPr>
          <w:spacing w:val="-1"/>
        </w:rPr>
        <w:t>National</w:t>
      </w:r>
      <w:r>
        <w:t xml:space="preserve"> </w:t>
      </w:r>
      <w:r>
        <w:rPr>
          <w:spacing w:val="-1"/>
        </w:rPr>
        <w:t>President,</w:t>
      </w:r>
      <w:r>
        <w:t xml:space="preserve"> no later </w:t>
      </w:r>
      <w:r>
        <w:rPr>
          <w:spacing w:val="-1"/>
        </w:rPr>
        <w:t>than</w:t>
      </w:r>
      <w:r>
        <w:t xml:space="preserve"> </w:t>
      </w:r>
      <w:r>
        <w:rPr>
          <w:b/>
        </w:rPr>
        <w:t>sixty</w:t>
      </w:r>
      <w:r>
        <w:rPr>
          <w:spacing w:val="-5"/>
        </w:rPr>
        <w:t xml:space="preserve"> </w:t>
      </w:r>
      <w:r>
        <w:t>(</w:t>
      </w:r>
      <w:r>
        <w:rPr>
          <w:b/>
        </w:rPr>
        <w:t>6</w:t>
      </w:r>
      <w:r>
        <w:t xml:space="preserve">0) </w:t>
      </w:r>
      <w:r>
        <w:rPr>
          <w:spacing w:val="-1"/>
        </w:rPr>
        <w:t>days</w:t>
      </w:r>
      <w:r>
        <w:rPr>
          <w:spacing w:val="2"/>
        </w:rPr>
        <w:t xml:space="preserve"> </w:t>
      </w:r>
      <w:r>
        <w:rPr>
          <w:spacing w:val="-1"/>
        </w:rPr>
        <w:t>prior</w:t>
      </w:r>
      <w:r>
        <w:t xml:space="preserve"> to the</w:t>
      </w:r>
      <w:r>
        <w:rPr>
          <w:spacing w:val="-1"/>
        </w:rPr>
        <w:t xml:space="preserve"> Annual</w:t>
      </w:r>
      <w:r>
        <w:t xml:space="preserve"> </w:t>
      </w:r>
      <w:r>
        <w:rPr>
          <w:spacing w:val="-1"/>
        </w:rPr>
        <w:t>Convention.</w:t>
      </w:r>
      <w:r>
        <w:rPr>
          <w:spacing w:val="60"/>
        </w:rPr>
        <w:t xml:space="preserve"> </w:t>
      </w:r>
      <w:r>
        <w:t>This allows</w:t>
      </w:r>
      <w:r>
        <w:rPr>
          <w:spacing w:val="81"/>
        </w:rPr>
        <w:t xml:space="preserve"> </w:t>
      </w:r>
      <w:r>
        <w:t>time</w:t>
      </w:r>
      <w:r>
        <w:rPr>
          <w:spacing w:val="-1"/>
        </w:rPr>
        <w:t xml:space="preserve"> </w:t>
      </w:r>
      <w:r>
        <w:t xml:space="preserve">to </w:t>
      </w:r>
      <w:r>
        <w:rPr>
          <w:spacing w:val="-1"/>
        </w:rPr>
        <w:t>prepare</w:t>
      </w:r>
      <w:r>
        <w:rPr>
          <w:spacing w:val="-2"/>
        </w:rPr>
        <w:t xml:space="preserve"> </w:t>
      </w:r>
      <w:r>
        <w:t>the necessary</w:t>
      </w:r>
      <w:r>
        <w:rPr>
          <w:spacing w:val="-5"/>
        </w:rPr>
        <w:t xml:space="preserve"> </w:t>
      </w:r>
      <w:r>
        <w:t xml:space="preserve">awards. </w:t>
      </w:r>
      <w:r>
        <w:rPr>
          <w:spacing w:val="2"/>
        </w:rPr>
        <w:t xml:space="preserve"> </w:t>
      </w:r>
      <w:r>
        <w:rPr>
          <w:spacing w:val="-2"/>
        </w:rPr>
        <w:t>If</w:t>
      </w:r>
      <w:r>
        <w:t xml:space="preserve"> the</w:t>
      </w:r>
      <w:r>
        <w:rPr>
          <w:spacing w:val="-2"/>
        </w:rPr>
        <w:t xml:space="preserve"> </w:t>
      </w:r>
      <w:r>
        <w:rPr>
          <w:spacing w:val="-1"/>
        </w:rPr>
        <w:t xml:space="preserve">nominee </w:t>
      </w:r>
      <w:r>
        <w:t>is selected, the</w:t>
      </w:r>
      <w:r>
        <w:rPr>
          <w:spacing w:val="-1"/>
        </w:rPr>
        <w:t xml:space="preserve"> National</w:t>
      </w:r>
      <w:r>
        <w:rPr>
          <w:spacing w:val="63"/>
        </w:rPr>
        <w:t xml:space="preserve"> </w:t>
      </w:r>
      <w:r>
        <w:rPr>
          <w:spacing w:val="-1"/>
        </w:rPr>
        <w:t>President</w:t>
      </w:r>
      <w:r>
        <w:t xml:space="preserve"> will </w:t>
      </w:r>
      <w:r>
        <w:rPr>
          <w:spacing w:val="-1"/>
        </w:rPr>
        <w:t>inform</w:t>
      </w:r>
      <w:r>
        <w:t xml:space="preserve"> the</w:t>
      </w:r>
      <w:r>
        <w:rPr>
          <w:spacing w:val="-1"/>
        </w:rPr>
        <w:t xml:space="preserve"> candidate </w:t>
      </w:r>
      <w:r>
        <w:t xml:space="preserve">that </w:t>
      </w:r>
      <w:r>
        <w:rPr>
          <w:spacing w:val="-1"/>
        </w:rPr>
        <w:t>an</w:t>
      </w:r>
      <w:r>
        <w:rPr>
          <w:spacing w:val="2"/>
        </w:rPr>
        <w:t xml:space="preserve"> </w:t>
      </w:r>
      <w:r>
        <w:rPr>
          <w:spacing w:val="-1"/>
        </w:rPr>
        <w:t>award</w:t>
      </w:r>
      <w:r>
        <w:rPr>
          <w:spacing w:val="1"/>
        </w:rPr>
        <w:t xml:space="preserve"> </w:t>
      </w:r>
      <w:r>
        <w:t>will be</w:t>
      </w:r>
      <w:r>
        <w:rPr>
          <w:spacing w:val="-1"/>
        </w:rPr>
        <w:t xml:space="preserve"> presented</w:t>
      </w:r>
      <w:r>
        <w:rPr>
          <w:spacing w:val="1"/>
        </w:rPr>
        <w:t xml:space="preserve"> </w:t>
      </w:r>
      <w:r>
        <w:rPr>
          <w:spacing w:val="-1"/>
        </w:rPr>
        <w:t>at</w:t>
      </w:r>
      <w:r>
        <w:t xml:space="preserve"> the</w:t>
      </w:r>
      <w:r>
        <w:rPr>
          <w:spacing w:val="-1"/>
        </w:rPr>
        <w:t xml:space="preserve"> </w:t>
      </w:r>
      <w:r>
        <w:t>upcoming</w:t>
      </w:r>
      <w:r>
        <w:rPr>
          <w:spacing w:val="-3"/>
        </w:rPr>
        <w:t xml:space="preserve"> </w:t>
      </w:r>
      <w:r>
        <w:rPr>
          <w:spacing w:val="-1"/>
        </w:rPr>
        <w:t>Convention.</w:t>
      </w:r>
      <w:r>
        <w:rPr>
          <w:spacing w:val="83"/>
        </w:rPr>
        <w:t xml:space="preserve"> </w:t>
      </w:r>
      <w:r>
        <w:t>This allows the</w:t>
      </w:r>
      <w:r>
        <w:rPr>
          <w:spacing w:val="-1"/>
        </w:rPr>
        <w:t xml:space="preserve"> candidate</w:t>
      </w:r>
      <w:r>
        <w:rPr>
          <w:spacing w:val="1"/>
        </w:rPr>
        <w:t xml:space="preserve"> </w:t>
      </w:r>
      <w:r>
        <w:t>to bring</w:t>
      </w:r>
      <w:r>
        <w:rPr>
          <w:spacing w:val="-3"/>
        </w:rPr>
        <w:t xml:space="preserve"> </w:t>
      </w:r>
      <w:r>
        <w:rPr>
          <w:spacing w:val="-1"/>
        </w:rPr>
        <w:t>additional</w:t>
      </w:r>
      <w:r>
        <w:t xml:space="preserve"> family</w:t>
      </w:r>
      <w:r>
        <w:rPr>
          <w:spacing w:val="-3"/>
        </w:rPr>
        <w:t xml:space="preserve"> </w:t>
      </w:r>
      <w:r>
        <w:t xml:space="preserve">members if </w:t>
      </w:r>
      <w:r>
        <w:rPr>
          <w:spacing w:val="-1"/>
        </w:rPr>
        <w:t>he/she</w:t>
      </w:r>
      <w:r>
        <w:t xml:space="preserve"> so desires. </w:t>
      </w:r>
      <w:r>
        <w:rPr>
          <w:spacing w:val="2"/>
        </w:rPr>
        <w:t xml:space="preserve"> </w:t>
      </w:r>
      <w:r>
        <w:rPr>
          <w:b/>
          <w:spacing w:val="2"/>
        </w:rPr>
        <w:t xml:space="preserve">Travel funds are not authorized for GLM Awardees.  </w:t>
      </w:r>
      <w:r>
        <w:rPr>
          <w:spacing w:val="-2"/>
        </w:rPr>
        <w:t>If</w:t>
      </w:r>
      <w:r>
        <w:rPr>
          <w:spacing w:val="1"/>
        </w:rPr>
        <w:t xml:space="preserve"> </w:t>
      </w:r>
      <w:r>
        <w:t>a</w:t>
      </w:r>
      <w:r>
        <w:rPr>
          <w:spacing w:val="-1"/>
        </w:rPr>
        <w:t xml:space="preserve"> nominee</w:t>
      </w:r>
      <w:r>
        <w:rPr>
          <w:spacing w:val="55"/>
        </w:rPr>
        <w:t xml:space="preserve"> </w:t>
      </w:r>
      <w:r>
        <w:t xml:space="preserve">is not </w:t>
      </w:r>
      <w:r>
        <w:rPr>
          <w:spacing w:val="-1"/>
        </w:rPr>
        <w:t>selected,</w:t>
      </w:r>
      <w:r>
        <w:t xml:space="preserve"> the</w:t>
      </w:r>
      <w:r>
        <w:rPr>
          <w:spacing w:val="-1"/>
        </w:rPr>
        <w:t xml:space="preserve"> National</w:t>
      </w:r>
      <w:r>
        <w:t xml:space="preserve"> </w:t>
      </w:r>
      <w:r>
        <w:rPr>
          <w:spacing w:val="-1"/>
        </w:rPr>
        <w:t>President</w:t>
      </w:r>
      <w:r>
        <w:t xml:space="preserve"> will </w:t>
      </w:r>
      <w:r>
        <w:rPr>
          <w:spacing w:val="-1"/>
        </w:rPr>
        <w:t>inform</w:t>
      </w:r>
      <w:r>
        <w:t xml:space="preserve"> the</w:t>
      </w:r>
      <w:r>
        <w:rPr>
          <w:spacing w:val="-1"/>
        </w:rPr>
        <w:t xml:space="preserve"> nominator.</w:t>
      </w:r>
    </w:p>
    <w:p w:rsidR="00EE1080" w:rsidRDefault="00EE1080" w:rsidP="00EE1080">
      <w:pPr>
        <w:pStyle w:val="BodyText"/>
        <w:kinsoku w:val="0"/>
        <w:overflowPunct w:val="0"/>
        <w:ind w:left="0"/>
      </w:pPr>
    </w:p>
    <w:p w:rsidR="00EE1080" w:rsidRDefault="00EE1080" w:rsidP="00EE1080">
      <w:pPr>
        <w:pStyle w:val="BodyText"/>
        <w:numPr>
          <w:ilvl w:val="1"/>
          <w:numId w:val="1"/>
        </w:numPr>
        <w:tabs>
          <w:tab w:val="left" w:pos="756"/>
        </w:tabs>
        <w:kinsoku w:val="0"/>
        <w:overflowPunct w:val="0"/>
        <w:ind w:right="1022" w:firstLine="0"/>
        <w:rPr>
          <w:spacing w:val="-1"/>
        </w:rPr>
      </w:pPr>
      <w:r>
        <w:t>The</w:t>
      </w:r>
      <w:r>
        <w:rPr>
          <w:spacing w:val="-2"/>
        </w:rPr>
        <w:t xml:space="preserve"> </w:t>
      </w:r>
      <w:r>
        <w:t>Gold</w:t>
      </w:r>
      <w:r>
        <w:rPr>
          <w:spacing w:val="2"/>
        </w:rPr>
        <w:t xml:space="preserve"> </w:t>
      </w:r>
      <w:r>
        <w:rPr>
          <w:spacing w:val="-1"/>
        </w:rPr>
        <w:t>Lifetime</w:t>
      </w:r>
      <w:r>
        <w:t xml:space="preserve"> </w:t>
      </w:r>
      <w:r>
        <w:rPr>
          <w:spacing w:val="-1"/>
        </w:rPr>
        <w:t>Membership</w:t>
      </w:r>
      <w:r>
        <w:t xml:space="preserve"> </w:t>
      </w:r>
      <w:r>
        <w:rPr>
          <w:b/>
        </w:rPr>
        <w:t xml:space="preserve">selection </w:t>
      </w:r>
      <w:r>
        <w:t>will be a</w:t>
      </w:r>
      <w:r>
        <w:rPr>
          <w:spacing w:val="-2"/>
        </w:rPr>
        <w:t xml:space="preserve"> </w:t>
      </w:r>
      <w:r>
        <w:rPr>
          <w:spacing w:val="-1"/>
        </w:rPr>
        <w:t>secret</w:t>
      </w:r>
      <w:r>
        <w:t xml:space="preserve"> </w:t>
      </w:r>
      <w:r>
        <w:rPr>
          <w:b/>
        </w:rPr>
        <w:t>voting</w:t>
      </w:r>
      <w:r>
        <w:t xml:space="preserve"> </w:t>
      </w:r>
      <w:r>
        <w:rPr>
          <w:spacing w:val="-1"/>
        </w:rPr>
        <w:t>process.</w:t>
      </w:r>
      <w:r>
        <w:rPr>
          <w:spacing w:val="60"/>
        </w:rPr>
        <w:t xml:space="preserve"> </w:t>
      </w:r>
      <w:r>
        <w:rPr>
          <w:b/>
          <w:spacing w:val="-1"/>
        </w:rPr>
        <w:t>Committee</w:t>
      </w:r>
      <w:r>
        <w:rPr>
          <w:spacing w:val="67"/>
        </w:rPr>
        <w:t xml:space="preserve"> </w:t>
      </w:r>
      <w:r>
        <w:rPr>
          <w:spacing w:val="-1"/>
        </w:rPr>
        <w:t>members</w:t>
      </w:r>
      <w:r>
        <w:t xml:space="preserve"> </w:t>
      </w:r>
      <w:r>
        <w:rPr>
          <w:spacing w:val="-1"/>
        </w:rPr>
        <w:t>will</w:t>
      </w:r>
      <w:r>
        <w:t xml:space="preserve"> not discuss any</w:t>
      </w:r>
      <w:r>
        <w:rPr>
          <w:spacing w:val="-3"/>
        </w:rPr>
        <w:t xml:space="preserve"> </w:t>
      </w:r>
      <w:r>
        <w:rPr>
          <w:spacing w:val="-1"/>
        </w:rPr>
        <w:t>results</w:t>
      </w:r>
      <w:r>
        <w:t xml:space="preserve"> outside the </w:t>
      </w:r>
      <w:r>
        <w:rPr>
          <w:b/>
        </w:rPr>
        <w:t>committee</w:t>
      </w:r>
      <w:r>
        <w:t xml:space="preserve"> </w:t>
      </w:r>
      <w:r>
        <w:rPr>
          <w:spacing w:val="-1"/>
        </w:rPr>
        <w:t>meeting.</w:t>
      </w:r>
    </w:p>
    <w:p w:rsidR="00EE1080" w:rsidRDefault="00EE1080" w:rsidP="00EE1080">
      <w:pPr>
        <w:pStyle w:val="BodyText"/>
        <w:kinsoku w:val="0"/>
        <w:overflowPunct w:val="0"/>
        <w:ind w:left="0"/>
      </w:pPr>
    </w:p>
    <w:p w:rsidR="00EE1080" w:rsidRDefault="00EE1080" w:rsidP="00EE1080">
      <w:pPr>
        <w:pStyle w:val="BodyText"/>
        <w:numPr>
          <w:ilvl w:val="1"/>
          <w:numId w:val="1"/>
        </w:numPr>
        <w:tabs>
          <w:tab w:val="left" w:pos="795"/>
        </w:tabs>
        <w:kinsoku w:val="0"/>
        <w:overflowPunct w:val="0"/>
        <w:ind w:right="614" w:firstLine="0"/>
        <w:rPr>
          <w:spacing w:val="-1"/>
        </w:rPr>
      </w:pPr>
      <w:r>
        <w:t>The following</w:t>
      </w:r>
      <w:r>
        <w:rPr>
          <w:spacing w:val="-3"/>
        </w:rPr>
        <w:t xml:space="preserve"> </w:t>
      </w:r>
      <w:r>
        <w:t>information should be</w:t>
      </w:r>
      <w:r>
        <w:rPr>
          <w:spacing w:val="-1"/>
        </w:rPr>
        <w:t xml:space="preserve"> included</w:t>
      </w:r>
      <w:r>
        <w:t xml:space="preserve"> in the</w:t>
      </w:r>
      <w:r>
        <w:rPr>
          <w:spacing w:val="-1"/>
        </w:rPr>
        <w:t xml:space="preserve"> nomination</w:t>
      </w:r>
      <w:r>
        <w:t xml:space="preserve"> </w:t>
      </w:r>
      <w:r>
        <w:rPr>
          <w:spacing w:val="-1"/>
        </w:rPr>
        <w:t>for</w:t>
      </w:r>
      <w:r>
        <w:rPr>
          <w:spacing w:val="2"/>
        </w:rPr>
        <w:t xml:space="preserve"> </w:t>
      </w:r>
      <w:r>
        <w:rPr>
          <w:spacing w:val="-1"/>
        </w:rPr>
        <w:t>consideration</w:t>
      </w:r>
      <w:r>
        <w:t xml:space="preserve"> </w:t>
      </w:r>
      <w:r>
        <w:rPr>
          <w:spacing w:val="1"/>
        </w:rPr>
        <w:t>by</w:t>
      </w:r>
      <w:r>
        <w:rPr>
          <w:spacing w:val="-5"/>
        </w:rPr>
        <w:t xml:space="preserve"> </w:t>
      </w:r>
      <w:r>
        <w:t>the</w:t>
      </w:r>
      <w:r>
        <w:rPr>
          <w:spacing w:val="66"/>
        </w:rPr>
        <w:t xml:space="preserve"> </w:t>
      </w:r>
      <w:r>
        <w:rPr>
          <w:spacing w:val="-1"/>
        </w:rPr>
        <w:t>board</w:t>
      </w:r>
      <w:r>
        <w:t xml:space="preserve"> during</w:t>
      </w:r>
      <w:r>
        <w:rPr>
          <w:spacing w:val="-3"/>
        </w:rPr>
        <w:t xml:space="preserve"> </w:t>
      </w:r>
      <w:r>
        <w:t xml:space="preserve">the </w:t>
      </w:r>
      <w:r>
        <w:rPr>
          <w:spacing w:val="-1"/>
        </w:rPr>
        <w:t>selection:</w:t>
      </w:r>
    </w:p>
    <w:p w:rsidR="00EE1080" w:rsidRDefault="00EE1080" w:rsidP="00EE1080">
      <w:pPr>
        <w:pStyle w:val="BodyText"/>
        <w:kinsoku w:val="0"/>
        <w:overflowPunct w:val="0"/>
        <w:ind w:left="0"/>
      </w:pPr>
    </w:p>
    <w:p w:rsidR="00EE1080" w:rsidRDefault="00EE1080" w:rsidP="00EE1080">
      <w:pPr>
        <w:pStyle w:val="BodyText"/>
        <w:numPr>
          <w:ilvl w:val="2"/>
          <w:numId w:val="1"/>
        </w:numPr>
        <w:tabs>
          <w:tab w:val="left" w:pos="1166"/>
        </w:tabs>
        <w:kinsoku w:val="0"/>
        <w:overflowPunct w:val="0"/>
        <w:ind w:right="412" w:hanging="360"/>
        <w:rPr>
          <w:spacing w:val="-1"/>
        </w:rPr>
      </w:pPr>
      <w:r>
        <w:rPr>
          <w:b/>
          <w:spacing w:val="1"/>
        </w:rPr>
        <w:t>Nominee must be a Regular Member who has rendered distinguished and tangible service in an exemplary and outstanding manner as to promote and advance the welfare of fellow members, their dependents and their community/country.</w:t>
      </w:r>
    </w:p>
    <w:p w:rsidR="00EE1080" w:rsidRDefault="00EE1080" w:rsidP="00EE1080">
      <w:pPr>
        <w:pStyle w:val="BodyText"/>
        <w:kinsoku w:val="0"/>
        <w:overflowPunct w:val="0"/>
        <w:ind w:left="0"/>
      </w:pPr>
    </w:p>
    <w:p w:rsidR="00EE1080" w:rsidRDefault="00EE1080" w:rsidP="00EE1080">
      <w:pPr>
        <w:pStyle w:val="BodyText"/>
        <w:numPr>
          <w:ilvl w:val="2"/>
          <w:numId w:val="1"/>
        </w:numPr>
        <w:tabs>
          <w:tab w:val="left" w:pos="1166"/>
        </w:tabs>
        <w:kinsoku w:val="0"/>
        <w:overflowPunct w:val="0"/>
        <w:ind w:left="1216" w:right="465" w:hanging="449"/>
        <w:rPr>
          <w:spacing w:val="-1"/>
        </w:rPr>
      </w:pPr>
      <w:r>
        <w:t>The</w:t>
      </w:r>
      <w:r>
        <w:rPr>
          <w:spacing w:val="-2"/>
        </w:rPr>
        <w:t xml:space="preserve"> </w:t>
      </w:r>
      <w:r>
        <w:rPr>
          <w:spacing w:val="-1"/>
        </w:rPr>
        <w:t>nominated</w:t>
      </w:r>
      <w:r>
        <w:t xml:space="preserve"> person must be a</w:t>
      </w:r>
      <w:r>
        <w:rPr>
          <w:spacing w:val="-2"/>
        </w:rPr>
        <w:t xml:space="preserve"> </w:t>
      </w:r>
      <w:r>
        <w:rPr>
          <w:spacing w:val="-1"/>
        </w:rPr>
        <w:t>member</w:t>
      </w:r>
      <w:r>
        <w:t xml:space="preserve"> in</w:t>
      </w:r>
      <w:r>
        <w:rPr>
          <w:spacing w:val="1"/>
        </w:rPr>
        <w:t xml:space="preserve"> </w:t>
      </w:r>
      <w:r>
        <w:t xml:space="preserve">good </w:t>
      </w:r>
      <w:r>
        <w:rPr>
          <w:spacing w:val="-1"/>
        </w:rPr>
        <w:t>standing.</w:t>
      </w:r>
      <w:r>
        <w:t xml:space="preserve">  This will be </w:t>
      </w:r>
      <w:r>
        <w:rPr>
          <w:spacing w:val="-1"/>
        </w:rPr>
        <w:t>confirmed</w:t>
      </w:r>
      <w:r>
        <w:t xml:space="preserve"> </w:t>
      </w:r>
      <w:r>
        <w:rPr>
          <w:spacing w:val="2"/>
        </w:rPr>
        <w:t>by</w:t>
      </w:r>
      <w:r>
        <w:rPr>
          <w:spacing w:val="53"/>
        </w:rPr>
        <w:t xml:space="preserve"> </w:t>
      </w:r>
      <w:r>
        <w:rPr>
          <w:spacing w:val="-1"/>
        </w:rPr>
        <w:t>Executive Director</w:t>
      </w:r>
      <w:r>
        <w:t xml:space="preserve"> when</w:t>
      </w:r>
      <w:r>
        <w:rPr>
          <w:spacing w:val="2"/>
        </w:rPr>
        <w:t xml:space="preserve"> </w:t>
      </w:r>
      <w:r>
        <w:t xml:space="preserve">the nomination is </w:t>
      </w:r>
      <w:r>
        <w:rPr>
          <w:spacing w:val="-1"/>
        </w:rPr>
        <w:t>received.</w:t>
      </w:r>
    </w:p>
    <w:p w:rsidR="00EE1080" w:rsidRDefault="00EE1080" w:rsidP="00EE1080">
      <w:pPr>
        <w:pStyle w:val="BodyText"/>
        <w:kinsoku w:val="0"/>
        <w:overflowPunct w:val="0"/>
        <w:ind w:left="0"/>
      </w:pPr>
    </w:p>
    <w:p w:rsidR="00EE1080" w:rsidRDefault="00EE1080" w:rsidP="00EE1080">
      <w:pPr>
        <w:pStyle w:val="BodyText"/>
        <w:numPr>
          <w:ilvl w:val="2"/>
          <w:numId w:val="1"/>
        </w:numPr>
        <w:tabs>
          <w:tab w:val="left" w:pos="1166"/>
        </w:tabs>
        <w:kinsoku w:val="0"/>
        <w:overflowPunct w:val="0"/>
        <w:ind w:right="368" w:hanging="360"/>
        <w:rPr>
          <w:spacing w:val="-1"/>
        </w:rPr>
      </w:pPr>
      <w:r>
        <w:t>The</w:t>
      </w:r>
      <w:r>
        <w:rPr>
          <w:spacing w:val="-2"/>
        </w:rPr>
        <w:t xml:space="preserve"> </w:t>
      </w:r>
      <w:r>
        <w:rPr>
          <w:spacing w:val="-1"/>
        </w:rPr>
        <w:t>nominated</w:t>
      </w:r>
      <w:r>
        <w:t xml:space="preserve"> person should be</w:t>
      </w:r>
      <w:r>
        <w:rPr>
          <w:spacing w:val="-1"/>
        </w:rPr>
        <w:t xml:space="preserve"> actively</w:t>
      </w:r>
      <w:r>
        <w:t xml:space="preserve"> contributing</w:t>
      </w:r>
      <w:r>
        <w:rPr>
          <w:spacing w:val="-3"/>
        </w:rPr>
        <w:t xml:space="preserve"> </w:t>
      </w:r>
      <w:r>
        <w:t>their</w:t>
      </w:r>
      <w:r>
        <w:rPr>
          <w:spacing w:val="1"/>
        </w:rPr>
        <w:t xml:space="preserve"> </w:t>
      </w:r>
      <w:r>
        <w:t xml:space="preserve">time </w:t>
      </w:r>
      <w:r>
        <w:rPr>
          <w:spacing w:val="-1"/>
        </w:rPr>
        <w:t>and</w:t>
      </w:r>
      <w:r>
        <w:rPr>
          <w:spacing w:val="4"/>
        </w:rPr>
        <w:t xml:space="preserve"> </w:t>
      </w:r>
      <w:r>
        <w:t>energy</w:t>
      </w:r>
      <w:r>
        <w:rPr>
          <w:spacing w:val="47"/>
        </w:rPr>
        <w:t xml:space="preserve"> </w:t>
      </w:r>
      <w:r>
        <w:rPr>
          <w:spacing w:val="-1"/>
        </w:rPr>
        <w:t>towards</w:t>
      </w:r>
      <w:r>
        <w:t xml:space="preserve"> the</w:t>
      </w:r>
      <w:r>
        <w:rPr>
          <w:spacing w:val="1"/>
        </w:rPr>
        <w:t xml:space="preserve"> </w:t>
      </w:r>
      <w:r>
        <w:rPr>
          <w:spacing w:val="-1"/>
        </w:rPr>
        <w:t>goals</w:t>
      </w:r>
      <w:r>
        <w:t xml:space="preserve"> of the</w:t>
      </w:r>
      <w:r>
        <w:rPr>
          <w:spacing w:val="1"/>
        </w:rPr>
        <w:t xml:space="preserve"> </w:t>
      </w:r>
      <w:r>
        <w:rPr>
          <w:spacing w:val="-1"/>
        </w:rPr>
        <w:t>Association</w:t>
      </w:r>
      <w:r>
        <w:t xml:space="preserve"> and the</w:t>
      </w:r>
      <w:r>
        <w:rPr>
          <w:spacing w:val="-1"/>
        </w:rPr>
        <w:t xml:space="preserve"> </w:t>
      </w:r>
      <w:r>
        <w:t xml:space="preserve">Coast </w:t>
      </w:r>
      <w:r>
        <w:rPr>
          <w:spacing w:val="-1"/>
        </w:rPr>
        <w:t>Guard.</w:t>
      </w:r>
    </w:p>
    <w:p w:rsidR="00EE1080" w:rsidRPr="00EE1080" w:rsidRDefault="00EE1080" w:rsidP="00EE1080">
      <w:pPr>
        <w:pStyle w:val="ListParagraph"/>
        <w:widowControl/>
        <w:numPr>
          <w:ilvl w:val="2"/>
          <w:numId w:val="1"/>
        </w:numPr>
        <w:autoSpaceDE/>
        <w:autoSpaceDN/>
        <w:adjustRightInd/>
        <w:spacing w:after="200" w:line="276" w:lineRule="auto"/>
        <w:rPr>
          <w:spacing w:val="-1"/>
        </w:rPr>
      </w:pPr>
      <w:r>
        <w:br w:type="page"/>
        <w:t>the</w:t>
      </w:r>
      <w:r w:rsidRPr="00EE1080">
        <w:rPr>
          <w:spacing w:val="-2"/>
        </w:rPr>
        <w:t xml:space="preserve"> </w:t>
      </w:r>
      <w:r w:rsidRPr="00EE1080">
        <w:rPr>
          <w:spacing w:val="-1"/>
        </w:rPr>
        <w:t>nominated</w:t>
      </w:r>
      <w:r>
        <w:t xml:space="preserve"> person should </w:t>
      </w:r>
      <w:r w:rsidRPr="00EE1080">
        <w:rPr>
          <w:spacing w:val="-1"/>
        </w:rPr>
        <w:t>have attended</w:t>
      </w:r>
      <w:r>
        <w:t xml:space="preserve"> </w:t>
      </w:r>
      <w:r w:rsidRPr="00EE1080">
        <w:rPr>
          <w:spacing w:val="-1"/>
        </w:rPr>
        <w:t>National</w:t>
      </w:r>
      <w:r>
        <w:t xml:space="preserve"> </w:t>
      </w:r>
      <w:r w:rsidRPr="00EE1080">
        <w:rPr>
          <w:spacing w:val="-1"/>
        </w:rPr>
        <w:t>Conventions,</w:t>
      </w:r>
      <w:r>
        <w:t xml:space="preserve"> </w:t>
      </w:r>
      <w:r w:rsidRPr="00EE1080">
        <w:rPr>
          <w:spacing w:val="-1"/>
        </w:rPr>
        <w:t>and</w:t>
      </w:r>
      <w:r>
        <w:t xml:space="preserve"> </w:t>
      </w:r>
      <w:r w:rsidRPr="00EE1080">
        <w:rPr>
          <w:spacing w:val="-1"/>
        </w:rPr>
        <w:t>been</w:t>
      </w:r>
      <w:r>
        <w:t xml:space="preserve"> actively</w:t>
      </w:r>
      <w:r w:rsidRPr="00EE1080">
        <w:rPr>
          <w:spacing w:val="81"/>
        </w:rPr>
        <w:t xml:space="preserve"> </w:t>
      </w:r>
      <w:r w:rsidRPr="00EE1080">
        <w:rPr>
          <w:spacing w:val="-1"/>
        </w:rPr>
        <w:t>involved</w:t>
      </w:r>
      <w:r>
        <w:t xml:space="preserve"> in the</w:t>
      </w:r>
      <w:r w:rsidRPr="00EE1080">
        <w:rPr>
          <w:spacing w:val="-1"/>
        </w:rPr>
        <w:t xml:space="preserve"> business</w:t>
      </w:r>
      <w:r>
        <w:t xml:space="preserve"> of the </w:t>
      </w:r>
      <w:r w:rsidRPr="00EE1080">
        <w:rPr>
          <w:spacing w:val="-1"/>
        </w:rPr>
        <w:t>Convention,</w:t>
      </w:r>
      <w:r>
        <w:t xml:space="preserve"> i.e. </w:t>
      </w:r>
      <w:r w:rsidRPr="00EE1080">
        <w:rPr>
          <w:spacing w:val="-1"/>
        </w:rPr>
        <w:t>committees,</w:t>
      </w:r>
      <w:r>
        <w:t xml:space="preserve"> </w:t>
      </w:r>
      <w:r w:rsidRPr="00EE1080">
        <w:rPr>
          <w:spacing w:val="-1"/>
        </w:rPr>
        <w:t>etc.</w:t>
      </w:r>
    </w:p>
    <w:p w:rsidR="00EE1080" w:rsidRDefault="00EE1080" w:rsidP="00EE1080">
      <w:pPr>
        <w:pStyle w:val="BodyText"/>
        <w:numPr>
          <w:ilvl w:val="2"/>
          <w:numId w:val="1"/>
        </w:numPr>
        <w:tabs>
          <w:tab w:val="left" w:pos="1166"/>
        </w:tabs>
        <w:kinsoku w:val="0"/>
        <w:overflowPunct w:val="0"/>
        <w:spacing w:before="3"/>
        <w:ind w:right="1022" w:hanging="360"/>
        <w:rPr>
          <w:spacing w:val="-1"/>
        </w:rPr>
      </w:pPr>
      <w:r>
        <w:t>The</w:t>
      </w:r>
      <w:r>
        <w:rPr>
          <w:spacing w:val="-2"/>
        </w:rPr>
        <w:t xml:space="preserve"> </w:t>
      </w:r>
      <w:r>
        <w:rPr>
          <w:spacing w:val="-1"/>
        </w:rPr>
        <w:t>nominated</w:t>
      </w:r>
      <w:r>
        <w:t xml:space="preserve"> person should have</w:t>
      </w:r>
      <w:r>
        <w:rPr>
          <w:spacing w:val="-1"/>
        </w:rPr>
        <w:t xml:space="preserve"> </w:t>
      </w:r>
      <w:r>
        <w:t>promoted</w:t>
      </w:r>
      <w:r>
        <w:rPr>
          <w:spacing w:val="1"/>
        </w:rPr>
        <w:t xml:space="preserve"> </w:t>
      </w:r>
      <w:r>
        <w:rPr>
          <w:spacing w:val="-1"/>
        </w:rPr>
        <w:t>and</w:t>
      </w:r>
      <w:r>
        <w:t xml:space="preserve"> </w:t>
      </w:r>
      <w:r>
        <w:rPr>
          <w:spacing w:val="-1"/>
        </w:rPr>
        <w:t>supported</w:t>
      </w:r>
      <w:r>
        <w:t xml:space="preserve"> </w:t>
      </w:r>
      <w:r>
        <w:rPr>
          <w:spacing w:val="-1"/>
        </w:rPr>
        <w:t>programs</w:t>
      </w:r>
      <w:r>
        <w:rPr>
          <w:spacing w:val="2"/>
        </w:rPr>
        <w:t xml:space="preserve"> </w:t>
      </w:r>
      <w:r>
        <w:t>within the</w:t>
      </w:r>
      <w:r>
        <w:rPr>
          <w:spacing w:val="51"/>
        </w:rPr>
        <w:t xml:space="preserve"> </w:t>
      </w:r>
      <w:r>
        <w:rPr>
          <w:spacing w:val="-1"/>
        </w:rPr>
        <w:t>organization,</w:t>
      </w:r>
      <w:r>
        <w:t xml:space="preserve"> i.e. </w:t>
      </w:r>
      <w:r>
        <w:rPr>
          <w:spacing w:val="-1"/>
        </w:rPr>
        <w:t>CCCAF.</w:t>
      </w:r>
    </w:p>
    <w:p w:rsidR="00EE1080" w:rsidRDefault="00EE1080" w:rsidP="00EE1080">
      <w:pPr>
        <w:pStyle w:val="BodyText"/>
        <w:kinsoku w:val="0"/>
        <w:overflowPunct w:val="0"/>
        <w:ind w:left="0"/>
      </w:pPr>
    </w:p>
    <w:p w:rsidR="00EE1080" w:rsidRDefault="00EE1080" w:rsidP="00EE1080">
      <w:pPr>
        <w:pStyle w:val="BodyText"/>
        <w:numPr>
          <w:ilvl w:val="2"/>
          <w:numId w:val="1"/>
        </w:numPr>
        <w:tabs>
          <w:tab w:val="left" w:pos="1166"/>
        </w:tabs>
        <w:kinsoku w:val="0"/>
        <w:overflowPunct w:val="0"/>
        <w:ind w:left="1216" w:right="600" w:hanging="449"/>
        <w:rPr>
          <w:spacing w:val="-1"/>
        </w:rPr>
      </w:pPr>
      <w:r>
        <w:t>The</w:t>
      </w:r>
      <w:r>
        <w:rPr>
          <w:spacing w:val="-2"/>
        </w:rPr>
        <w:t xml:space="preserve"> </w:t>
      </w:r>
      <w:r>
        <w:rPr>
          <w:spacing w:val="-1"/>
        </w:rPr>
        <w:t>nominated</w:t>
      </w:r>
      <w:r>
        <w:t xml:space="preserve"> person should be</w:t>
      </w:r>
      <w:r>
        <w:rPr>
          <w:spacing w:val="-1"/>
        </w:rPr>
        <w:t xml:space="preserve"> </w:t>
      </w:r>
      <w:r>
        <w:t>actively</w:t>
      </w:r>
      <w:r>
        <w:rPr>
          <w:spacing w:val="-5"/>
        </w:rPr>
        <w:t xml:space="preserve"> </w:t>
      </w:r>
      <w:r>
        <w:rPr>
          <w:spacing w:val="-1"/>
        </w:rPr>
        <w:t>involved</w:t>
      </w:r>
      <w:r>
        <w:t xml:space="preserve"> in </w:t>
      </w:r>
      <w:r>
        <w:rPr>
          <w:spacing w:val="-1"/>
        </w:rPr>
        <w:t>recruiting</w:t>
      </w:r>
      <w:r>
        <w:rPr>
          <w:spacing w:val="-3"/>
        </w:rPr>
        <w:t xml:space="preserve"> </w:t>
      </w:r>
      <w:r>
        <w:rPr>
          <w:spacing w:val="-1"/>
        </w:rPr>
        <w:t>new</w:t>
      </w:r>
      <w:r>
        <w:t xml:space="preserve"> </w:t>
      </w:r>
      <w:r>
        <w:rPr>
          <w:spacing w:val="-1"/>
        </w:rPr>
        <w:t>members</w:t>
      </w:r>
      <w:r>
        <w:t xml:space="preserve"> for</w:t>
      </w:r>
      <w:r>
        <w:rPr>
          <w:spacing w:val="-2"/>
        </w:rPr>
        <w:t xml:space="preserve"> </w:t>
      </w:r>
      <w:r>
        <w:t>the</w:t>
      </w:r>
      <w:r>
        <w:rPr>
          <w:spacing w:val="75"/>
        </w:rPr>
        <w:t xml:space="preserve"> </w:t>
      </w:r>
      <w:r>
        <w:rPr>
          <w:spacing w:val="-1"/>
        </w:rPr>
        <w:t>Association.</w:t>
      </w:r>
    </w:p>
    <w:p w:rsidR="00EE1080" w:rsidRDefault="00EE1080" w:rsidP="00EE1080">
      <w:pPr>
        <w:pStyle w:val="BodyText"/>
        <w:kinsoku w:val="0"/>
        <w:overflowPunct w:val="0"/>
        <w:ind w:left="0"/>
      </w:pPr>
    </w:p>
    <w:p w:rsidR="00EE1080" w:rsidRPr="00EE1080" w:rsidRDefault="00EE1080" w:rsidP="00EE1080">
      <w:pPr>
        <w:pStyle w:val="BodyText"/>
        <w:numPr>
          <w:ilvl w:val="1"/>
          <w:numId w:val="1"/>
        </w:numPr>
        <w:tabs>
          <w:tab w:val="left" w:pos="797"/>
        </w:tabs>
        <w:kinsoku w:val="0"/>
        <w:overflowPunct w:val="0"/>
        <w:ind w:right="920" w:firstLine="0"/>
        <w:rPr>
          <w:spacing w:val="-1"/>
        </w:rPr>
      </w:pPr>
      <w:r>
        <w:t>The</w:t>
      </w:r>
      <w:r>
        <w:rPr>
          <w:spacing w:val="-2"/>
        </w:rPr>
        <w:t xml:space="preserve"> </w:t>
      </w:r>
      <w:r>
        <w:rPr>
          <w:spacing w:val="-1"/>
        </w:rPr>
        <w:t>award</w:t>
      </w:r>
      <w:r>
        <w:t xml:space="preserve"> </w:t>
      </w:r>
      <w:r>
        <w:rPr>
          <w:spacing w:val="-1"/>
        </w:rPr>
        <w:t>shall</w:t>
      </w:r>
      <w:r>
        <w:t xml:space="preserve"> be</w:t>
      </w:r>
      <w:r>
        <w:rPr>
          <w:spacing w:val="-1"/>
        </w:rPr>
        <w:t xml:space="preserve"> presented</w:t>
      </w:r>
      <w:r>
        <w:t xml:space="preserve"> </w:t>
      </w:r>
      <w:r>
        <w:rPr>
          <w:spacing w:val="-1"/>
        </w:rPr>
        <w:t>with</w:t>
      </w:r>
      <w:r>
        <w:t xml:space="preserve"> </w:t>
      </w:r>
      <w:r>
        <w:rPr>
          <w:spacing w:val="-1"/>
        </w:rPr>
        <w:t>appropriate</w:t>
      </w:r>
      <w:r>
        <w:rPr>
          <w:spacing w:val="1"/>
        </w:rPr>
        <w:t xml:space="preserve"> </w:t>
      </w:r>
      <w:r>
        <w:t>ceremony</w:t>
      </w:r>
      <w:r>
        <w:rPr>
          <w:spacing w:val="-3"/>
        </w:rPr>
        <w:t xml:space="preserve"> </w:t>
      </w:r>
      <w:r>
        <w:rPr>
          <w:spacing w:val="-1"/>
        </w:rPr>
        <w:t>at</w:t>
      </w:r>
      <w:r>
        <w:t xml:space="preserve"> the</w:t>
      </w:r>
      <w:r>
        <w:rPr>
          <w:spacing w:val="-1"/>
        </w:rPr>
        <w:t xml:space="preserve"> </w:t>
      </w:r>
      <w:r>
        <w:t>opening</w:t>
      </w:r>
      <w:r>
        <w:rPr>
          <w:spacing w:val="-1"/>
        </w:rPr>
        <w:t xml:space="preserve"> session</w:t>
      </w:r>
      <w:r>
        <w:t xml:space="preserve"> of</w:t>
      </w:r>
      <w:r>
        <w:rPr>
          <w:spacing w:val="-1"/>
        </w:rPr>
        <w:t xml:space="preserve"> </w:t>
      </w:r>
      <w:r>
        <w:t>the</w:t>
      </w:r>
      <w:r>
        <w:rPr>
          <w:spacing w:val="73"/>
        </w:rPr>
        <w:t xml:space="preserve"> </w:t>
      </w:r>
      <w:r>
        <w:rPr>
          <w:spacing w:val="-1"/>
        </w:rPr>
        <w:t>Annual</w:t>
      </w:r>
      <w:r>
        <w:t xml:space="preserve"> </w:t>
      </w:r>
      <w:r>
        <w:rPr>
          <w:spacing w:val="-1"/>
        </w:rPr>
        <w:t xml:space="preserve">Convention </w:t>
      </w:r>
      <w:r>
        <w:rPr>
          <w:b/>
          <w:spacing w:val="-1"/>
        </w:rPr>
        <w:t>by the Chairperson or Senior GLM present.</w:t>
      </w:r>
    </w:p>
    <w:p w:rsidR="00EE1080" w:rsidRDefault="00EE1080" w:rsidP="00EE1080">
      <w:pPr>
        <w:pStyle w:val="BodyText"/>
        <w:tabs>
          <w:tab w:val="left" w:pos="797"/>
        </w:tabs>
        <w:kinsoku w:val="0"/>
        <w:overflowPunct w:val="0"/>
        <w:ind w:right="920"/>
        <w:rPr>
          <w:b/>
          <w:spacing w:val="-1"/>
        </w:rPr>
      </w:pPr>
    </w:p>
    <w:p w:rsidR="00464E0D" w:rsidRDefault="00EE1080" w:rsidP="00EE1080">
      <w:pPr>
        <w:pStyle w:val="BodyText"/>
        <w:tabs>
          <w:tab w:val="left" w:pos="797"/>
        </w:tabs>
        <w:kinsoku w:val="0"/>
        <w:overflowPunct w:val="0"/>
        <w:ind w:left="496" w:right="920"/>
        <w:jc w:val="center"/>
        <w:rPr>
          <w:b/>
          <w:spacing w:val="-1"/>
        </w:rPr>
      </w:pPr>
      <w:r>
        <w:rPr>
          <w:b/>
          <w:spacing w:val="-1"/>
        </w:rPr>
        <w:t xml:space="preserve">     </w:t>
      </w:r>
    </w:p>
    <w:p w:rsidR="00464E0D" w:rsidRDefault="00464E0D">
      <w:pPr>
        <w:widowControl/>
        <w:autoSpaceDE/>
        <w:autoSpaceDN/>
        <w:adjustRightInd/>
        <w:spacing w:after="200" w:line="276" w:lineRule="auto"/>
        <w:rPr>
          <w:b/>
          <w:spacing w:val="-1"/>
        </w:rPr>
      </w:pPr>
      <w:r>
        <w:rPr>
          <w:b/>
          <w:spacing w:val="-1"/>
        </w:rPr>
        <w:br w:type="page"/>
      </w:r>
    </w:p>
    <w:p w:rsidR="00464E0D" w:rsidRDefault="00464E0D" w:rsidP="00EE1080">
      <w:pPr>
        <w:pStyle w:val="BodyText"/>
        <w:tabs>
          <w:tab w:val="left" w:pos="797"/>
        </w:tabs>
        <w:kinsoku w:val="0"/>
        <w:overflowPunct w:val="0"/>
        <w:ind w:left="496" w:right="920"/>
        <w:jc w:val="center"/>
        <w:rPr>
          <w:b/>
          <w:spacing w:val="-1"/>
          <w:u w:val="thick"/>
        </w:rPr>
      </w:pPr>
    </w:p>
    <w:p w:rsidR="00464E0D" w:rsidRDefault="00464E0D" w:rsidP="00EE1080">
      <w:pPr>
        <w:pStyle w:val="BodyText"/>
        <w:tabs>
          <w:tab w:val="left" w:pos="797"/>
        </w:tabs>
        <w:kinsoku w:val="0"/>
        <w:overflowPunct w:val="0"/>
        <w:ind w:left="496" w:right="920"/>
        <w:jc w:val="center"/>
        <w:rPr>
          <w:b/>
          <w:spacing w:val="-1"/>
          <w:u w:val="thick"/>
        </w:rPr>
      </w:pPr>
    </w:p>
    <w:p w:rsidR="00EE1080" w:rsidRPr="00464E0D" w:rsidRDefault="00EE1080" w:rsidP="00EE1080">
      <w:pPr>
        <w:pStyle w:val="BodyText"/>
        <w:tabs>
          <w:tab w:val="left" w:pos="797"/>
        </w:tabs>
        <w:kinsoku w:val="0"/>
        <w:overflowPunct w:val="0"/>
        <w:ind w:left="496" w:right="920"/>
        <w:jc w:val="center"/>
        <w:rPr>
          <w:spacing w:val="-1"/>
          <w:sz w:val="28"/>
          <w:szCs w:val="28"/>
          <w:u w:val="thick"/>
        </w:rPr>
      </w:pPr>
      <w:r w:rsidRPr="00464E0D">
        <w:rPr>
          <w:b/>
          <w:spacing w:val="-1"/>
          <w:sz w:val="28"/>
          <w:szCs w:val="28"/>
          <w:u w:val="thick"/>
        </w:rPr>
        <w:t>SECTION XVI</w:t>
      </w:r>
    </w:p>
    <w:p w:rsidR="00EE1080" w:rsidRPr="00EE1080" w:rsidRDefault="00EE1080" w:rsidP="00EE1080">
      <w:pPr>
        <w:pStyle w:val="BodyText"/>
        <w:tabs>
          <w:tab w:val="left" w:pos="797"/>
        </w:tabs>
        <w:kinsoku w:val="0"/>
        <w:overflowPunct w:val="0"/>
        <w:ind w:right="920"/>
        <w:rPr>
          <w:b/>
          <w:spacing w:val="-1"/>
          <w:u w:val="thick"/>
        </w:rPr>
      </w:pPr>
    </w:p>
    <w:p w:rsidR="00EE1080" w:rsidRPr="00EE1080" w:rsidRDefault="00EE1080" w:rsidP="00EE1080">
      <w:pPr>
        <w:jc w:val="center"/>
        <w:rPr>
          <w:b/>
          <w:u w:val="thick"/>
        </w:rPr>
      </w:pPr>
      <w:r>
        <w:rPr>
          <w:b/>
          <w:u w:val="thick"/>
        </w:rPr>
        <w:t>RITUALS</w:t>
      </w:r>
    </w:p>
    <w:p w:rsidR="0003102D" w:rsidRDefault="0003102D">
      <w:pPr>
        <w:pStyle w:val="BodyText"/>
        <w:kinsoku w:val="0"/>
        <w:overflowPunct w:val="0"/>
        <w:spacing w:before="11"/>
        <w:ind w:left="0"/>
        <w:rPr>
          <w:b/>
          <w:bCs/>
          <w:sz w:val="17"/>
          <w:szCs w:val="17"/>
        </w:rPr>
      </w:pPr>
    </w:p>
    <w:p w:rsidR="0003102D" w:rsidRDefault="00330335">
      <w:pPr>
        <w:pStyle w:val="BodyText"/>
        <w:kinsoku w:val="0"/>
        <w:overflowPunct w:val="0"/>
        <w:spacing w:before="69"/>
        <w:ind w:right="173"/>
      </w:pPr>
      <w:r>
        <w:rPr>
          <w:b/>
          <w:bCs/>
        </w:rPr>
        <w:t>(The</w:t>
      </w:r>
      <w:r>
        <w:rPr>
          <w:b/>
          <w:bCs/>
          <w:spacing w:val="-1"/>
        </w:rPr>
        <w:t xml:space="preserve"> </w:t>
      </w:r>
      <w:r>
        <w:rPr>
          <w:b/>
          <w:bCs/>
        </w:rPr>
        <w:t xml:space="preserve">following </w:t>
      </w:r>
      <w:r>
        <w:rPr>
          <w:b/>
          <w:bCs/>
          <w:spacing w:val="-1"/>
        </w:rPr>
        <w:t>ceremonies</w:t>
      </w:r>
      <w:r>
        <w:rPr>
          <w:b/>
          <w:bCs/>
        </w:rPr>
        <w:t xml:space="preserve"> </w:t>
      </w:r>
      <w:r>
        <w:rPr>
          <w:b/>
          <w:bCs/>
          <w:spacing w:val="-1"/>
        </w:rPr>
        <w:t>are guidelines</w:t>
      </w:r>
      <w:r>
        <w:rPr>
          <w:b/>
          <w:bCs/>
        </w:rPr>
        <w:t xml:space="preserve"> only </w:t>
      </w:r>
      <w:r>
        <w:rPr>
          <w:b/>
          <w:bCs/>
          <w:spacing w:val="-1"/>
        </w:rPr>
        <w:t>and</w:t>
      </w:r>
      <w:r>
        <w:rPr>
          <w:b/>
          <w:bCs/>
        </w:rPr>
        <w:t xml:space="preserve"> </w:t>
      </w:r>
      <w:r>
        <w:rPr>
          <w:b/>
          <w:bCs/>
          <w:spacing w:val="-1"/>
        </w:rPr>
        <w:t>should</w:t>
      </w:r>
      <w:r>
        <w:rPr>
          <w:b/>
          <w:bCs/>
          <w:spacing w:val="-2"/>
        </w:rPr>
        <w:t xml:space="preserve"> </w:t>
      </w:r>
      <w:r>
        <w:rPr>
          <w:b/>
          <w:bCs/>
        </w:rPr>
        <w:t>be</w:t>
      </w:r>
      <w:r>
        <w:rPr>
          <w:b/>
          <w:bCs/>
          <w:spacing w:val="-1"/>
        </w:rPr>
        <w:t xml:space="preserve"> modified</w:t>
      </w:r>
      <w:r>
        <w:rPr>
          <w:b/>
          <w:bCs/>
        </w:rPr>
        <w:t xml:space="preserve"> as </w:t>
      </w:r>
      <w:r>
        <w:rPr>
          <w:b/>
          <w:bCs/>
          <w:spacing w:val="-1"/>
        </w:rPr>
        <w:t>necessary</w:t>
      </w:r>
      <w:r>
        <w:rPr>
          <w:b/>
          <w:bCs/>
        </w:rPr>
        <w:t xml:space="preserve"> </w:t>
      </w:r>
      <w:r>
        <w:rPr>
          <w:b/>
          <w:bCs/>
          <w:spacing w:val="-1"/>
        </w:rPr>
        <w:t>to</w:t>
      </w:r>
      <w:r>
        <w:rPr>
          <w:b/>
          <w:bCs/>
        </w:rPr>
        <w:t xml:space="preserve"> suit </w:t>
      </w:r>
      <w:r>
        <w:rPr>
          <w:b/>
          <w:bCs/>
          <w:spacing w:val="-1"/>
        </w:rPr>
        <w:t>the</w:t>
      </w:r>
      <w:r>
        <w:rPr>
          <w:b/>
          <w:bCs/>
          <w:spacing w:val="65"/>
        </w:rPr>
        <w:t xml:space="preserve"> </w:t>
      </w:r>
      <w:r>
        <w:rPr>
          <w:b/>
          <w:bCs/>
          <w:spacing w:val="-1"/>
        </w:rPr>
        <w:t>circumstances.)</w:t>
      </w:r>
    </w:p>
    <w:p w:rsidR="0003102D" w:rsidRDefault="0003102D">
      <w:pPr>
        <w:pStyle w:val="BodyText"/>
        <w:kinsoku w:val="0"/>
        <w:overflowPunct w:val="0"/>
        <w:spacing w:before="1"/>
        <w:ind w:left="0"/>
        <w:rPr>
          <w:b/>
          <w:bCs/>
        </w:rPr>
      </w:pPr>
    </w:p>
    <w:p w:rsidR="0003102D" w:rsidRDefault="00330335">
      <w:pPr>
        <w:pStyle w:val="BodyText"/>
        <w:kinsoku w:val="0"/>
        <w:overflowPunct w:val="0"/>
        <w:ind w:left="3005" w:right="3020"/>
        <w:jc w:val="center"/>
        <w:rPr>
          <w:sz w:val="28"/>
          <w:szCs w:val="28"/>
        </w:rPr>
      </w:pPr>
      <w:r>
        <w:rPr>
          <w:b/>
          <w:bCs/>
          <w:spacing w:val="-1"/>
          <w:sz w:val="28"/>
          <w:szCs w:val="28"/>
          <w:u w:val="thick"/>
        </w:rPr>
        <w:t>INVOCATION</w:t>
      </w:r>
    </w:p>
    <w:p w:rsidR="0003102D" w:rsidRDefault="0003102D">
      <w:pPr>
        <w:pStyle w:val="BodyText"/>
        <w:kinsoku w:val="0"/>
        <w:overflowPunct w:val="0"/>
        <w:spacing w:before="5"/>
        <w:ind w:left="0"/>
        <w:rPr>
          <w:b/>
          <w:bCs/>
          <w:sz w:val="17"/>
          <w:szCs w:val="17"/>
        </w:rPr>
      </w:pPr>
    </w:p>
    <w:p w:rsidR="0003102D" w:rsidRDefault="00330335">
      <w:pPr>
        <w:pStyle w:val="BodyText"/>
        <w:tabs>
          <w:tab w:val="left" w:pos="1127"/>
        </w:tabs>
        <w:kinsoku w:val="0"/>
        <w:overflowPunct w:val="0"/>
        <w:spacing w:before="69"/>
        <w:ind w:right="490"/>
      </w:pPr>
      <w:r>
        <w:rPr>
          <w:w w:val="95"/>
        </w:rPr>
        <w:t>Props:</w:t>
      </w:r>
      <w:r>
        <w:rPr>
          <w:w w:val="95"/>
        </w:rPr>
        <w:tab/>
      </w:r>
      <w:r>
        <w:rPr>
          <w:spacing w:val="-1"/>
        </w:rPr>
        <w:t>Table</w:t>
      </w:r>
      <w:r>
        <w:t xml:space="preserve"> or</w:t>
      </w:r>
      <w:r>
        <w:rPr>
          <w:spacing w:val="-2"/>
        </w:rPr>
        <w:t xml:space="preserve"> </w:t>
      </w:r>
      <w:r>
        <w:t>altar</w:t>
      </w:r>
    </w:p>
    <w:p w:rsidR="0003102D" w:rsidRDefault="00330335">
      <w:pPr>
        <w:pStyle w:val="BodyText"/>
        <w:kinsoku w:val="0"/>
        <w:overflowPunct w:val="0"/>
        <w:ind w:left="1127"/>
        <w:rPr>
          <w:spacing w:val="-1"/>
        </w:rPr>
      </w:pPr>
      <w:r>
        <w:rPr>
          <w:spacing w:val="-1"/>
        </w:rPr>
        <w:t>Bible</w:t>
      </w:r>
    </w:p>
    <w:p w:rsidR="0003102D" w:rsidRDefault="00330335">
      <w:pPr>
        <w:pStyle w:val="BodyText"/>
        <w:kinsoku w:val="0"/>
        <w:overflowPunct w:val="0"/>
        <w:ind w:left="1127"/>
        <w:rPr>
          <w:spacing w:val="-1"/>
        </w:rPr>
      </w:pPr>
      <w:r>
        <w:t>US Flag</w:t>
      </w:r>
      <w:r>
        <w:rPr>
          <w:spacing w:val="-3"/>
        </w:rPr>
        <w:t xml:space="preserve"> </w:t>
      </w:r>
      <w:r>
        <w:rPr>
          <w:spacing w:val="-1"/>
        </w:rPr>
        <w:t>and</w:t>
      </w:r>
      <w:r>
        <w:t xml:space="preserve"> other </w:t>
      </w:r>
      <w:r>
        <w:rPr>
          <w:spacing w:val="-1"/>
        </w:rPr>
        <w:t>appropriate flags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CHAPLAIN</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97" w:firstLine="720"/>
      </w:pPr>
      <w:r>
        <w:rPr>
          <w:spacing w:val="-1"/>
        </w:rPr>
        <w:t>Dear</w:t>
      </w:r>
      <w:r>
        <w:rPr>
          <w:spacing w:val="1"/>
        </w:rPr>
        <w:t xml:space="preserve"> </w:t>
      </w:r>
      <w:r>
        <w:rPr>
          <w:spacing w:val="-1"/>
        </w:rPr>
        <w:t>Father</w:t>
      </w:r>
      <w:r>
        <w:t xml:space="preserve"> in </w:t>
      </w:r>
      <w:r>
        <w:rPr>
          <w:spacing w:val="-1"/>
        </w:rPr>
        <w:t>Heaven,</w:t>
      </w:r>
      <w:r>
        <w:rPr>
          <w:spacing w:val="2"/>
        </w:rPr>
        <w:t xml:space="preserve"> </w:t>
      </w:r>
      <w:r>
        <w:t>may</w:t>
      </w:r>
      <w:r>
        <w:rPr>
          <w:spacing w:val="-5"/>
        </w:rPr>
        <w:t xml:space="preserve"> </w:t>
      </w:r>
      <w:r>
        <w:rPr>
          <w:spacing w:val="1"/>
        </w:rPr>
        <w:t>thy</w:t>
      </w:r>
      <w:r>
        <w:rPr>
          <w:spacing w:val="-5"/>
        </w:rPr>
        <w:t xml:space="preserve"> </w:t>
      </w:r>
      <w:r>
        <w:t>name</w:t>
      </w:r>
      <w:r>
        <w:rPr>
          <w:spacing w:val="-1"/>
        </w:rPr>
        <w:t xml:space="preserve"> </w:t>
      </w:r>
      <w:r>
        <w:t>ever be</w:t>
      </w:r>
      <w:r>
        <w:rPr>
          <w:spacing w:val="-2"/>
        </w:rPr>
        <w:t xml:space="preserve"> </w:t>
      </w:r>
      <w:r>
        <w:rPr>
          <w:spacing w:val="-1"/>
        </w:rPr>
        <w:t>hallowed</w:t>
      </w:r>
      <w:r>
        <w:t xml:space="preserve"> </w:t>
      </w:r>
      <w:r>
        <w:rPr>
          <w:spacing w:val="1"/>
        </w:rPr>
        <w:t>by</w:t>
      </w:r>
      <w:r>
        <w:rPr>
          <w:spacing w:val="-5"/>
        </w:rPr>
        <w:t xml:space="preserve"> </w:t>
      </w:r>
      <w:r>
        <w:t xml:space="preserve">the people of </w:t>
      </w:r>
      <w:r>
        <w:rPr>
          <w:spacing w:val="-1"/>
        </w:rPr>
        <w:t>America,</w:t>
      </w:r>
      <w:r>
        <w:t xml:space="preserve"> whom</w:t>
      </w:r>
      <w:r>
        <w:rPr>
          <w:spacing w:val="51"/>
        </w:rPr>
        <w:t xml:space="preserve"> </w:t>
      </w:r>
      <w:r>
        <w:t xml:space="preserve">You </w:t>
      </w:r>
      <w:r>
        <w:rPr>
          <w:spacing w:val="-1"/>
        </w:rPr>
        <w:t>have blessed</w:t>
      </w:r>
      <w:r>
        <w:t xml:space="preserve"> beyond </w:t>
      </w:r>
      <w:r>
        <w:rPr>
          <w:spacing w:val="-1"/>
        </w:rPr>
        <w:t>all</w:t>
      </w:r>
      <w:r>
        <w:t xml:space="preserve"> other</w:t>
      </w:r>
      <w:r>
        <w:rPr>
          <w:spacing w:val="-2"/>
        </w:rPr>
        <w:t xml:space="preserve"> </w:t>
      </w:r>
      <w:r>
        <w:rPr>
          <w:spacing w:val="-1"/>
        </w:rPr>
        <w:t>people.</w:t>
      </w:r>
      <w:r>
        <w:t xml:space="preserve">  </w:t>
      </w:r>
      <w:r>
        <w:rPr>
          <w:spacing w:val="1"/>
        </w:rPr>
        <w:t>May</w:t>
      </w:r>
      <w:r>
        <w:rPr>
          <w:spacing w:val="-3"/>
        </w:rPr>
        <w:t xml:space="preserve"> </w:t>
      </w:r>
      <w:r>
        <w:rPr>
          <w:spacing w:val="-1"/>
        </w:rPr>
        <w:t>America</w:t>
      </w:r>
      <w:r>
        <w:rPr>
          <w:spacing w:val="1"/>
        </w:rPr>
        <w:t xml:space="preserve"> </w:t>
      </w:r>
      <w:r>
        <w:rPr>
          <w:spacing w:val="-1"/>
        </w:rPr>
        <w:t>ever</w:t>
      </w:r>
      <w:r>
        <w:rPr>
          <w:spacing w:val="1"/>
        </w:rPr>
        <w:t xml:space="preserve"> </w:t>
      </w:r>
      <w:r>
        <w:rPr>
          <w:spacing w:val="-1"/>
        </w:rPr>
        <w:t>adore</w:t>
      </w:r>
      <w:r>
        <w:rPr>
          <w:spacing w:val="2"/>
        </w:rPr>
        <w:t xml:space="preserve"> </w:t>
      </w:r>
      <w:r>
        <w:rPr>
          <w:spacing w:val="-2"/>
        </w:rPr>
        <w:t>you</w:t>
      </w:r>
      <w:r>
        <w:rPr>
          <w:spacing w:val="2"/>
        </w:rPr>
        <w:t xml:space="preserve"> </w:t>
      </w:r>
      <w:r>
        <w:rPr>
          <w:spacing w:val="-1"/>
        </w:rPr>
        <w:t>and</w:t>
      </w:r>
      <w:r>
        <w:t xml:space="preserve"> thank </w:t>
      </w:r>
      <w:r>
        <w:rPr>
          <w:spacing w:val="-1"/>
        </w:rPr>
        <w:t xml:space="preserve">thee </w:t>
      </w:r>
      <w:r>
        <w:t>for those</w:t>
      </w:r>
      <w:r>
        <w:rPr>
          <w:spacing w:val="70"/>
        </w:rPr>
        <w:t xml:space="preserve"> </w:t>
      </w:r>
      <w:r>
        <w:rPr>
          <w:spacing w:val="-1"/>
        </w:rPr>
        <w:t>blessings</w:t>
      </w:r>
      <w:r>
        <w:rPr>
          <w:spacing w:val="2"/>
        </w:rPr>
        <w:t xml:space="preserve"> </w:t>
      </w:r>
      <w:r>
        <w:rPr>
          <w:spacing w:val="-1"/>
        </w:rPr>
        <w:t>guaranteed</w:t>
      </w:r>
      <w:r>
        <w:t xml:space="preserve"> to </w:t>
      </w:r>
      <w:r>
        <w:rPr>
          <w:spacing w:val="1"/>
        </w:rPr>
        <w:t>us</w:t>
      </w:r>
      <w:r>
        <w:t xml:space="preserve"> in establishing</w:t>
      </w:r>
      <w:r>
        <w:rPr>
          <w:spacing w:val="-2"/>
        </w:rPr>
        <w:t xml:space="preserve"> </w:t>
      </w:r>
      <w:r>
        <w:rPr>
          <w:spacing w:val="-1"/>
        </w:rPr>
        <w:t>law.</w:t>
      </w:r>
      <w:r>
        <w:t xml:space="preserve">  We</w:t>
      </w:r>
      <w:r>
        <w:rPr>
          <w:spacing w:val="-1"/>
        </w:rPr>
        <w:t xml:space="preserve"> </w:t>
      </w:r>
      <w:r>
        <w:t>take</w:t>
      </w:r>
      <w:r>
        <w:rPr>
          <w:spacing w:val="-2"/>
        </w:rPr>
        <w:t xml:space="preserve"> </w:t>
      </w:r>
      <w:r>
        <w:t>much of Your</w:t>
      </w:r>
      <w:r>
        <w:rPr>
          <w:spacing w:val="-2"/>
        </w:rPr>
        <w:t xml:space="preserve"> </w:t>
      </w:r>
      <w:r>
        <w:t xml:space="preserve">blessings for </w:t>
      </w:r>
      <w:r>
        <w:rPr>
          <w:spacing w:val="-1"/>
        </w:rPr>
        <w:t>granted,</w:t>
      </w:r>
      <w:r>
        <w:rPr>
          <w:spacing w:val="1"/>
        </w:rPr>
        <w:t xml:space="preserve"> </w:t>
      </w:r>
      <w:r>
        <w:rPr>
          <w:spacing w:val="-1"/>
        </w:rPr>
        <w:t>and</w:t>
      </w:r>
      <w:r>
        <w:t xml:space="preserve"> we</w:t>
      </w:r>
      <w:r>
        <w:rPr>
          <w:spacing w:val="49"/>
        </w:rPr>
        <w:t xml:space="preserve"> </w:t>
      </w:r>
      <w:r>
        <w:rPr>
          <w:spacing w:val="-1"/>
        </w:rPr>
        <w:t>beseech</w:t>
      </w:r>
      <w:r>
        <w:rPr>
          <w:spacing w:val="2"/>
        </w:rPr>
        <w:t xml:space="preserve"> </w:t>
      </w:r>
      <w:r>
        <w:t>Your</w:t>
      </w:r>
      <w:r>
        <w:rPr>
          <w:spacing w:val="-2"/>
        </w:rPr>
        <w:t xml:space="preserve"> </w:t>
      </w:r>
      <w:r>
        <w:t>understanding</w:t>
      </w:r>
      <w:r>
        <w:rPr>
          <w:spacing w:val="-2"/>
        </w:rPr>
        <w:t xml:space="preserve"> </w:t>
      </w:r>
      <w:r>
        <w:rPr>
          <w:spacing w:val="-1"/>
        </w:rPr>
        <w:t>as</w:t>
      </w:r>
      <w:r>
        <w:t xml:space="preserve"> we</w:t>
      </w:r>
      <w:r>
        <w:rPr>
          <w:spacing w:val="1"/>
        </w:rPr>
        <w:t xml:space="preserve"> </w:t>
      </w:r>
      <w:r>
        <w:rPr>
          <w:spacing w:val="-1"/>
        </w:rPr>
        <w:t>gather</w:t>
      </w:r>
      <w:r>
        <w:t xml:space="preserve"> </w:t>
      </w:r>
      <w:r>
        <w:rPr>
          <w:spacing w:val="-1"/>
        </w:rPr>
        <w:t>together</w:t>
      </w:r>
      <w:r>
        <w:t xml:space="preserve"> in devout </w:t>
      </w:r>
      <w:r>
        <w:rPr>
          <w:spacing w:val="-1"/>
        </w:rPr>
        <w:t>and</w:t>
      </w:r>
      <w:r>
        <w:t xml:space="preserve"> </w:t>
      </w:r>
      <w:r>
        <w:rPr>
          <w:spacing w:val="-1"/>
        </w:rPr>
        <w:t>patriotic</w:t>
      </w:r>
      <w:r>
        <w:t xml:space="preserve"> </w:t>
      </w:r>
      <w:r>
        <w:rPr>
          <w:spacing w:val="-1"/>
        </w:rPr>
        <w:t>assembly.</w:t>
      </w:r>
      <w:r>
        <w:t xml:space="preserve"> </w:t>
      </w:r>
      <w:r>
        <w:rPr>
          <w:spacing w:val="2"/>
        </w:rPr>
        <w:t xml:space="preserve"> </w:t>
      </w:r>
      <w:r>
        <w:rPr>
          <w:spacing w:val="-1"/>
        </w:rPr>
        <w:t>Bless</w:t>
      </w:r>
      <w:r>
        <w:t xml:space="preserve"> our</w:t>
      </w:r>
      <w:r>
        <w:rPr>
          <w:spacing w:val="71"/>
        </w:rPr>
        <w:t xml:space="preserve"> </w:t>
      </w:r>
      <w:r>
        <w:rPr>
          <w:spacing w:val="-1"/>
        </w:rPr>
        <w:t>Nation</w:t>
      </w:r>
      <w:r>
        <w:t xml:space="preserve"> that she</w:t>
      </w:r>
      <w:r>
        <w:rPr>
          <w:spacing w:val="-1"/>
        </w:rPr>
        <w:t xml:space="preserve"> </w:t>
      </w:r>
      <w:r>
        <w:rPr>
          <w:spacing w:val="1"/>
        </w:rPr>
        <w:t>may</w:t>
      </w:r>
      <w:r>
        <w:rPr>
          <w:spacing w:val="-5"/>
        </w:rPr>
        <w:t xml:space="preserve"> </w:t>
      </w:r>
      <w:r>
        <w:t>ever</w:t>
      </w:r>
      <w:r>
        <w:rPr>
          <w:spacing w:val="1"/>
        </w:rPr>
        <w:t xml:space="preserve"> </w:t>
      </w:r>
      <w:r>
        <w:t>be</w:t>
      </w:r>
      <w:r>
        <w:rPr>
          <w:spacing w:val="-1"/>
        </w:rPr>
        <w:t xml:space="preserve"> </w:t>
      </w:r>
      <w:r>
        <w:t>strong</w:t>
      </w:r>
      <w:r>
        <w:rPr>
          <w:spacing w:val="-1"/>
        </w:rPr>
        <w:t xml:space="preserve"> and</w:t>
      </w:r>
      <w:r>
        <w:rPr>
          <w:spacing w:val="2"/>
        </w:rPr>
        <w:t xml:space="preserve"> </w:t>
      </w:r>
      <w:r>
        <w:rPr>
          <w:spacing w:val="-1"/>
        </w:rPr>
        <w:t>generous,</w:t>
      </w:r>
      <w:r>
        <w:rPr>
          <w:spacing w:val="1"/>
        </w:rPr>
        <w:t xml:space="preserve"> </w:t>
      </w:r>
      <w:r>
        <w:rPr>
          <w:spacing w:val="-1"/>
        </w:rPr>
        <w:t>right</w:t>
      </w:r>
      <w:r>
        <w:t xml:space="preserve"> and victorious, </w:t>
      </w:r>
      <w:r>
        <w:rPr>
          <w:spacing w:val="-1"/>
        </w:rPr>
        <w:t>among</w:t>
      </w:r>
      <w:r>
        <w:rPr>
          <w:spacing w:val="-2"/>
        </w:rPr>
        <w:t xml:space="preserve"> </w:t>
      </w:r>
      <w:r>
        <w:t>the family</w:t>
      </w:r>
      <w:r>
        <w:rPr>
          <w:spacing w:val="-5"/>
        </w:rPr>
        <w:t xml:space="preserve"> </w:t>
      </w:r>
      <w:r>
        <w:rPr>
          <w:spacing w:val="1"/>
        </w:rPr>
        <w:t>of</w:t>
      </w:r>
      <w:r>
        <w:t xml:space="preserve"> </w:t>
      </w:r>
      <w:r>
        <w:rPr>
          <w:spacing w:val="-1"/>
        </w:rPr>
        <w:t>Nations</w:t>
      </w:r>
      <w:r>
        <w:rPr>
          <w:spacing w:val="51"/>
        </w:rPr>
        <w:t xml:space="preserve"> </w:t>
      </w:r>
      <w:r>
        <w:t xml:space="preserve">n this </w:t>
      </w:r>
      <w:r>
        <w:rPr>
          <w:spacing w:val="-1"/>
        </w:rPr>
        <w:t>earth.</w:t>
      </w:r>
      <w:r>
        <w:t xml:space="preserve">  </w:t>
      </w:r>
      <w:r>
        <w:rPr>
          <w:spacing w:val="-1"/>
        </w:rPr>
        <w:t>Bless</w:t>
      </w:r>
      <w:r>
        <w:t xml:space="preserve"> our</w:t>
      </w:r>
      <w:r>
        <w:rPr>
          <w:spacing w:val="1"/>
        </w:rPr>
        <w:t xml:space="preserve"> </w:t>
      </w:r>
      <w:r>
        <w:rPr>
          <w:spacing w:val="-1"/>
        </w:rPr>
        <w:t>elected</w:t>
      </w:r>
      <w:r>
        <w:t xml:space="preserve"> leaders, that they</w:t>
      </w:r>
      <w:r>
        <w:rPr>
          <w:spacing w:val="-3"/>
        </w:rPr>
        <w:t xml:space="preserve"> </w:t>
      </w:r>
      <w:r>
        <w:t>may</w:t>
      </w:r>
      <w:r>
        <w:rPr>
          <w:spacing w:val="-5"/>
        </w:rPr>
        <w:t xml:space="preserve"> </w:t>
      </w:r>
      <w:r>
        <w:t>serve</w:t>
      </w:r>
      <w:r>
        <w:rPr>
          <w:spacing w:val="-2"/>
        </w:rPr>
        <w:t xml:space="preserve"> </w:t>
      </w:r>
      <w:r>
        <w:rPr>
          <w:spacing w:val="-1"/>
        </w:rPr>
        <w:t xml:space="preserve">America </w:t>
      </w:r>
      <w:r>
        <w:t xml:space="preserve">in wisdom </w:t>
      </w:r>
      <w:r>
        <w:rPr>
          <w:spacing w:val="-1"/>
        </w:rPr>
        <w:t>and</w:t>
      </w:r>
      <w:r>
        <w:t xml:space="preserve"> </w:t>
      </w:r>
      <w:r>
        <w:rPr>
          <w:spacing w:val="-1"/>
        </w:rPr>
        <w:t>peace,</w:t>
      </w:r>
      <w:r>
        <w:t xml:space="preserve"> </w:t>
      </w:r>
      <w:r>
        <w:rPr>
          <w:spacing w:val="-1"/>
        </w:rPr>
        <w:t>and</w:t>
      </w:r>
      <w:r>
        <w:rPr>
          <w:spacing w:val="69"/>
        </w:rPr>
        <w:t xml:space="preserve"> </w:t>
      </w:r>
      <w:r>
        <w:t xml:space="preserve">bless us, </w:t>
      </w:r>
      <w:r>
        <w:rPr>
          <w:spacing w:val="-1"/>
        </w:rPr>
        <w:t>banded</w:t>
      </w:r>
      <w:r>
        <w:t xml:space="preserve"> here</w:t>
      </w:r>
      <w:r>
        <w:rPr>
          <w:spacing w:val="-1"/>
        </w:rPr>
        <w:t xml:space="preserve"> </w:t>
      </w:r>
      <w:r>
        <w:t>together</w:t>
      </w:r>
      <w:r>
        <w:rPr>
          <w:spacing w:val="-2"/>
        </w:rPr>
        <w:t xml:space="preserve"> </w:t>
      </w:r>
      <w:r>
        <w:rPr>
          <w:spacing w:val="-1"/>
        </w:rPr>
        <w:t>for</w:t>
      </w:r>
      <w:r>
        <w:rPr>
          <w:spacing w:val="1"/>
        </w:rPr>
        <w:t xml:space="preserve"> </w:t>
      </w:r>
      <w:r>
        <w:rPr>
          <w:spacing w:val="-1"/>
        </w:rPr>
        <w:t>good</w:t>
      </w:r>
      <w:r>
        <w:rPr>
          <w:spacing w:val="2"/>
        </w:rPr>
        <w:t xml:space="preserve"> </w:t>
      </w:r>
      <w:r>
        <w:t xml:space="preserve">in this </w:t>
      </w:r>
      <w:r>
        <w:rPr>
          <w:spacing w:val="-1"/>
        </w:rPr>
        <w:t>organization,</w:t>
      </w:r>
      <w:r>
        <w:t xml:space="preserve"> that we</w:t>
      </w:r>
      <w:r>
        <w:rPr>
          <w:spacing w:val="-2"/>
        </w:rPr>
        <w:t xml:space="preserve"> </w:t>
      </w:r>
      <w:r>
        <w:t>may</w:t>
      </w:r>
      <w:r>
        <w:rPr>
          <w:spacing w:val="-5"/>
        </w:rPr>
        <w:t xml:space="preserve"> </w:t>
      </w:r>
      <w:r>
        <w:t>serve</w:t>
      </w:r>
      <w:r>
        <w:rPr>
          <w:spacing w:val="-2"/>
        </w:rPr>
        <w:t xml:space="preserve"> </w:t>
      </w:r>
      <w:r>
        <w:t xml:space="preserve">our </w:t>
      </w:r>
      <w:r>
        <w:rPr>
          <w:spacing w:val="-1"/>
        </w:rPr>
        <w:t>fellow</w:t>
      </w:r>
      <w:r>
        <w:t xml:space="preserve"> </w:t>
      </w:r>
      <w:r>
        <w:rPr>
          <w:spacing w:val="-1"/>
        </w:rPr>
        <w:t>man</w:t>
      </w:r>
      <w:r>
        <w:t xml:space="preserve"> </w:t>
      </w:r>
      <w:r>
        <w:rPr>
          <w:spacing w:val="-1"/>
        </w:rPr>
        <w:t>well</w:t>
      </w:r>
      <w:r>
        <w:rPr>
          <w:spacing w:val="67"/>
        </w:rPr>
        <w:t xml:space="preserve"> </w:t>
      </w:r>
      <w:r>
        <w:t xml:space="preserve">in </w:t>
      </w:r>
      <w:r>
        <w:rPr>
          <w:spacing w:val="-1"/>
        </w:rPr>
        <w:t>peace,</w:t>
      </w:r>
      <w:r>
        <w:rPr>
          <w:spacing w:val="2"/>
        </w:rPr>
        <w:t xml:space="preserve"> </w:t>
      </w:r>
      <w:r>
        <w:rPr>
          <w:spacing w:val="-1"/>
        </w:rPr>
        <w:t>as</w:t>
      </w:r>
      <w:r>
        <w:t xml:space="preserve"> in </w:t>
      </w:r>
      <w:r>
        <w:rPr>
          <w:spacing w:val="-1"/>
        </w:rPr>
        <w:t>war.</w:t>
      </w:r>
      <w:r>
        <w:t xml:space="preserve"> </w:t>
      </w:r>
      <w:r>
        <w:rPr>
          <w:spacing w:val="1"/>
        </w:rPr>
        <w:t xml:space="preserve"> </w:t>
      </w:r>
      <w:r>
        <w:rPr>
          <w:spacing w:val="-1"/>
        </w:rPr>
        <w:t>Bless,</w:t>
      </w:r>
      <w:r>
        <w:t xml:space="preserve"> we</w:t>
      </w:r>
      <w:r>
        <w:rPr>
          <w:spacing w:val="-2"/>
        </w:rPr>
        <w:t xml:space="preserve"> </w:t>
      </w:r>
      <w:r>
        <w:rPr>
          <w:spacing w:val="-1"/>
        </w:rPr>
        <w:t>beseech</w:t>
      </w:r>
      <w:r>
        <w:t xml:space="preserve"> </w:t>
      </w:r>
      <w:r>
        <w:rPr>
          <w:spacing w:val="-1"/>
        </w:rPr>
        <w:t>Thee,</w:t>
      </w:r>
      <w:r>
        <w:t xml:space="preserve"> those</w:t>
      </w:r>
      <w:r>
        <w:rPr>
          <w:spacing w:val="-1"/>
        </w:rPr>
        <w:t xml:space="preserve"> </w:t>
      </w:r>
      <w:r>
        <w:t xml:space="preserve">who </w:t>
      </w:r>
      <w:r>
        <w:rPr>
          <w:spacing w:val="-1"/>
        </w:rPr>
        <w:t>went</w:t>
      </w:r>
      <w:r>
        <w:t xml:space="preserve"> </w:t>
      </w:r>
      <w:r>
        <w:rPr>
          <w:spacing w:val="-1"/>
        </w:rPr>
        <w:t xml:space="preserve">before </w:t>
      </w:r>
      <w:r>
        <w:t>us</w:t>
      </w:r>
      <w:r>
        <w:rPr>
          <w:spacing w:val="2"/>
        </w:rPr>
        <w:t xml:space="preserve"> </w:t>
      </w:r>
      <w:r>
        <w:t>and those</w:t>
      </w:r>
      <w:r>
        <w:rPr>
          <w:spacing w:val="-1"/>
        </w:rPr>
        <w:t xml:space="preserve"> </w:t>
      </w:r>
      <w:r>
        <w:t>whose</w:t>
      </w:r>
      <w:r>
        <w:rPr>
          <w:spacing w:val="-2"/>
        </w:rPr>
        <w:t xml:space="preserve"> </w:t>
      </w:r>
      <w:r>
        <w:t>price</w:t>
      </w:r>
      <w:r>
        <w:rPr>
          <w:spacing w:val="-1"/>
        </w:rPr>
        <w:t xml:space="preserve"> </w:t>
      </w:r>
      <w:r>
        <w:t>of</w:t>
      </w:r>
      <w:r>
        <w:rPr>
          <w:spacing w:val="61"/>
        </w:rPr>
        <w:t xml:space="preserve"> </w:t>
      </w:r>
      <w:r>
        <w:rPr>
          <w:spacing w:val="-1"/>
        </w:rPr>
        <w:t>patriotism</w:t>
      </w:r>
      <w:r>
        <w:t xml:space="preserve"> </w:t>
      </w:r>
      <w:r>
        <w:rPr>
          <w:spacing w:val="-1"/>
        </w:rPr>
        <w:t>causes</w:t>
      </w:r>
      <w:r>
        <w:t xml:space="preserve"> </w:t>
      </w:r>
      <w:r>
        <w:rPr>
          <w:spacing w:val="-1"/>
        </w:rPr>
        <w:t>them</w:t>
      </w:r>
      <w:r>
        <w:t xml:space="preserve"> to </w:t>
      </w:r>
      <w:r>
        <w:rPr>
          <w:spacing w:val="-1"/>
        </w:rPr>
        <w:t>suffer</w:t>
      </w:r>
      <w:r>
        <w:t xml:space="preserve"> today</w:t>
      </w:r>
      <w:r>
        <w:rPr>
          <w:spacing w:val="-3"/>
        </w:rPr>
        <w:t xml:space="preserve"> </w:t>
      </w:r>
      <w:r>
        <w:rPr>
          <w:spacing w:val="-1"/>
        </w:rPr>
        <w:t>from</w:t>
      </w:r>
      <w:r>
        <w:t xml:space="preserve"> </w:t>
      </w:r>
      <w:r>
        <w:rPr>
          <w:spacing w:val="-1"/>
        </w:rPr>
        <w:t>mental</w:t>
      </w:r>
      <w:r>
        <w:rPr>
          <w:spacing w:val="2"/>
        </w:rPr>
        <w:t xml:space="preserve"> </w:t>
      </w:r>
      <w:r>
        <w:rPr>
          <w:spacing w:val="-1"/>
        </w:rPr>
        <w:t>and</w:t>
      </w:r>
      <w:r>
        <w:t xml:space="preserve"> </w:t>
      </w:r>
      <w:r>
        <w:rPr>
          <w:spacing w:val="-1"/>
        </w:rPr>
        <w:t>physical</w:t>
      </w:r>
      <w:r>
        <w:t xml:space="preserve"> </w:t>
      </w:r>
      <w:r>
        <w:rPr>
          <w:spacing w:val="-1"/>
        </w:rPr>
        <w:t>disability,</w:t>
      </w:r>
      <w:r>
        <w:t xml:space="preserve"> </w:t>
      </w:r>
      <w:r>
        <w:rPr>
          <w:spacing w:val="1"/>
        </w:rPr>
        <w:t>in</w:t>
      </w:r>
      <w:r>
        <w:t xml:space="preserve"> Thy</w:t>
      </w:r>
      <w:r>
        <w:rPr>
          <w:spacing w:val="-5"/>
        </w:rPr>
        <w:t xml:space="preserve"> </w:t>
      </w:r>
      <w:r>
        <w:rPr>
          <w:spacing w:val="1"/>
        </w:rPr>
        <w:t>Holy</w:t>
      </w:r>
      <w:r>
        <w:rPr>
          <w:spacing w:val="-5"/>
        </w:rPr>
        <w:t xml:space="preserve"> </w:t>
      </w:r>
      <w:r>
        <w:t xml:space="preserve">name, </w:t>
      </w:r>
      <w:r>
        <w:rPr>
          <w:spacing w:val="-1"/>
        </w:rPr>
        <w:t>we</w:t>
      </w:r>
      <w:r>
        <w:rPr>
          <w:spacing w:val="94"/>
        </w:rPr>
        <w:t xml:space="preserve"> </w:t>
      </w:r>
      <w:r>
        <w:t>most humbly</w:t>
      </w:r>
      <w:r>
        <w:rPr>
          <w:spacing w:val="-8"/>
        </w:rPr>
        <w:t xml:space="preserve"> </w:t>
      </w:r>
      <w:r>
        <w:rPr>
          <w:spacing w:val="-1"/>
        </w:rPr>
        <w:t>pray.</w:t>
      </w:r>
      <w:r>
        <w:t xml:space="preserve">  Amen.</w:t>
      </w:r>
    </w:p>
    <w:p w:rsidR="00015597" w:rsidRDefault="00015597">
      <w:pPr>
        <w:widowControl/>
        <w:autoSpaceDE/>
        <w:autoSpaceDN/>
        <w:adjustRightInd/>
        <w:spacing w:after="200" w:line="276" w:lineRule="auto"/>
      </w:pPr>
      <w:r>
        <w:br w:type="page"/>
      </w:r>
    </w:p>
    <w:p w:rsidR="0003102D" w:rsidRDefault="0003102D">
      <w:pPr>
        <w:pStyle w:val="BodyText"/>
        <w:kinsoku w:val="0"/>
        <w:overflowPunct w:val="0"/>
        <w:ind w:left="0"/>
      </w:pPr>
    </w:p>
    <w:p w:rsidR="0003102D" w:rsidRDefault="00330335">
      <w:pPr>
        <w:pStyle w:val="Heading3"/>
        <w:kinsoku w:val="0"/>
        <w:overflowPunct w:val="0"/>
        <w:spacing w:before="145"/>
        <w:ind w:left="3055"/>
        <w:rPr>
          <w:b w:val="0"/>
          <w:bCs w:val="0"/>
          <w:u w:val="none"/>
        </w:rPr>
      </w:pPr>
      <w:r>
        <w:rPr>
          <w:spacing w:val="-1"/>
          <w:u w:val="thick"/>
        </w:rPr>
        <w:t>CPOA</w:t>
      </w:r>
      <w:r>
        <w:rPr>
          <w:spacing w:val="-2"/>
          <w:u w:val="thick"/>
        </w:rPr>
        <w:t xml:space="preserve"> </w:t>
      </w:r>
      <w:r>
        <w:rPr>
          <w:spacing w:val="-1"/>
          <w:u w:val="thick"/>
        </w:rPr>
        <w:t>MEMORIAL</w:t>
      </w:r>
      <w:r>
        <w:rPr>
          <w:u w:val="thick"/>
        </w:rPr>
        <w:t xml:space="preserve"> </w:t>
      </w:r>
      <w:r>
        <w:rPr>
          <w:spacing w:val="-1"/>
          <w:u w:val="thick"/>
        </w:rPr>
        <w:t>SERVICE</w:t>
      </w:r>
    </w:p>
    <w:p w:rsidR="0003102D" w:rsidRDefault="0003102D">
      <w:pPr>
        <w:pStyle w:val="BodyText"/>
        <w:kinsoku w:val="0"/>
        <w:overflowPunct w:val="0"/>
        <w:spacing w:before="5"/>
        <w:ind w:left="0"/>
        <w:rPr>
          <w:b/>
          <w:bCs/>
          <w:sz w:val="17"/>
          <w:szCs w:val="17"/>
        </w:rPr>
      </w:pPr>
    </w:p>
    <w:p w:rsidR="0003102D" w:rsidRDefault="00330335">
      <w:pPr>
        <w:pStyle w:val="BodyText"/>
        <w:kinsoku w:val="0"/>
        <w:overflowPunct w:val="0"/>
        <w:spacing w:before="69"/>
        <w:ind w:right="173" w:firstLine="720"/>
        <w:rPr>
          <w:spacing w:val="-1"/>
        </w:rPr>
        <w:sectPr w:rsidR="0003102D">
          <w:pgSz w:w="12240" w:h="15840"/>
          <w:pgMar w:top="920" w:right="1140" w:bottom="1320" w:left="1160" w:header="739" w:footer="1131" w:gutter="0"/>
          <w:cols w:space="720"/>
          <w:noEndnote/>
        </w:sectPr>
      </w:pPr>
      <w:r>
        <w:t xml:space="preserve">A </w:t>
      </w:r>
      <w:r>
        <w:rPr>
          <w:spacing w:val="-1"/>
        </w:rPr>
        <w:t>Chief</w:t>
      </w:r>
      <w:r>
        <w:t xml:space="preserve"> Petty</w:t>
      </w:r>
      <w:r>
        <w:rPr>
          <w:spacing w:val="-5"/>
        </w:rPr>
        <w:t xml:space="preserve"> </w:t>
      </w:r>
      <w:r>
        <w:rPr>
          <w:spacing w:val="-1"/>
        </w:rPr>
        <w:t>Officer</w:t>
      </w:r>
      <w:r>
        <w:t xml:space="preserve"> of the </w:t>
      </w:r>
      <w:r>
        <w:rPr>
          <w:spacing w:val="-1"/>
        </w:rPr>
        <w:t>United</w:t>
      </w:r>
      <w:r>
        <w:t xml:space="preserve"> </w:t>
      </w:r>
      <w:r>
        <w:rPr>
          <w:spacing w:val="-1"/>
        </w:rPr>
        <w:t>States</w:t>
      </w:r>
      <w:r>
        <w:t xml:space="preserve"> </w:t>
      </w:r>
      <w:r>
        <w:rPr>
          <w:spacing w:val="-1"/>
        </w:rPr>
        <w:t>Coast</w:t>
      </w:r>
      <w:r>
        <w:t xml:space="preserve"> </w:t>
      </w:r>
      <w:r>
        <w:rPr>
          <w:spacing w:val="-1"/>
        </w:rPr>
        <w:t>Guard</w:t>
      </w:r>
      <w:r>
        <w:t xml:space="preserve"> </w:t>
      </w:r>
      <w:r>
        <w:rPr>
          <w:spacing w:val="-1"/>
        </w:rPr>
        <w:t>has</w:t>
      </w:r>
      <w:r>
        <w:rPr>
          <w:spacing w:val="2"/>
        </w:rPr>
        <w:t xml:space="preserve"> </w:t>
      </w:r>
      <w:r>
        <w:rPr>
          <w:spacing w:val="-1"/>
        </w:rPr>
        <w:t>embarked</w:t>
      </w:r>
      <w:r>
        <w:t xml:space="preserve"> on</w:t>
      </w:r>
      <w:r>
        <w:rPr>
          <w:spacing w:val="2"/>
        </w:rPr>
        <w:t xml:space="preserve"> </w:t>
      </w:r>
      <w:r>
        <w:rPr>
          <w:spacing w:val="-1"/>
        </w:rPr>
        <w:t>his/her</w:t>
      </w:r>
      <w:r>
        <w:t xml:space="preserve"> </w:t>
      </w:r>
      <w:r>
        <w:rPr>
          <w:spacing w:val="-1"/>
        </w:rPr>
        <w:t>last</w:t>
      </w:r>
      <w:r>
        <w:t xml:space="preserve"> </w:t>
      </w:r>
      <w:r>
        <w:rPr>
          <w:spacing w:val="-1"/>
        </w:rPr>
        <w:t>voyage,</w:t>
      </w:r>
      <w:r>
        <w:rPr>
          <w:spacing w:val="97"/>
        </w:rPr>
        <w:t xml:space="preserve"> </w:t>
      </w:r>
      <w:r>
        <w:t>the tides of</w:t>
      </w:r>
      <w:r>
        <w:rPr>
          <w:spacing w:val="-1"/>
        </w:rPr>
        <w:t xml:space="preserve"> </w:t>
      </w:r>
      <w:r>
        <w:t>life</w:t>
      </w:r>
      <w:r>
        <w:rPr>
          <w:spacing w:val="-2"/>
        </w:rPr>
        <w:t xml:space="preserve"> </w:t>
      </w:r>
      <w:r>
        <w:rPr>
          <w:spacing w:val="-1"/>
        </w:rPr>
        <w:t>have</w:t>
      </w:r>
      <w:r>
        <w:rPr>
          <w:spacing w:val="1"/>
        </w:rPr>
        <w:t xml:space="preserve"> </w:t>
      </w:r>
      <w:r>
        <w:t>ebbed for</w:t>
      </w:r>
      <w:r>
        <w:rPr>
          <w:spacing w:val="-2"/>
        </w:rPr>
        <w:t xml:space="preserve"> </w:t>
      </w:r>
      <w:r>
        <w:t xml:space="preserve">this </w:t>
      </w:r>
      <w:r>
        <w:rPr>
          <w:spacing w:val="-1"/>
        </w:rPr>
        <w:t>fellow</w:t>
      </w:r>
      <w:r>
        <w:t xml:space="preserve"> </w:t>
      </w:r>
      <w:r>
        <w:rPr>
          <w:spacing w:val="-1"/>
        </w:rPr>
        <w:t>Chief,</w:t>
      </w:r>
      <w:r>
        <w:rPr>
          <w:spacing w:val="1"/>
        </w:rPr>
        <w:t xml:space="preserve"> </w:t>
      </w:r>
      <w:r>
        <w:rPr>
          <w:spacing w:val="-1"/>
        </w:rPr>
        <w:t>and</w:t>
      </w:r>
      <w:r>
        <w:t xml:space="preserve"> </w:t>
      </w:r>
      <w:r>
        <w:rPr>
          <w:spacing w:val="-1"/>
        </w:rPr>
        <w:t>we,</w:t>
      </w:r>
      <w:r>
        <w:t xml:space="preserve"> </w:t>
      </w:r>
      <w:r>
        <w:rPr>
          <w:spacing w:val="-1"/>
        </w:rPr>
        <w:t>his/her</w:t>
      </w:r>
      <w:r>
        <w:t xml:space="preserve"> shipmates</w:t>
      </w:r>
      <w:r w:rsidR="0001788F">
        <w:t>,</w:t>
      </w:r>
      <w:r>
        <w:rPr>
          <w:spacing w:val="-1"/>
        </w:rPr>
        <w:t xml:space="preserve"> </w:t>
      </w:r>
      <w:r>
        <w:t>family</w:t>
      </w:r>
      <w:r>
        <w:rPr>
          <w:spacing w:val="-3"/>
        </w:rPr>
        <w:t xml:space="preserve"> </w:t>
      </w:r>
      <w:r>
        <w:rPr>
          <w:spacing w:val="-1"/>
        </w:rPr>
        <w:t>and</w:t>
      </w:r>
      <w:r>
        <w:t xml:space="preserve"> </w:t>
      </w:r>
      <w:r>
        <w:rPr>
          <w:spacing w:val="-1"/>
        </w:rPr>
        <w:t>friends,</w:t>
      </w:r>
      <w:r w:rsidR="0001788F">
        <w:rPr>
          <w:spacing w:val="-1"/>
        </w:rPr>
        <w:t xml:space="preserve"> </w:t>
      </w:r>
    </w:p>
    <w:p w:rsidR="0003102D" w:rsidRDefault="00443239">
      <w:pPr>
        <w:pStyle w:val="BodyText"/>
        <w:kinsoku w:val="0"/>
        <w:overflowPunct w:val="0"/>
      </w:pPr>
      <w:r>
        <w:rPr>
          <w:noProof/>
        </w:rPr>
        <mc:AlternateContent>
          <mc:Choice Requires="wpg">
            <w:drawing>
              <wp:anchor distT="0" distB="0" distL="114300" distR="114300" simplePos="0" relativeHeight="251646464" behindDoc="1" locked="0" layoutInCell="0" allowOverlap="1">
                <wp:simplePos x="0" y="0"/>
                <wp:positionH relativeFrom="page">
                  <wp:posOffset>3159125</wp:posOffset>
                </wp:positionH>
                <wp:positionV relativeFrom="paragraph">
                  <wp:posOffset>158115</wp:posOffset>
                </wp:positionV>
                <wp:extent cx="804545" cy="17145"/>
                <wp:effectExtent l="6350" t="5715" r="8255" b="5715"/>
                <wp:wrapNone/>
                <wp:docPr id="7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545" cy="17145"/>
                          <a:chOff x="4975" y="249"/>
                          <a:chExt cx="1267" cy="27"/>
                        </a:xfrm>
                      </wpg:grpSpPr>
                      <wps:wsp>
                        <wps:cNvPr id="77" name="Freeform 83"/>
                        <wps:cNvSpPr>
                          <a:spLocks/>
                        </wps:cNvSpPr>
                        <wps:spPr bwMode="auto">
                          <a:xfrm>
                            <a:off x="4988" y="262"/>
                            <a:ext cx="1241" cy="20"/>
                          </a:xfrm>
                          <a:custGeom>
                            <a:avLst/>
                            <a:gdLst>
                              <a:gd name="T0" fmla="*/ 0 w 1241"/>
                              <a:gd name="T1" fmla="*/ 0 h 20"/>
                              <a:gd name="T2" fmla="*/ 1240 w 1241"/>
                              <a:gd name="T3" fmla="*/ 0 h 20"/>
                            </a:gdLst>
                            <a:ahLst/>
                            <a:cxnLst>
                              <a:cxn ang="0">
                                <a:pos x="T0" y="T1"/>
                              </a:cxn>
                              <a:cxn ang="0">
                                <a:pos x="T2" y="T3"/>
                              </a:cxn>
                            </a:cxnLst>
                            <a:rect l="0" t="0" r="r" b="b"/>
                            <a:pathLst>
                              <a:path w="1241" h="20">
                                <a:moveTo>
                                  <a:pt x="0" y="0"/>
                                </a:moveTo>
                                <a:lnTo>
                                  <a:pt x="1240"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84"/>
                        <wps:cNvSpPr>
                          <a:spLocks/>
                        </wps:cNvSpPr>
                        <wps:spPr bwMode="auto">
                          <a:xfrm>
                            <a:off x="5068" y="268"/>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248.75pt;margin-top:12.45pt;width:63.35pt;height:1.35pt;z-index:-251670016;mso-position-horizontal-relative:page" coordorigin="4975,249" coordsize="126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" o:allowincell="f">
                <v:shape id="Freeform 83" o:spid="_x0000_s1027" style="position:absolute;left:4988;top:262;width:1241;height:20;visibility:visible;mso-wrap-style:square;v-text-anchor:top" coordsize="1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Y6tb8A&#10;AADbAAAADwAAAGRycy9kb3ducmV2LnhtbESPy8rCMBCF9z/4DmEEd7+pLrxUo4giCK68PMDQjG21&#10;mdQmmvr2RhBcHs7l48yXranEkxpXWlYw6CcgiDOrS84VnE/b/wkI55E1VpZJwYscLBedvzmm2gY+&#10;0PPocxFH2KWooPC+TqV0WUEGXd/WxNG72Magj7LJpW4wxHFTyWGSjKTBkiOhwJrWBWW348N8INnr&#10;Wl0vYeQGm01IpmEf7rlSvW67moHw1Ppf+NveaQXjMXy+xB8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5jq1vwAAANsAAAAPAAAAAAAAAAAAAAAAAJgCAABkcnMvZG93bnJl&#10;di54bWxQSwUGAAAAAAQABAD1AAAAhAMAAAAA&#10;" path="m,l1240,e" filled="f" strokeweight=".45858mm">
                  <v:path arrowok="t" o:connecttype="custom" o:connectlocs="0,0;1240,0" o:connectangles="0,0"/>
                </v:shape>
                <v:shape id="Freeform 84" o:spid="_x0000_s1028" style="position:absolute;left:5068;top:268;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VesAA&#10;AADbAAAADwAAAGRycy9kb3ducmV2LnhtbERPPWvDMBDdC/kP4gJdQi3HQ1rcyKYETEuhg5MMGQ/r&#10;aplaJ2Epjvvvq6GQ8fG+9/ViRzHTFAbHCrZZDoK4c3rgXsH51Dy9gAgRWePomBT8UoC6Wj3ssdTu&#10;xi3Nx9iLFMKhRAUmRl9KGTpDFkPmPHHivt1kMSY49VJPeEvhdpRFnu+kxYFTg0FPB0Pdz/FqFTTt&#10;5qu4ePl5vTizma0jH95Jqcf18vYKItIS7+J/94dW8JzGpi/pB8j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PVesAAAADbAAAADwAAAAAAAAAAAAAAAACYAgAAZHJzL2Rvd25y&#10;ZXYueG1sUEsFBgAAAAAEAAQA9QAAAIUDAAAAAA==&#10;" path="m,l240,e" filled="f" strokeweight=".26669mm">
                  <v:path arrowok="t" o:connecttype="custom" o:connectlocs="0,0;240,0" o:connectangles="0,0"/>
                </v:shape>
                <w10:wrap anchorx="page"/>
              </v:group>
            </w:pict>
          </mc:Fallback>
        </mc:AlternateContent>
      </w:r>
      <w:r w:rsidR="00330335">
        <w:rPr>
          <w:spacing w:val="-1"/>
        </w:rPr>
        <w:t>gather</w:t>
      </w:r>
      <w:r w:rsidR="00330335">
        <w:t xml:space="preserve"> here</w:t>
      </w:r>
      <w:r w:rsidR="00330335">
        <w:rPr>
          <w:spacing w:val="-2"/>
        </w:rPr>
        <w:t xml:space="preserve"> </w:t>
      </w:r>
      <w:r w:rsidR="00330335">
        <w:t xml:space="preserve">to honor his/her </w:t>
      </w:r>
      <w:r w:rsidR="00330335">
        <w:rPr>
          <w:spacing w:val="-1"/>
        </w:rPr>
        <w:t>memory.</w:t>
      </w:r>
      <w:r w:rsidR="00330335">
        <w:t xml:space="preserve"> </w:t>
      </w:r>
      <w:r w:rsidR="00330335">
        <w:rPr>
          <w:spacing w:val="1"/>
        </w:rPr>
        <w:t xml:space="preserve"> </w:t>
      </w:r>
      <w:r w:rsidR="00330335">
        <w:rPr>
          <w:b/>
          <w:bCs/>
        </w:rPr>
        <w:t>(</w:t>
      </w:r>
    </w:p>
    <w:p w:rsidR="0003102D" w:rsidRDefault="00330335">
      <w:pPr>
        <w:pStyle w:val="BodyText"/>
        <w:kinsoku w:val="0"/>
        <w:overflowPunct w:val="0"/>
        <w:ind w:left="136"/>
      </w:pPr>
      <w:r>
        <w:br w:type="column"/>
      </w:r>
      <w:r>
        <w:rPr>
          <w:b/>
          <w:bCs/>
          <w:spacing w:val="-1"/>
        </w:rPr>
        <w:t xml:space="preserve">Name__) </w:t>
      </w:r>
      <w:r>
        <w:rPr>
          <w:spacing w:val="-1"/>
        </w:rPr>
        <w:t>was</w:t>
      </w:r>
      <w:r>
        <w:t xml:space="preserve"> a valued </w:t>
      </w:r>
      <w:r>
        <w:rPr>
          <w:spacing w:val="-1"/>
        </w:rPr>
        <w:t>member</w:t>
      </w:r>
      <w:r>
        <w:rPr>
          <w:spacing w:val="1"/>
        </w:rPr>
        <w:t xml:space="preserve"> </w:t>
      </w:r>
      <w:r>
        <w:t>of</w:t>
      </w:r>
      <w:r>
        <w:rPr>
          <w:spacing w:val="-1"/>
        </w:rPr>
        <w:t xml:space="preserve"> </w:t>
      </w:r>
      <w:r>
        <w:t>the</w:t>
      </w:r>
      <w:r>
        <w:rPr>
          <w:spacing w:val="-1"/>
        </w:rPr>
        <w:t xml:space="preserve"> </w:t>
      </w:r>
      <w:r>
        <w:rPr>
          <w:b/>
          <w:bCs/>
        </w:rPr>
        <w:t>(</w:t>
      </w:r>
    </w:p>
    <w:p w:rsidR="0003102D" w:rsidRDefault="00330335">
      <w:pPr>
        <w:pStyle w:val="Heading5"/>
        <w:kinsoku w:val="0"/>
        <w:overflowPunct w:val="0"/>
        <w:ind w:left="136"/>
        <w:rPr>
          <w:b w:val="0"/>
          <w:bCs w:val="0"/>
        </w:rPr>
      </w:pPr>
      <w:r>
        <w:rPr>
          <w:b w:val="0"/>
          <w:bCs w:val="0"/>
        </w:rPr>
        <w:br w:type="column"/>
      </w:r>
      <w:r>
        <w:rPr>
          <w:spacing w:val="-1"/>
        </w:rPr>
        <w:t>Chapter</w:t>
      </w:r>
    </w:p>
    <w:p w:rsidR="0003102D" w:rsidRDefault="00330335">
      <w:pPr>
        <w:pStyle w:val="BodyText"/>
        <w:kinsoku w:val="0"/>
        <w:overflowPunct w:val="0"/>
      </w:pPr>
      <w:r>
        <w:br w:type="column"/>
      </w:r>
      <w:r>
        <w:rPr>
          <w:b/>
          <w:bCs/>
        </w:rPr>
        <w:t>)</w:t>
      </w:r>
      <w:r>
        <w:rPr>
          <w:b/>
          <w:bCs/>
          <w:spacing w:val="-1"/>
        </w:rPr>
        <w:t xml:space="preserve"> </w:t>
      </w:r>
      <w:r>
        <w:t>of</w:t>
      </w:r>
    </w:p>
    <w:p w:rsidR="0003102D" w:rsidRDefault="0003102D">
      <w:pPr>
        <w:pStyle w:val="BodyText"/>
        <w:kinsoku w:val="0"/>
        <w:overflowPunct w:val="0"/>
        <w:sectPr w:rsidR="0003102D">
          <w:type w:val="continuous"/>
          <w:pgSz w:w="12240" w:h="15840"/>
          <w:pgMar w:top="1500" w:right="1140" w:bottom="280" w:left="1160" w:header="720" w:footer="720" w:gutter="0"/>
          <w:cols w:num="4" w:space="720" w:equalWidth="0">
            <w:col w:w="3909" w:space="105"/>
            <w:col w:w="3954" w:space="103"/>
            <w:col w:w="989" w:space="106"/>
            <w:col w:w="774"/>
          </w:cols>
          <w:noEndnote/>
        </w:sectPr>
      </w:pPr>
    </w:p>
    <w:p w:rsidR="0003102D" w:rsidRDefault="00443239">
      <w:pPr>
        <w:pStyle w:val="BodyText"/>
        <w:kinsoku w:val="0"/>
        <w:overflowPunct w:val="0"/>
        <w:ind w:right="490"/>
        <w:rPr>
          <w:spacing w:val="-1"/>
        </w:rPr>
      </w:pPr>
      <w:r>
        <w:rPr>
          <w:noProof/>
        </w:rPr>
        <mc:AlternateContent>
          <mc:Choice Requires="wpg">
            <w:drawing>
              <wp:anchor distT="0" distB="0" distL="114300" distR="114300" simplePos="0" relativeHeight="251647488" behindDoc="1" locked="0" layoutInCell="0" allowOverlap="1">
                <wp:simplePos x="0" y="0"/>
                <wp:positionH relativeFrom="page">
                  <wp:posOffset>5736590</wp:posOffset>
                </wp:positionH>
                <wp:positionV relativeFrom="paragraph">
                  <wp:posOffset>-16510</wp:posOffset>
                </wp:positionV>
                <wp:extent cx="965200" cy="16510"/>
                <wp:effectExtent l="2540" t="2540" r="3810" b="9525"/>
                <wp:wrapNone/>
                <wp:docPr id="7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 cy="16510"/>
                          <a:chOff x="9034" y="-26"/>
                          <a:chExt cx="1520" cy="26"/>
                        </a:xfrm>
                      </wpg:grpSpPr>
                      <wps:wsp>
                        <wps:cNvPr id="73" name="Freeform 86"/>
                        <wps:cNvSpPr>
                          <a:spLocks/>
                        </wps:cNvSpPr>
                        <wps:spPr bwMode="auto">
                          <a:xfrm>
                            <a:off x="9047" y="-13"/>
                            <a:ext cx="1494" cy="19"/>
                          </a:xfrm>
                          <a:custGeom>
                            <a:avLst/>
                            <a:gdLst>
                              <a:gd name="T0" fmla="*/ 0 w 1494"/>
                              <a:gd name="T1" fmla="*/ 0 h 19"/>
                              <a:gd name="T2" fmla="*/ 1493 w 1494"/>
                              <a:gd name="T3" fmla="*/ 0 h 19"/>
                            </a:gdLst>
                            <a:ahLst/>
                            <a:cxnLst>
                              <a:cxn ang="0">
                                <a:pos x="T0" y="T1"/>
                              </a:cxn>
                              <a:cxn ang="0">
                                <a:pos x="T2" y="T3"/>
                              </a:cxn>
                            </a:cxnLst>
                            <a:rect l="0" t="0" r="r" b="b"/>
                            <a:pathLst>
                              <a:path w="1494" h="19">
                                <a:moveTo>
                                  <a:pt x="0" y="0"/>
                                </a:moveTo>
                                <a:lnTo>
                                  <a:pt x="1493"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87"/>
                        <wps:cNvSpPr>
                          <a:spLocks/>
                        </wps:cNvSpPr>
                        <wps:spPr bwMode="auto">
                          <a:xfrm>
                            <a:off x="9126" y="-7"/>
                            <a:ext cx="240" cy="19"/>
                          </a:xfrm>
                          <a:custGeom>
                            <a:avLst/>
                            <a:gdLst>
                              <a:gd name="T0" fmla="*/ 0 w 240"/>
                              <a:gd name="T1" fmla="*/ 0 h 19"/>
                              <a:gd name="T2" fmla="*/ 240 w 240"/>
                              <a:gd name="T3" fmla="*/ 0 h 19"/>
                            </a:gdLst>
                            <a:ahLst/>
                            <a:cxnLst>
                              <a:cxn ang="0">
                                <a:pos x="T0" y="T1"/>
                              </a:cxn>
                              <a:cxn ang="0">
                                <a:pos x="T2" y="T3"/>
                              </a:cxn>
                            </a:cxnLst>
                            <a:rect l="0" t="0" r="r" b="b"/>
                            <a:pathLst>
                              <a:path w="240" h="19">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88"/>
                        <wps:cNvSpPr>
                          <a:spLocks/>
                        </wps:cNvSpPr>
                        <wps:spPr bwMode="auto">
                          <a:xfrm>
                            <a:off x="10218" y="-7"/>
                            <a:ext cx="240" cy="19"/>
                          </a:xfrm>
                          <a:custGeom>
                            <a:avLst/>
                            <a:gdLst>
                              <a:gd name="T0" fmla="*/ 0 w 240"/>
                              <a:gd name="T1" fmla="*/ 0 h 19"/>
                              <a:gd name="T2" fmla="*/ 240 w 240"/>
                              <a:gd name="T3" fmla="*/ 0 h 19"/>
                            </a:gdLst>
                            <a:ahLst/>
                            <a:cxnLst>
                              <a:cxn ang="0">
                                <a:pos x="T0" y="T1"/>
                              </a:cxn>
                              <a:cxn ang="0">
                                <a:pos x="T2" y="T3"/>
                              </a:cxn>
                            </a:cxnLst>
                            <a:rect l="0" t="0" r="r" b="b"/>
                            <a:pathLst>
                              <a:path w="240" h="19">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451.7pt;margin-top:-1.3pt;width:76pt;height:1.3pt;z-index:-251668992;mso-position-horizontal-relative:page" coordorigin="9034,-26" coordsize="15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" o:allowincell="f">
                <v:shape id="Freeform 86" o:spid="_x0000_s1027" style="position:absolute;left:9047;top:-13;width:1494;height:19;visibility:visible;mso-wrap-style:square;v-text-anchor:top" coordsize="14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FTscA&#10;AADbAAAADwAAAGRycy9kb3ducmV2LnhtbESPT2vCQBTE70K/w/IK3nRTBf+kbkIQWuyhFKMg3p7Z&#10;1yQ0+zZktzHtp+8WBI/DzPyG2aSDaURPnastK3iaRiCIC6trLhUcDy+TFQjnkTU2lknBDzlIk4fR&#10;BmNtr7ynPvelCBB2MSqovG9jKV1RkUE3tS1x8D5tZ9AH2ZVSd3gNcNPIWRQtpMGaw0KFLW0rKr7y&#10;b6Pg9fLbn/bHRWbfTb5bLT/OWbl+U2r8OGTPIDwN/h6+tXdawXIO/1/CD5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gxU7HAAAA2wAAAA8AAAAAAAAAAAAAAAAAmAIAAGRy&#10;cy9kb3ducmV2LnhtbFBLBQYAAAAABAAEAPUAAACMAwAAAAA=&#10;" path="m,l1493,e" filled="f" strokeweight=".45858mm">
                  <v:path arrowok="t" o:connecttype="custom" o:connectlocs="0,0;1493,0" o:connectangles="0,0"/>
                </v:shape>
                <v:shape id="Freeform 87" o:spid="_x0000_s1028" style="position:absolute;left:9126;top:-7;width:240;height:19;visibility:visible;mso-wrap-style:square;v-text-anchor:top" coordsize="24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616sMA&#10;AADbAAAADwAAAGRycy9kb3ducmV2LnhtbESP3WoCMRSE7wt9h3AKvdNE6x9bo/iDUHqn9gGOm+Nm&#10;dXOybLK6vr0pFHo5zMw3zHzZuUrcqAmlZw2DvgJBnHtTcqHh57jrzUCEiGyw8kwaHhRguXh9mWNm&#10;/J33dDvEQiQIhww12BjrTMqQW3IY+r4mTt7ZNw5jkk0hTYP3BHeVHCo1kQ5LTgsWa9pYyq+H1mlY&#10;XwbfYfcxq1TRbq2idnoen05av791q08Qkbr4H/5rfxkN0xH8fk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616sMAAADbAAAADwAAAAAAAAAAAAAAAACYAgAAZHJzL2Rv&#10;d25yZXYueG1sUEsFBgAAAAAEAAQA9QAAAIgDAAAAAA==&#10;" path="m,l240,e" filled="f" strokeweight=".26669mm">
                  <v:path arrowok="t" o:connecttype="custom" o:connectlocs="0,0;240,0" o:connectangles="0,0"/>
                </v:shape>
                <v:shape id="Freeform 88" o:spid="_x0000_s1029" style="position:absolute;left:10218;top:-7;width:240;height:19;visibility:visible;mso-wrap-style:square;v-text-anchor:top" coordsize="24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QccIA&#10;AADbAAAADwAAAGRycy9kb3ducmV2LnhtbESP3WoCMRSE7wu+QziCdzWxxR+2RtEWoXin9gGOm+Nm&#10;dXOybLK6vn0jCF4OM/MNM192rhJXakLpWcNoqEAQ596UXGj4O2zeZyBCRDZYeSYNdwqwXPTe5pgZ&#10;f+MdXfexEAnCIUMNNsY6kzLklhyGoa+Jk3fyjcOYZFNI0+AtwV0lP5SaSIclpwWLNX1byi/71mlY&#10;n0fbsPmcVapof6yidnoaH49aD/rd6gtEpC6+ws/2r9EwHcPjS/o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khBx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330335">
        <w:t xml:space="preserve">the </w:t>
      </w:r>
      <w:r w:rsidR="00330335">
        <w:rPr>
          <w:spacing w:val="-1"/>
        </w:rPr>
        <w:t>United</w:t>
      </w:r>
      <w:r w:rsidR="00330335">
        <w:t xml:space="preserve"> </w:t>
      </w:r>
      <w:r w:rsidR="00330335">
        <w:rPr>
          <w:spacing w:val="-1"/>
        </w:rPr>
        <w:t>States</w:t>
      </w:r>
      <w:r w:rsidR="00330335">
        <w:t xml:space="preserve"> </w:t>
      </w:r>
      <w:r w:rsidR="00330335">
        <w:rPr>
          <w:spacing w:val="-1"/>
        </w:rPr>
        <w:t>Coast</w:t>
      </w:r>
      <w:r w:rsidR="00330335">
        <w:t xml:space="preserve"> </w:t>
      </w:r>
      <w:r w:rsidR="00330335">
        <w:rPr>
          <w:spacing w:val="-1"/>
        </w:rPr>
        <w:t>Guard</w:t>
      </w:r>
      <w:r w:rsidR="00330335">
        <w:t xml:space="preserve"> Chief</w:t>
      </w:r>
      <w:r w:rsidR="00330335">
        <w:rPr>
          <w:spacing w:val="-2"/>
        </w:rPr>
        <w:t xml:space="preserve"> </w:t>
      </w:r>
      <w:r w:rsidR="00330335">
        <w:t>Petty</w:t>
      </w:r>
      <w:r w:rsidR="00330335">
        <w:rPr>
          <w:spacing w:val="-5"/>
        </w:rPr>
        <w:t xml:space="preserve"> </w:t>
      </w:r>
      <w:r w:rsidR="00330335">
        <w:rPr>
          <w:spacing w:val="-1"/>
        </w:rPr>
        <w:t>Officer’s</w:t>
      </w:r>
      <w:r w:rsidR="00330335">
        <w:t xml:space="preserve"> </w:t>
      </w:r>
      <w:r w:rsidR="00330335">
        <w:rPr>
          <w:spacing w:val="-1"/>
        </w:rPr>
        <w:t>Association.</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(Duty</w:t>
      </w:r>
      <w:r>
        <w:t xml:space="preserve"> </w:t>
      </w:r>
      <w:r>
        <w:rPr>
          <w:spacing w:val="-1"/>
        </w:rPr>
        <w:t>station,</w:t>
      </w:r>
      <w:r>
        <w:t xml:space="preserve"> if</w:t>
      </w:r>
      <w:r>
        <w:rPr>
          <w:spacing w:val="1"/>
        </w:rPr>
        <w:t xml:space="preserve"> </w:t>
      </w:r>
      <w:r>
        <w:rPr>
          <w:spacing w:val="-1"/>
        </w:rPr>
        <w:t>known</w:t>
      </w:r>
      <w:r>
        <w:rPr>
          <w:spacing w:val="-2"/>
        </w:rPr>
        <w:t xml:space="preserve"> </w:t>
      </w:r>
      <w:r>
        <w:t xml:space="preserve">and </w:t>
      </w:r>
      <w:r>
        <w:rPr>
          <w:spacing w:val="-1"/>
        </w:rPr>
        <w:t>if</w:t>
      </w:r>
      <w:r>
        <w:rPr>
          <w:spacing w:val="1"/>
        </w:rPr>
        <w:t xml:space="preserve"> </w:t>
      </w:r>
      <w:r>
        <w:rPr>
          <w:spacing w:val="-1"/>
        </w:rPr>
        <w:t>appropriate)</w:t>
      </w:r>
    </w:p>
    <w:p w:rsidR="0003102D" w:rsidRDefault="0003102D">
      <w:pPr>
        <w:pStyle w:val="BodyText"/>
        <w:kinsoku w:val="0"/>
        <w:overflowPunct w:val="0"/>
        <w:ind w:left="0"/>
        <w:rPr>
          <w:b/>
          <w:bCs/>
          <w:sz w:val="20"/>
          <w:szCs w:val="20"/>
        </w:rPr>
      </w:pPr>
    </w:p>
    <w:p w:rsidR="00015597" w:rsidRDefault="00015597" w:rsidP="00015597">
      <w:pPr>
        <w:pStyle w:val="BodyText"/>
        <w:kinsoku w:val="0"/>
        <w:overflowPunct w:val="0"/>
        <w:spacing w:before="3"/>
        <w:ind w:right="290" w:firstLine="720"/>
        <w:rPr>
          <w:spacing w:val="-1"/>
        </w:rPr>
      </w:pPr>
      <w:r>
        <w:t>Now</w:t>
      </w:r>
      <w:r>
        <w:rPr>
          <w:spacing w:val="-1"/>
        </w:rPr>
        <w:t xml:space="preserve"> </w:t>
      </w:r>
      <w:r>
        <w:t xml:space="preserve">the </w:t>
      </w:r>
      <w:r>
        <w:rPr>
          <w:spacing w:val="-1"/>
        </w:rPr>
        <w:t>Supreme</w:t>
      </w:r>
      <w:r>
        <w:t xml:space="preserve"> </w:t>
      </w:r>
      <w:r>
        <w:rPr>
          <w:spacing w:val="-1"/>
        </w:rPr>
        <w:t>Admiral</w:t>
      </w:r>
      <w:r>
        <w:t xml:space="preserve"> of the</w:t>
      </w:r>
      <w:r>
        <w:rPr>
          <w:spacing w:val="-1"/>
        </w:rPr>
        <w:t xml:space="preserve"> </w:t>
      </w:r>
      <w:r>
        <w:t>Universe</w:t>
      </w:r>
      <w:r>
        <w:rPr>
          <w:spacing w:val="-1"/>
        </w:rPr>
        <w:t xml:space="preserve"> has</w:t>
      </w:r>
      <w:r>
        <w:t xml:space="preserve"> called our</w:t>
      </w:r>
      <w:r>
        <w:rPr>
          <w:spacing w:val="-2"/>
        </w:rPr>
        <w:t xml:space="preserve"> </w:t>
      </w:r>
      <w:r>
        <w:t>shipmate</w:t>
      </w:r>
      <w:r>
        <w:rPr>
          <w:spacing w:val="-1"/>
        </w:rPr>
        <w:t xml:space="preserve"> </w:t>
      </w:r>
      <w:r>
        <w:t>to sail with Him in</w:t>
      </w:r>
      <w:r>
        <w:rPr>
          <w:spacing w:val="30"/>
        </w:rPr>
        <w:t xml:space="preserve"> </w:t>
      </w:r>
      <w:r>
        <w:t>eternally</w:t>
      </w:r>
      <w:r>
        <w:rPr>
          <w:spacing w:val="-5"/>
        </w:rPr>
        <w:t xml:space="preserve"> </w:t>
      </w:r>
      <w:r>
        <w:t xml:space="preserve">calm </w:t>
      </w:r>
      <w:r>
        <w:rPr>
          <w:spacing w:val="-1"/>
        </w:rPr>
        <w:t>seas,</w:t>
      </w:r>
      <w:r>
        <w:t xml:space="preserve"> forever free</w:t>
      </w:r>
      <w:r>
        <w:rPr>
          <w:spacing w:val="-1"/>
        </w:rPr>
        <w:t xml:space="preserve"> </w:t>
      </w:r>
      <w:r>
        <w:t xml:space="preserve">from the storms of </w:t>
      </w:r>
      <w:r>
        <w:rPr>
          <w:spacing w:val="-1"/>
        </w:rPr>
        <w:t>mortal</w:t>
      </w:r>
      <w:r>
        <w:t xml:space="preserve"> </w:t>
      </w:r>
      <w:r>
        <w:rPr>
          <w:spacing w:val="-1"/>
        </w:rPr>
        <w:t>life.</w:t>
      </w:r>
      <w:r>
        <w:rPr>
          <w:spacing w:val="60"/>
        </w:rPr>
        <w:t xml:space="preserve"> </w:t>
      </w:r>
      <w:r>
        <w:t>We</w:t>
      </w:r>
      <w:r>
        <w:rPr>
          <w:spacing w:val="-1"/>
        </w:rPr>
        <w:t xml:space="preserve"> </w:t>
      </w:r>
      <w:r>
        <w:t>honor</w:t>
      </w:r>
      <w:r>
        <w:rPr>
          <w:spacing w:val="-1"/>
        </w:rPr>
        <w:t xml:space="preserve"> </w:t>
      </w:r>
      <w:r>
        <w:t xml:space="preserve">and </w:t>
      </w:r>
      <w:r>
        <w:rPr>
          <w:spacing w:val="-1"/>
        </w:rPr>
        <w:t>cherish</w:t>
      </w:r>
      <w:r>
        <w:t xml:space="preserve"> the memory</w:t>
      </w:r>
      <w:r>
        <w:rPr>
          <w:spacing w:val="47"/>
        </w:rPr>
        <w:t xml:space="preserve"> </w:t>
      </w:r>
      <w:r>
        <w:t>of</w:t>
      </w:r>
      <w:r>
        <w:rPr>
          <w:spacing w:val="-1"/>
        </w:rPr>
        <w:t xml:space="preserve"> </w:t>
      </w:r>
      <w:r>
        <w:t xml:space="preserve">our </w:t>
      </w:r>
      <w:r>
        <w:rPr>
          <w:spacing w:val="-1"/>
        </w:rPr>
        <w:t>shipmate,</w:t>
      </w:r>
      <w:r>
        <w:t xml:space="preserve"> but we</w:t>
      </w:r>
      <w:r>
        <w:rPr>
          <w:spacing w:val="-1"/>
        </w:rPr>
        <w:t xml:space="preserve"> </w:t>
      </w:r>
      <w:r>
        <w:rPr>
          <w:spacing w:val="1"/>
        </w:rPr>
        <w:t>do</w:t>
      </w:r>
      <w:r>
        <w:t xml:space="preserve"> not mourn</w:t>
      </w:r>
      <w:r>
        <w:rPr>
          <w:spacing w:val="-1"/>
        </w:rPr>
        <w:t xml:space="preserve"> </w:t>
      </w:r>
      <w:r>
        <w:t>for</w:t>
      </w:r>
      <w:r>
        <w:rPr>
          <w:spacing w:val="-2"/>
        </w:rPr>
        <w:t xml:space="preserve"> </w:t>
      </w:r>
      <w:r>
        <w:rPr>
          <w:spacing w:val="-1"/>
        </w:rPr>
        <w:t>him/her,</w:t>
      </w:r>
      <w:r>
        <w:rPr>
          <w:spacing w:val="2"/>
        </w:rPr>
        <w:t xml:space="preserve"> </w:t>
      </w:r>
      <w:r>
        <w:t>for</w:t>
      </w:r>
      <w:r>
        <w:rPr>
          <w:spacing w:val="-2"/>
        </w:rPr>
        <w:t xml:space="preserve"> </w:t>
      </w:r>
      <w:r>
        <w:rPr>
          <w:spacing w:val="-1"/>
        </w:rPr>
        <w:t>he/she</w:t>
      </w:r>
      <w:r>
        <w:t xml:space="preserve"> </w:t>
      </w:r>
      <w:r>
        <w:rPr>
          <w:spacing w:val="-1"/>
        </w:rPr>
        <w:t>has</w:t>
      </w:r>
      <w:r>
        <w:rPr>
          <w:spacing w:val="2"/>
        </w:rPr>
        <w:t xml:space="preserve"> </w:t>
      </w:r>
      <w:r>
        <w:t>found</w:t>
      </w:r>
      <w:r>
        <w:rPr>
          <w:spacing w:val="-1"/>
        </w:rPr>
        <w:t xml:space="preserve"> </w:t>
      </w:r>
      <w:r>
        <w:t>safe</w:t>
      </w:r>
      <w:r>
        <w:rPr>
          <w:spacing w:val="1"/>
        </w:rPr>
        <w:t xml:space="preserve"> </w:t>
      </w:r>
      <w:r>
        <w:rPr>
          <w:spacing w:val="-1"/>
        </w:rPr>
        <w:t xml:space="preserve">anchorage </w:t>
      </w:r>
      <w:r>
        <w:t>in the</w:t>
      </w:r>
      <w:r>
        <w:rPr>
          <w:spacing w:val="1"/>
        </w:rPr>
        <w:t xml:space="preserve"> </w:t>
      </w:r>
      <w:r>
        <w:rPr>
          <w:spacing w:val="-1"/>
        </w:rPr>
        <w:t>great</w:t>
      </w:r>
      <w:r>
        <w:rPr>
          <w:spacing w:val="57"/>
        </w:rPr>
        <w:t xml:space="preserve"> </w:t>
      </w:r>
      <w:r>
        <w:rPr>
          <w:spacing w:val="-1"/>
        </w:rPr>
        <w:t>harbor</w:t>
      </w:r>
      <w:r>
        <w:rPr>
          <w:spacing w:val="-2"/>
        </w:rPr>
        <w:t xml:space="preserve"> </w:t>
      </w:r>
      <w:r>
        <w:t>of</w:t>
      </w:r>
      <w:r>
        <w:rPr>
          <w:spacing w:val="1"/>
        </w:rPr>
        <w:t xml:space="preserve"> </w:t>
      </w:r>
      <w:r>
        <w:rPr>
          <w:spacing w:val="-1"/>
        </w:rPr>
        <w:t>eternal</w:t>
      </w:r>
      <w:r>
        <w:t xml:space="preserve"> </w:t>
      </w:r>
      <w:r>
        <w:rPr>
          <w:spacing w:val="-1"/>
        </w:rPr>
        <w:t>peace,</w:t>
      </w:r>
      <w:r>
        <w:t xml:space="preserve"> </w:t>
      </w:r>
      <w:r>
        <w:rPr>
          <w:spacing w:val="-1"/>
        </w:rPr>
        <w:t>rather,</w:t>
      </w:r>
      <w:r>
        <w:t xml:space="preserve"> it is for</w:t>
      </w:r>
      <w:r>
        <w:rPr>
          <w:spacing w:val="-1"/>
        </w:rPr>
        <w:t xml:space="preserve"> ourselves</w:t>
      </w:r>
      <w:r>
        <w:t xml:space="preserve"> we</w:t>
      </w:r>
      <w:r>
        <w:rPr>
          <w:spacing w:val="-2"/>
        </w:rPr>
        <w:t xml:space="preserve"> </w:t>
      </w:r>
      <w:r>
        <w:t xml:space="preserve">mourn </w:t>
      </w:r>
      <w:r>
        <w:rPr>
          <w:spacing w:val="-1"/>
        </w:rPr>
        <w:t>because</w:t>
      </w:r>
      <w:r>
        <w:rPr>
          <w:spacing w:val="1"/>
        </w:rPr>
        <w:t xml:space="preserve"> </w:t>
      </w:r>
      <w:r>
        <w:t>a</w:t>
      </w:r>
      <w:r>
        <w:rPr>
          <w:spacing w:val="1"/>
        </w:rPr>
        <w:t xml:space="preserve"> </w:t>
      </w:r>
      <w:r>
        <w:rPr>
          <w:spacing w:val="-1"/>
        </w:rPr>
        <w:t>good</w:t>
      </w:r>
      <w:r>
        <w:t xml:space="preserve"> </w:t>
      </w:r>
      <w:r>
        <w:rPr>
          <w:spacing w:val="-1"/>
        </w:rPr>
        <w:t>friend</w:t>
      </w:r>
      <w:r>
        <w:t xml:space="preserve"> </w:t>
      </w:r>
      <w:r>
        <w:rPr>
          <w:spacing w:val="-1"/>
        </w:rPr>
        <w:t>has</w:t>
      </w:r>
      <w:r>
        <w:rPr>
          <w:spacing w:val="4"/>
        </w:rPr>
        <w:t xml:space="preserve"> </w:t>
      </w:r>
      <w:r>
        <w:rPr>
          <w:spacing w:val="-1"/>
        </w:rPr>
        <w:t>slipped</w:t>
      </w:r>
      <w:r>
        <w:rPr>
          <w:spacing w:val="93"/>
        </w:rPr>
        <w:t xml:space="preserve"> </w:t>
      </w:r>
      <w:r>
        <w:rPr>
          <w:spacing w:val="-1"/>
        </w:rPr>
        <w:t>his/her</w:t>
      </w:r>
      <w:r>
        <w:t xml:space="preserve"> </w:t>
      </w:r>
      <w:r>
        <w:rPr>
          <w:spacing w:val="-1"/>
        </w:rPr>
        <w:t>moorings,</w:t>
      </w:r>
      <w:r>
        <w:t xml:space="preserve"> and</w:t>
      </w:r>
      <w:r>
        <w:rPr>
          <w:spacing w:val="-1"/>
        </w:rPr>
        <w:t xml:space="preserve"> </w:t>
      </w:r>
      <w:r>
        <w:t>is</w:t>
      </w:r>
      <w:r>
        <w:rPr>
          <w:spacing w:val="2"/>
        </w:rPr>
        <w:t xml:space="preserve"> </w:t>
      </w:r>
      <w:r>
        <w:t xml:space="preserve">no </w:t>
      </w:r>
      <w:r>
        <w:rPr>
          <w:spacing w:val="-1"/>
        </w:rPr>
        <w:t>longer</w:t>
      </w:r>
      <w:r>
        <w:rPr>
          <w:spacing w:val="1"/>
        </w:rPr>
        <w:t xml:space="preserve"> </w:t>
      </w:r>
      <w:r>
        <w:t>with us.  We</w:t>
      </w:r>
      <w:r>
        <w:rPr>
          <w:spacing w:val="-1"/>
        </w:rPr>
        <w:t xml:space="preserve"> </w:t>
      </w:r>
      <w:r>
        <w:t>mourn our</w:t>
      </w:r>
      <w:r>
        <w:rPr>
          <w:spacing w:val="-1"/>
        </w:rPr>
        <w:t xml:space="preserve"> </w:t>
      </w:r>
      <w:r>
        <w:t>loss, but we</w:t>
      </w:r>
      <w:r>
        <w:rPr>
          <w:spacing w:val="-1"/>
        </w:rPr>
        <w:t xml:space="preserve"> </w:t>
      </w:r>
      <w:r>
        <w:t>are</w:t>
      </w:r>
      <w:r>
        <w:rPr>
          <w:spacing w:val="1"/>
        </w:rPr>
        <w:t xml:space="preserve"> </w:t>
      </w:r>
      <w:r>
        <w:rPr>
          <w:spacing w:val="-1"/>
        </w:rPr>
        <w:t>consoled</w:t>
      </w:r>
      <w:r>
        <w:t xml:space="preserve"> </w:t>
      </w:r>
      <w:r>
        <w:rPr>
          <w:spacing w:val="2"/>
        </w:rPr>
        <w:t>by</w:t>
      </w:r>
      <w:r>
        <w:rPr>
          <w:spacing w:val="-5"/>
        </w:rPr>
        <w:t xml:space="preserve"> </w:t>
      </w:r>
      <w:r>
        <w:t>the abiding</w:t>
      </w:r>
      <w:r>
        <w:rPr>
          <w:spacing w:val="45"/>
        </w:rPr>
        <w:t xml:space="preserve"> </w:t>
      </w:r>
      <w:r>
        <w:rPr>
          <w:spacing w:val="-1"/>
        </w:rPr>
        <w:t>faith</w:t>
      </w:r>
      <w:r>
        <w:t xml:space="preserve"> that </w:t>
      </w:r>
      <w:r>
        <w:rPr>
          <w:spacing w:val="-1"/>
        </w:rPr>
        <w:t>when</w:t>
      </w:r>
      <w:r>
        <w:t xml:space="preserve"> the </w:t>
      </w:r>
      <w:r>
        <w:rPr>
          <w:spacing w:val="-1"/>
        </w:rPr>
        <w:t>final</w:t>
      </w:r>
      <w:r>
        <w:t xml:space="preserve"> </w:t>
      </w:r>
      <w:r>
        <w:rPr>
          <w:spacing w:val="-1"/>
        </w:rPr>
        <w:t>watch</w:t>
      </w:r>
      <w:r>
        <w:t xml:space="preserve"> </w:t>
      </w:r>
      <w:r>
        <w:rPr>
          <w:spacing w:val="-1"/>
        </w:rPr>
        <w:t>changes</w:t>
      </w:r>
      <w:r>
        <w:t xml:space="preserve"> for us, and we</w:t>
      </w:r>
      <w:r>
        <w:rPr>
          <w:spacing w:val="-2"/>
        </w:rPr>
        <w:t xml:space="preserve"> </w:t>
      </w:r>
      <w:r>
        <w:t xml:space="preserve">too </w:t>
      </w:r>
      <w:r>
        <w:rPr>
          <w:spacing w:val="-1"/>
        </w:rPr>
        <w:t>cross</w:t>
      </w:r>
      <w:r>
        <w:t xml:space="preserve"> the</w:t>
      </w:r>
      <w:r>
        <w:rPr>
          <w:spacing w:val="-1"/>
        </w:rPr>
        <w:t xml:space="preserve"> </w:t>
      </w:r>
      <w:r>
        <w:t>bar, our</w:t>
      </w:r>
      <w:r>
        <w:rPr>
          <w:spacing w:val="-1"/>
        </w:rPr>
        <w:t xml:space="preserve"> </w:t>
      </w:r>
      <w:r>
        <w:t>shipmate</w:t>
      </w:r>
      <w:r>
        <w:rPr>
          <w:spacing w:val="-1"/>
        </w:rPr>
        <w:t xml:space="preserve"> </w:t>
      </w:r>
      <w:r>
        <w:t>will be</w:t>
      </w:r>
      <w:r>
        <w:rPr>
          <w:spacing w:val="47"/>
        </w:rPr>
        <w:t xml:space="preserve"> </w:t>
      </w:r>
      <w:r>
        <w:rPr>
          <w:spacing w:val="-1"/>
        </w:rPr>
        <w:t>waiting</w:t>
      </w:r>
      <w:r>
        <w:rPr>
          <w:spacing w:val="-2"/>
        </w:rPr>
        <w:t xml:space="preserve"> </w:t>
      </w:r>
      <w:r>
        <w:t xml:space="preserve">to pilot us to </w:t>
      </w:r>
      <w:r>
        <w:rPr>
          <w:spacing w:val="-1"/>
        </w:rPr>
        <w:t>safe</w:t>
      </w:r>
      <w:r>
        <w:rPr>
          <w:spacing w:val="1"/>
        </w:rPr>
        <w:t xml:space="preserve"> </w:t>
      </w:r>
      <w:r>
        <w:rPr>
          <w:spacing w:val="-1"/>
        </w:rPr>
        <w:t>anchorage.</w:t>
      </w:r>
    </w:p>
    <w:p w:rsidR="00015597" w:rsidRDefault="00015597" w:rsidP="00015597">
      <w:pPr>
        <w:pStyle w:val="BodyText"/>
        <w:kinsoku w:val="0"/>
        <w:overflowPunct w:val="0"/>
        <w:ind w:left="0"/>
      </w:pPr>
    </w:p>
    <w:p w:rsidR="00015597" w:rsidRDefault="00015597" w:rsidP="00015597">
      <w:pPr>
        <w:pStyle w:val="BodyText"/>
        <w:kinsoku w:val="0"/>
        <w:overflowPunct w:val="0"/>
        <w:spacing w:before="145"/>
        <w:ind w:left="3005" w:right="3021"/>
        <w:jc w:val="center"/>
        <w:rPr>
          <w:sz w:val="28"/>
          <w:szCs w:val="28"/>
        </w:rPr>
      </w:pPr>
      <w:r>
        <w:rPr>
          <w:b/>
          <w:bCs/>
          <w:i/>
          <w:iCs/>
          <w:sz w:val="28"/>
          <w:szCs w:val="28"/>
        </w:rPr>
        <w:t xml:space="preserve">When </w:t>
      </w:r>
      <w:r>
        <w:rPr>
          <w:b/>
          <w:bCs/>
          <w:i/>
          <w:iCs/>
          <w:spacing w:val="-1"/>
          <w:sz w:val="28"/>
          <w:szCs w:val="28"/>
        </w:rPr>
        <w:t>our</w:t>
      </w:r>
      <w:r>
        <w:rPr>
          <w:b/>
          <w:bCs/>
          <w:i/>
          <w:iCs/>
          <w:spacing w:val="1"/>
          <w:sz w:val="28"/>
          <w:szCs w:val="28"/>
        </w:rPr>
        <w:t xml:space="preserve"> </w:t>
      </w:r>
      <w:r>
        <w:rPr>
          <w:b/>
          <w:bCs/>
          <w:i/>
          <w:iCs/>
          <w:spacing w:val="-2"/>
          <w:sz w:val="28"/>
          <w:szCs w:val="28"/>
        </w:rPr>
        <w:t>sailing</w:t>
      </w:r>
      <w:r>
        <w:rPr>
          <w:b/>
          <w:bCs/>
          <w:i/>
          <w:iCs/>
          <w:spacing w:val="1"/>
          <w:sz w:val="28"/>
          <w:szCs w:val="28"/>
        </w:rPr>
        <w:t xml:space="preserve"> </w:t>
      </w:r>
      <w:r>
        <w:rPr>
          <w:b/>
          <w:bCs/>
          <w:i/>
          <w:iCs/>
          <w:spacing w:val="-2"/>
          <w:sz w:val="28"/>
          <w:szCs w:val="28"/>
        </w:rPr>
        <w:t>nears</w:t>
      </w:r>
      <w:r>
        <w:rPr>
          <w:b/>
          <w:bCs/>
          <w:i/>
          <w:iCs/>
          <w:spacing w:val="1"/>
          <w:sz w:val="28"/>
          <w:szCs w:val="28"/>
        </w:rPr>
        <w:t xml:space="preserve"> </w:t>
      </w:r>
      <w:r>
        <w:rPr>
          <w:b/>
          <w:bCs/>
          <w:i/>
          <w:iCs/>
          <w:spacing w:val="-1"/>
          <w:sz w:val="28"/>
          <w:szCs w:val="28"/>
        </w:rPr>
        <w:t>its</w:t>
      </w:r>
      <w:r>
        <w:rPr>
          <w:b/>
          <w:bCs/>
          <w:i/>
          <w:iCs/>
          <w:spacing w:val="1"/>
          <w:sz w:val="28"/>
          <w:szCs w:val="28"/>
        </w:rPr>
        <w:t xml:space="preserve"> </w:t>
      </w:r>
      <w:r>
        <w:rPr>
          <w:b/>
          <w:bCs/>
          <w:i/>
          <w:iCs/>
          <w:spacing w:val="-2"/>
          <w:sz w:val="28"/>
          <w:szCs w:val="28"/>
        </w:rPr>
        <w:t>ending</w:t>
      </w:r>
      <w:r>
        <w:rPr>
          <w:b/>
          <w:bCs/>
          <w:i/>
          <w:iCs/>
          <w:spacing w:val="33"/>
          <w:sz w:val="28"/>
          <w:szCs w:val="28"/>
        </w:rPr>
        <w:t xml:space="preserve"> </w:t>
      </w:r>
      <w:r>
        <w:rPr>
          <w:b/>
          <w:bCs/>
          <w:i/>
          <w:iCs/>
          <w:sz w:val="28"/>
          <w:szCs w:val="28"/>
        </w:rPr>
        <w:t xml:space="preserve">When </w:t>
      </w:r>
      <w:r>
        <w:rPr>
          <w:b/>
          <w:bCs/>
          <w:i/>
          <w:iCs/>
          <w:spacing w:val="-1"/>
          <w:sz w:val="28"/>
          <w:szCs w:val="28"/>
        </w:rPr>
        <w:t>our</w:t>
      </w:r>
      <w:r>
        <w:rPr>
          <w:b/>
          <w:bCs/>
          <w:i/>
          <w:iCs/>
          <w:spacing w:val="1"/>
          <w:sz w:val="28"/>
          <w:szCs w:val="28"/>
        </w:rPr>
        <w:t xml:space="preserve"> </w:t>
      </w:r>
      <w:r>
        <w:rPr>
          <w:b/>
          <w:bCs/>
          <w:i/>
          <w:iCs/>
          <w:spacing w:val="-1"/>
          <w:sz w:val="28"/>
          <w:szCs w:val="28"/>
        </w:rPr>
        <w:t>course</w:t>
      </w:r>
      <w:r>
        <w:rPr>
          <w:b/>
          <w:bCs/>
          <w:i/>
          <w:iCs/>
          <w:spacing w:val="-3"/>
          <w:sz w:val="28"/>
          <w:szCs w:val="28"/>
        </w:rPr>
        <w:t xml:space="preserve"> </w:t>
      </w:r>
      <w:r>
        <w:rPr>
          <w:b/>
          <w:bCs/>
          <w:i/>
          <w:iCs/>
          <w:sz w:val="28"/>
          <w:szCs w:val="28"/>
        </w:rPr>
        <w:t>is</w:t>
      </w:r>
      <w:r>
        <w:rPr>
          <w:b/>
          <w:bCs/>
          <w:i/>
          <w:iCs/>
          <w:spacing w:val="-3"/>
          <w:sz w:val="28"/>
          <w:szCs w:val="28"/>
        </w:rPr>
        <w:t xml:space="preserve"> </w:t>
      </w:r>
      <w:r>
        <w:rPr>
          <w:b/>
          <w:bCs/>
          <w:i/>
          <w:iCs/>
          <w:spacing w:val="-1"/>
          <w:sz w:val="28"/>
          <w:szCs w:val="28"/>
        </w:rPr>
        <w:t>all</w:t>
      </w:r>
      <w:r>
        <w:rPr>
          <w:b/>
          <w:bCs/>
          <w:i/>
          <w:iCs/>
          <w:spacing w:val="1"/>
          <w:sz w:val="28"/>
          <w:szCs w:val="28"/>
        </w:rPr>
        <w:t xml:space="preserve"> </w:t>
      </w:r>
      <w:r>
        <w:rPr>
          <w:b/>
          <w:bCs/>
          <w:i/>
          <w:iCs/>
          <w:spacing w:val="-1"/>
          <w:sz w:val="28"/>
          <w:szCs w:val="28"/>
        </w:rPr>
        <w:t>but</w:t>
      </w:r>
      <w:r>
        <w:rPr>
          <w:b/>
          <w:bCs/>
          <w:i/>
          <w:iCs/>
          <w:spacing w:val="1"/>
          <w:sz w:val="28"/>
          <w:szCs w:val="28"/>
        </w:rPr>
        <w:t xml:space="preserve"> </w:t>
      </w:r>
      <w:r>
        <w:rPr>
          <w:b/>
          <w:bCs/>
          <w:i/>
          <w:iCs/>
          <w:spacing w:val="-1"/>
          <w:sz w:val="28"/>
          <w:szCs w:val="28"/>
        </w:rPr>
        <w:t>run,</w:t>
      </w:r>
      <w:r>
        <w:rPr>
          <w:b/>
          <w:bCs/>
          <w:i/>
          <w:iCs/>
          <w:spacing w:val="27"/>
          <w:sz w:val="28"/>
          <w:szCs w:val="28"/>
        </w:rPr>
        <w:t xml:space="preserve"> </w:t>
      </w:r>
      <w:r>
        <w:rPr>
          <w:b/>
          <w:bCs/>
          <w:i/>
          <w:iCs/>
          <w:sz w:val="28"/>
          <w:szCs w:val="28"/>
        </w:rPr>
        <w:t>When the</w:t>
      </w:r>
      <w:r>
        <w:rPr>
          <w:b/>
          <w:bCs/>
          <w:i/>
          <w:iCs/>
          <w:spacing w:val="-3"/>
          <w:sz w:val="28"/>
          <w:szCs w:val="28"/>
        </w:rPr>
        <w:t xml:space="preserve"> </w:t>
      </w:r>
      <w:r>
        <w:rPr>
          <w:b/>
          <w:bCs/>
          <w:i/>
          <w:iCs/>
          <w:spacing w:val="-1"/>
          <w:sz w:val="28"/>
          <w:szCs w:val="28"/>
        </w:rPr>
        <w:t>scenes</w:t>
      </w:r>
      <w:r>
        <w:rPr>
          <w:b/>
          <w:bCs/>
          <w:i/>
          <w:iCs/>
          <w:spacing w:val="-2"/>
          <w:sz w:val="28"/>
          <w:szCs w:val="28"/>
        </w:rPr>
        <w:t xml:space="preserve"> </w:t>
      </w:r>
      <w:r>
        <w:rPr>
          <w:b/>
          <w:bCs/>
          <w:i/>
          <w:iCs/>
          <w:sz w:val="28"/>
          <w:szCs w:val="28"/>
        </w:rPr>
        <w:t xml:space="preserve">of </w:t>
      </w:r>
      <w:r>
        <w:rPr>
          <w:b/>
          <w:bCs/>
          <w:i/>
          <w:iCs/>
          <w:spacing w:val="-1"/>
          <w:sz w:val="28"/>
          <w:szCs w:val="28"/>
        </w:rPr>
        <w:t>past</w:t>
      </w:r>
      <w:r>
        <w:rPr>
          <w:b/>
          <w:bCs/>
          <w:i/>
          <w:iCs/>
          <w:spacing w:val="1"/>
          <w:sz w:val="28"/>
          <w:szCs w:val="28"/>
        </w:rPr>
        <w:t xml:space="preserve"> </w:t>
      </w:r>
      <w:r>
        <w:rPr>
          <w:b/>
          <w:bCs/>
          <w:i/>
          <w:iCs/>
          <w:spacing w:val="-2"/>
          <w:sz w:val="28"/>
          <w:szCs w:val="28"/>
        </w:rPr>
        <w:t>endeavor</w:t>
      </w:r>
      <w:r>
        <w:rPr>
          <w:b/>
          <w:bCs/>
          <w:i/>
          <w:iCs/>
          <w:spacing w:val="21"/>
          <w:sz w:val="28"/>
          <w:szCs w:val="28"/>
        </w:rPr>
        <w:t xml:space="preserve"> </w:t>
      </w:r>
      <w:r>
        <w:rPr>
          <w:b/>
          <w:bCs/>
          <w:i/>
          <w:iCs/>
          <w:spacing w:val="-1"/>
          <w:sz w:val="28"/>
          <w:szCs w:val="28"/>
        </w:rPr>
        <w:t>Crown</w:t>
      </w:r>
      <w:r>
        <w:rPr>
          <w:b/>
          <w:bCs/>
          <w:i/>
          <w:iCs/>
          <w:sz w:val="28"/>
          <w:szCs w:val="28"/>
        </w:rPr>
        <w:t xml:space="preserve"> </w:t>
      </w:r>
      <w:r>
        <w:rPr>
          <w:b/>
          <w:bCs/>
          <w:i/>
          <w:iCs/>
          <w:spacing w:val="-1"/>
          <w:sz w:val="28"/>
          <w:szCs w:val="28"/>
        </w:rPr>
        <w:t>upon</w:t>
      </w:r>
      <w:r>
        <w:rPr>
          <w:b/>
          <w:bCs/>
          <w:i/>
          <w:iCs/>
          <w:sz w:val="28"/>
          <w:szCs w:val="28"/>
        </w:rPr>
        <w:t xml:space="preserve"> </w:t>
      </w:r>
      <w:r>
        <w:rPr>
          <w:b/>
          <w:bCs/>
          <w:i/>
          <w:iCs/>
          <w:spacing w:val="-2"/>
          <w:sz w:val="28"/>
          <w:szCs w:val="28"/>
        </w:rPr>
        <w:t>us</w:t>
      </w:r>
      <w:r>
        <w:rPr>
          <w:b/>
          <w:bCs/>
          <w:i/>
          <w:iCs/>
          <w:spacing w:val="1"/>
          <w:sz w:val="28"/>
          <w:szCs w:val="28"/>
        </w:rPr>
        <w:t xml:space="preserve"> </w:t>
      </w:r>
      <w:r>
        <w:rPr>
          <w:b/>
          <w:bCs/>
          <w:i/>
          <w:iCs/>
          <w:sz w:val="28"/>
          <w:szCs w:val="28"/>
        </w:rPr>
        <w:t>one</w:t>
      </w:r>
      <w:r>
        <w:rPr>
          <w:b/>
          <w:bCs/>
          <w:i/>
          <w:iCs/>
          <w:spacing w:val="-3"/>
          <w:sz w:val="28"/>
          <w:szCs w:val="28"/>
        </w:rPr>
        <w:t xml:space="preserve"> </w:t>
      </w:r>
      <w:r>
        <w:rPr>
          <w:b/>
          <w:bCs/>
          <w:i/>
          <w:iCs/>
          <w:sz w:val="28"/>
          <w:szCs w:val="28"/>
        </w:rPr>
        <w:t xml:space="preserve">by </w:t>
      </w:r>
      <w:r>
        <w:rPr>
          <w:b/>
          <w:bCs/>
          <w:i/>
          <w:iCs/>
          <w:spacing w:val="-1"/>
          <w:sz w:val="28"/>
          <w:szCs w:val="28"/>
        </w:rPr>
        <w:t>one.</w:t>
      </w:r>
    </w:p>
    <w:p w:rsidR="00015597" w:rsidRDefault="00015597" w:rsidP="00015597">
      <w:pPr>
        <w:pStyle w:val="BodyText"/>
        <w:kinsoku w:val="0"/>
        <w:overflowPunct w:val="0"/>
        <w:ind w:left="2901" w:right="2921" w:firstLine="2"/>
        <w:jc w:val="center"/>
        <w:rPr>
          <w:sz w:val="28"/>
          <w:szCs w:val="28"/>
        </w:rPr>
      </w:pPr>
      <w:r>
        <w:rPr>
          <w:b/>
          <w:bCs/>
          <w:i/>
          <w:iCs/>
          <w:sz w:val="28"/>
          <w:szCs w:val="28"/>
        </w:rPr>
        <w:t xml:space="preserve">When </w:t>
      </w:r>
      <w:r>
        <w:rPr>
          <w:b/>
          <w:bCs/>
          <w:i/>
          <w:iCs/>
          <w:spacing w:val="-1"/>
          <w:sz w:val="28"/>
          <w:szCs w:val="28"/>
        </w:rPr>
        <w:t>we</w:t>
      </w:r>
      <w:r>
        <w:rPr>
          <w:b/>
          <w:bCs/>
          <w:i/>
          <w:iCs/>
          <w:sz w:val="28"/>
          <w:szCs w:val="28"/>
        </w:rPr>
        <w:t xml:space="preserve"> </w:t>
      </w:r>
      <w:r>
        <w:rPr>
          <w:b/>
          <w:bCs/>
          <w:i/>
          <w:iCs/>
          <w:spacing w:val="-1"/>
          <w:sz w:val="28"/>
          <w:szCs w:val="28"/>
        </w:rPr>
        <w:t>see</w:t>
      </w:r>
      <w:r>
        <w:rPr>
          <w:b/>
          <w:bCs/>
          <w:i/>
          <w:iCs/>
          <w:sz w:val="28"/>
          <w:szCs w:val="28"/>
        </w:rPr>
        <w:t xml:space="preserve"> in</w:t>
      </w:r>
      <w:r>
        <w:rPr>
          <w:b/>
          <w:bCs/>
          <w:i/>
          <w:iCs/>
          <w:spacing w:val="-3"/>
          <w:sz w:val="28"/>
          <w:szCs w:val="28"/>
        </w:rPr>
        <w:t xml:space="preserve"> </w:t>
      </w:r>
      <w:r>
        <w:rPr>
          <w:b/>
          <w:bCs/>
          <w:i/>
          <w:iCs/>
          <w:spacing w:val="-1"/>
          <w:sz w:val="28"/>
          <w:szCs w:val="28"/>
        </w:rPr>
        <w:t>true</w:t>
      </w:r>
      <w:r>
        <w:rPr>
          <w:b/>
          <w:bCs/>
          <w:i/>
          <w:iCs/>
          <w:sz w:val="28"/>
          <w:szCs w:val="28"/>
        </w:rPr>
        <w:t xml:space="preserve"> </w:t>
      </w:r>
      <w:r>
        <w:rPr>
          <w:b/>
          <w:bCs/>
          <w:i/>
          <w:iCs/>
          <w:spacing w:val="-1"/>
          <w:sz w:val="28"/>
          <w:szCs w:val="28"/>
        </w:rPr>
        <w:t>perspective</w:t>
      </w:r>
      <w:r>
        <w:rPr>
          <w:b/>
          <w:bCs/>
          <w:i/>
          <w:iCs/>
          <w:spacing w:val="26"/>
          <w:sz w:val="28"/>
          <w:szCs w:val="28"/>
        </w:rPr>
        <w:t xml:space="preserve"> </w:t>
      </w:r>
      <w:r>
        <w:rPr>
          <w:b/>
          <w:bCs/>
          <w:i/>
          <w:iCs/>
          <w:spacing w:val="-1"/>
          <w:sz w:val="28"/>
          <w:szCs w:val="28"/>
        </w:rPr>
        <w:t>Knowing</w:t>
      </w:r>
      <w:r>
        <w:rPr>
          <w:b/>
          <w:bCs/>
          <w:i/>
          <w:iCs/>
          <w:spacing w:val="1"/>
          <w:sz w:val="28"/>
          <w:szCs w:val="28"/>
        </w:rPr>
        <w:t xml:space="preserve"> </w:t>
      </w:r>
      <w:r>
        <w:rPr>
          <w:b/>
          <w:bCs/>
          <w:i/>
          <w:iCs/>
          <w:spacing w:val="-2"/>
          <w:sz w:val="28"/>
          <w:szCs w:val="28"/>
        </w:rPr>
        <w:t>wrong</w:t>
      </w:r>
      <w:r>
        <w:rPr>
          <w:b/>
          <w:bCs/>
          <w:i/>
          <w:iCs/>
          <w:spacing w:val="1"/>
          <w:sz w:val="28"/>
          <w:szCs w:val="28"/>
        </w:rPr>
        <w:t xml:space="preserve"> </w:t>
      </w:r>
      <w:r>
        <w:rPr>
          <w:b/>
          <w:bCs/>
          <w:i/>
          <w:iCs/>
          <w:spacing w:val="-1"/>
          <w:sz w:val="28"/>
          <w:szCs w:val="28"/>
        </w:rPr>
        <w:t>and</w:t>
      </w:r>
      <w:r>
        <w:rPr>
          <w:b/>
          <w:bCs/>
          <w:i/>
          <w:iCs/>
          <w:spacing w:val="-3"/>
          <w:sz w:val="28"/>
          <w:szCs w:val="28"/>
        </w:rPr>
        <w:t xml:space="preserve"> </w:t>
      </w:r>
      <w:r>
        <w:rPr>
          <w:b/>
          <w:bCs/>
          <w:i/>
          <w:iCs/>
          <w:spacing w:val="-1"/>
          <w:sz w:val="28"/>
          <w:szCs w:val="28"/>
        </w:rPr>
        <w:t>knowing</w:t>
      </w:r>
      <w:r>
        <w:rPr>
          <w:b/>
          <w:bCs/>
          <w:i/>
          <w:iCs/>
          <w:spacing w:val="1"/>
          <w:sz w:val="28"/>
          <w:szCs w:val="28"/>
        </w:rPr>
        <w:t xml:space="preserve"> </w:t>
      </w:r>
      <w:r>
        <w:rPr>
          <w:b/>
          <w:bCs/>
          <w:i/>
          <w:iCs/>
          <w:spacing w:val="-1"/>
          <w:sz w:val="28"/>
          <w:szCs w:val="28"/>
        </w:rPr>
        <w:t>right,</w:t>
      </w:r>
      <w:r>
        <w:rPr>
          <w:b/>
          <w:bCs/>
          <w:i/>
          <w:iCs/>
          <w:spacing w:val="21"/>
          <w:sz w:val="28"/>
          <w:szCs w:val="28"/>
        </w:rPr>
        <w:t xml:space="preserve"> </w:t>
      </w:r>
      <w:r>
        <w:rPr>
          <w:b/>
          <w:bCs/>
          <w:i/>
          <w:iCs/>
          <w:sz w:val="28"/>
          <w:szCs w:val="28"/>
        </w:rPr>
        <w:t>May we</w:t>
      </w:r>
      <w:r>
        <w:rPr>
          <w:b/>
          <w:bCs/>
          <w:i/>
          <w:iCs/>
          <w:spacing w:val="-4"/>
          <w:sz w:val="28"/>
          <w:szCs w:val="28"/>
        </w:rPr>
        <w:t xml:space="preserve"> </w:t>
      </w:r>
      <w:r>
        <w:rPr>
          <w:b/>
          <w:bCs/>
          <w:i/>
          <w:iCs/>
          <w:spacing w:val="-1"/>
          <w:sz w:val="28"/>
          <w:szCs w:val="28"/>
        </w:rPr>
        <w:t>say</w:t>
      </w:r>
      <w:r>
        <w:rPr>
          <w:b/>
          <w:bCs/>
          <w:i/>
          <w:iCs/>
          <w:sz w:val="28"/>
          <w:szCs w:val="28"/>
        </w:rPr>
        <w:t xml:space="preserve"> </w:t>
      </w:r>
      <w:r>
        <w:rPr>
          <w:b/>
          <w:bCs/>
          <w:i/>
          <w:iCs/>
          <w:spacing w:val="-1"/>
          <w:sz w:val="28"/>
          <w:szCs w:val="28"/>
        </w:rPr>
        <w:t>like</w:t>
      </w:r>
      <w:r>
        <w:rPr>
          <w:b/>
          <w:bCs/>
          <w:i/>
          <w:iCs/>
          <w:sz w:val="28"/>
          <w:szCs w:val="28"/>
        </w:rPr>
        <w:t xml:space="preserve"> </w:t>
      </w:r>
      <w:r>
        <w:rPr>
          <w:b/>
          <w:bCs/>
          <w:i/>
          <w:iCs/>
          <w:spacing w:val="-1"/>
          <w:sz w:val="28"/>
          <w:szCs w:val="28"/>
        </w:rPr>
        <w:t>all</w:t>
      </w:r>
      <w:r>
        <w:rPr>
          <w:b/>
          <w:bCs/>
          <w:i/>
          <w:iCs/>
          <w:spacing w:val="-3"/>
          <w:sz w:val="28"/>
          <w:szCs w:val="28"/>
        </w:rPr>
        <w:t xml:space="preserve"> </w:t>
      </w:r>
      <w:r>
        <w:rPr>
          <w:b/>
          <w:bCs/>
          <w:i/>
          <w:iCs/>
          <w:spacing w:val="-1"/>
          <w:sz w:val="28"/>
          <w:szCs w:val="28"/>
        </w:rPr>
        <w:t>good</w:t>
      </w:r>
      <w:r>
        <w:rPr>
          <w:b/>
          <w:bCs/>
          <w:i/>
          <w:iCs/>
          <w:spacing w:val="1"/>
          <w:sz w:val="28"/>
          <w:szCs w:val="28"/>
        </w:rPr>
        <w:t xml:space="preserve"> </w:t>
      </w:r>
      <w:r>
        <w:rPr>
          <w:b/>
          <w:bCs/>
          <w:i/>
          <w:iCs/>
          <w:spacing w:val="-2"/>
          <w:sz w:val="28"/>
          <w:szCs w:val="28"/>
        </w:rPr>
        <w:t>sailors</w:t>
      </w:r>
    </w:p>
    <w:p w:rsidR="00015597" w:rsidRDefault="00015597" w:rsidP="00015597">
      <w:pPr>
        <w:pStyle w:val="BodyText"/>
        <w:kinsoku w:val="0"/>
        <w:overflowPunct w:val="0"/>
        <w:ind w:left="3050" w:right="2972" w:firstLine="331"/>
        <w:rPr>
          <w:sz w:val="28"/>
          <w:szCs w:val="28"/>
        </w:rPr>
      </w:pPr>
      <w:r>
        <w:rPr>
          <w:b/>
          <w:bCs/>
          <w:i/>
          <w:iCs/>
          <w:sz w:val="28"/>
          <w:szCs w:val="28"/>
        </w:rPr>
        <w:t>I</w:t>
      </w:r>
      <w:r>
        <w:rPr>
          <w:b/>
          <w:bCs/>
          <w:i/>
          <w:iCs/>
          <w:spacing w:val="1"/>
          <w:sz w:val="28"/>
          <w:szCs w:val="28"/>
        </w:rPr>
        <w:t xml:space="preserve"> </w:t>
      </w:r>
      <w:r>
        <w:rPr>
          <w:b/>
          <w:bCs/>
          <w:i/>
          <w:iCs/>
          <w:spacing w:val="-1"/>
          <w:sz w:val="28"/>
          <w:szCs w:val="28"/>
        </w:rPr>
        <w:t>have</w:t>
      </w:r>
      <w:r>
        <w:rPr>
          <w:b/>
          <w:bCs/>
          <w:i/>
          <w:iCs/>
          <w:sz w:val="28"/>
          <w:szCs w:val="28"/>
        </w:rPr>
        <w:t xml:space="preserve"> </w:t>
      </w:r>
      <w:r>
        <w:rPr>
          <w:b/>
          <w:bCs/>
          <w:i/>
          <w:iCs/>
          <w:spacing w:val="-1"/>
          <w:sz w:val="28"/>
          <w:szCs w:val="28"/>
        </w:rPr>
        <w:t>fought</w:t>
      </w:r>
      <w:r>
        <w:rPr>
          <w:b/>
          <w:bCs/>
          <w:i/>
          <w:iCs/>
          <w:spacing w:val="1"/>
          <w:sz w:val="28"/>
          <w:szCs w:val="28"/>
        </w:rPr>
        <w:t xml:space="preserve"> </w:t>
      </w:r>
      <w:r>
        <w:rPr>
          <w:b/>
          <w:bCs/>
          <w:i/>
          <w:iCs/>
          <w:sz w:val="28"/>
          <w:szCs w:val="28"/>
        </w:rPr>
        <w:t xml:space="preserve">a </w:t>
      </w:r>
      <w:r>
        <w:rPr>
          <w:b/>
          <w:bCs/>
          <w:i/>
          <w:iCs/>
          <w:spacing w:val="-2"/>
          <w:sz w:val="28"/>
          <w:szCs w:val="28"/>
        </w:rPr>
        <w:t>noble</w:t>
      </w:r>
      <w:r>
        <w:rPr>
          <w:b/>
          <w:bCs/>
          <w:i/>
          <w:iCs/>
          <w:sz w:val="28"/>
          <w:szCs w:val="28"/>
        </w:rPr>
        <w:t xml:space="preserve"> fight,</w:t>
      </w:r>
      <w:r>
        <w:rPr>
          <w:b/>
          <w:bCs/>
          <w:i/>
          <w:iCs/>
          <w:spacing w:val="27"/>
          <w:sz w:val="28"/>
          <w:szCs w:val="28"/>
        </w:rPr>
        <w:t xml:space="preserve"> </w:t>
      </w:r>
      <w:r>
        <w:rPr>
          <w:b/>
          <w:bCs/>
          <w:i/>
          <w:iCs/>
          <w:sz w:val="28"/>
          <w:szCs w:val="28"/>
        </w:rPr>
        <w:t>May we</w:t>
      </w:r>
      <w:r>
        <w:rPr>
          <w:b/>
          <w:bCs/>
          <w:i/>
          <w:iCs/>
          <w:spacing w:val="-1"/>
          <w:sz w:val="28"/>
          <w:szCs w:val="28"/>
        </w:rPr>
        <w:t xml:space="preserve"> </w:t>
      </w:r>
      <w:r>
        <w:rPr>
          <w:b/>
          <w:bCs/>
          <w:i/>
          <w:iCs/>
          <w:spacing w:val="-2"/>
          <w:sz w:val="28"/>
          <w:szCs w:val="28"/>
        </w:rPr>
        <w:t>find</w:t>
      </w:r>
      <w:r>
        <w:rPr>
          <w:b/>
          <w:bCs/>
          <w:i/>
          <w:iCs/>
          <w:spacing w:val="1"/>
          <w:sz w:val="28"/>
          <w:szCs w:val="28"/>
        </w:rPr>
        <w:t xml:space="preserve"> </w:t>
      </w:r>
      <w:r>
        <w:rPr>
          <w:b/>
          <w:bCs/>
          <w:i/>
          <w:iCs/>
          <w:spacing w:val="-1"/>
          <w:sz w:val="28"/>
          <w:szCs w:val="28"/>
        </w:rPr>
        <w:t>our</w:t>
      </w:r>
      <w:r>
        <w:rPr>
          <w:b/>
          <w:bCs/>
          <w:i/>
          <w:iCs/>
          <w:spacing w:val="1"/>
          <w:sz w:val="28"/>
          <w:szCs w:val="28"/>
        </w:rPr>
        <w:t xml:space="preserve"> </w:t>
      </w:r>
      <w:r>
        <w:rPr>
          <w:b/>
          <w:bCs/>
          <w:i/>
          <w:iCs/>
          <w:spacing w:val="-1"/>
          <w:sz w:val="28"/>
          <w:szCs w:val="28"/>
        </w:rPr>
        <w:t>lifelong</w:t>
      </w:r>
      <w:r>
        <w:rPr>
          <w:b/>
          <w:bCs/>
          <w:i/>
          <w:iCs/>
          <w:spacing w:val="1"/>
          <w:sz w:val="28"/>
          <w:szCs w:val="28"/>
        </w:rPr>
        <w:t xml:space="preserve"> </w:t>
      </w:r>
      <w:r>
        <w:rPr>
          <w:b/>
          <w:bCs/>
          <w:i/>
          <w:iCs/>
          <w:spacing w:val="-2"/>
          <w:sz w:val="28"/>
          <w:szCs w:val="28"/>
        </w:rPr>
        <w:t>courses</w:t>
      </w:r>
      <w:r>
        <w:rPr>
          <w:b/>
          <w:bCs/>
          <w:i/>
          <w:iCs/>
          <w:spacing w:val="25"/>
          <w:sz w:val="28"/>
          <w:szCs w:val="28"/>
        </w:rPr>
        <w:t xml:space="preserve"> </w:t>
      </w:r>
      <w:r>
        <w:rPr>
          <w:b/>
          <w:bCs/>
          <w:i/>
          <w:iCs/>
          <w:sz w:val="28"/>
          <w:szCs w:val="28"/>
        </w:rPr>
        <w:t xml:space="preserve">Have </w:t>
      </w:r>
      <w:r>
        <w:rPr>
          <w:b/>
          <w:bCs/>
          <w:i/>
          <w:iCs/>
          <w:spacing w:val="-2"/>
          <w:sz w:val="28"/>
          <w:szCs w:val="28"/>
        </w:rPr>
        <w:t>not</w:t>
      </w:r>
      <w:r>
        <w:rPr>
          <w:b/>
          <w:bCs/>
          <w:i/>
          <w:iCs/>
          <w:spacing w:val="1"/>
          <w:sz w:val="28"/>
          <w:szCs w:val="28"/>
        </w:rPr>
        <w:t xml:space="preserve"> </w:t>
      </w:r>
      <w:r>
        <w:rPr>
          <w:b/>
          <w:bCs/>
          <w:i/>
          <w:iCs/>
          <w:spacing w:val="-1"/>
          <w:sz w:val="28"/>
          <w:szCs w:val="28"/>
        </w:rPr>
        <w:t>been</w:t>
      </w:r>
      <w:r>
        <w:rPr>
          <w:b/>
          <w:bCs/>
          <w:i/>
          <w:iCs/>
          <w:sz w:val="28"/>
          <w:szCs w:val="28"/>
        </w:rPr>
        <w:t xml:space="preserve"> </w:t>
      </w:r>
      <w:r>
        <w:rPr>
          <w:b/>
          <w:bCs/>
          <w:i/>
          <w:iCs/>
          <w:spacing w:val="-2"/>
          <w:sz w:val="28"/>
          <w:szCs w:val="28"/>
        </w:rPr>
        <w:t>steered</w:t>
      </w:r>
      <w:r>
        <w:rPr>
          <w:b/>
          <w:bCs/>
          <w:i/>
          <w:iCs/>
          <w:spacing w:val="1"/>
          <w:sz w:val="28"/>
          <w:szCs w:val="28"/>
        </w:rPr>
        <w:t xml:space="preserve"> </w:t>
      </w:r>
      <w:r>
        <w:rPr>
          <w:b/>
          <w:bCs/>
          <w:i/>
          <w:iCs/>
          <w:sz w:val="28"/>
          <w:szCs w:val="28"/>
        </w:rPr>
        <w:t xml:space="preserve">in </w:t>
      </w:r>
      <w:r>
        <w:rPr>
          <w:b/>
          <w:bCs/>
          <w:i/>
          <w:iCs/>
          <w:spacing w:val="-1"/>
          <w:sz w:val="28"/>
          <w:szCs w:val="28"/>
        </w:rPr>
        <w:t>vain,</w:t>
      </w:r>
      <w:r>
        <w:rPr>
          <w:b/>
          <w:bCs/>
          <w:i/>
          <w:iCs/>
          <w:spacing w:val="30"/>
          <w:sz w:val="28"/>
          <w:szCs w:val="28"/>
        </w:rPr>
        <w:t xml:space="preserve"> </w:t>
      </w:r>
      <w:r>
        <w:rPr>
          <w:b/>
          <w:bCs/>
          <w:i/>
          <w:iCs/>
          <w:spacing w:val="-1"/>
          <w:sz w:val="28"/>
          <w:szCs w:val="28"/>
        </w:rPr>
        <w:t>Lest</w:t>
      </w:r>
      <w:r>
        <w:rPr>
          <w:b/>
          <w:bCs/>
          <w:i/>
          <w:iCs/>
          <w:spacing w:val="-3"/>
          <w:sz w:val="28"/>
          <w:szCs w:val="28"/>
        </w:rPr>
        <w:t xml:space="preserve"> </w:t>
      </w:r>
      <w:r>
        <w:rPr>
          <w:b/>
          <w:bCs/>
          <w:i/>
          <w:iCs/>
          <w:sz w:val="28"/>
          <w:szCs w:val="28"/>
        </w:rPr>
        <w:t xml:space="preserve">the </w:t>
      </w:r>
      <w:r>
        <w:rPr>
          <w:b/>
          <w:bCs/>
          <w:i/>
          <w:iCs/>
          <w:spacing w:val="-1"/>
          <w:sz w:val="28"/>
          <w:szCs w:val="28"/>
        </w:rPr>
        <w:t>bearings</w:t>
      </w:r>
      <w:r>
        <w:rPr>
          <w:b/>
          <w:bCs/>
          <w:i/>
          <w:iCs/>
          <w:spacing w:val="1"/>
          <w:sz w:val="28"/>
          <w:szCs w:val="28"/>
        </w:rPr>
        <w:t xml:space="preserve"> </w:t>
      </w:r>
      <w:r>
        <w:rPr>
          <w:b/>
          <w:bCs/>
          <w:i/>
          <w:iCs/>
          <w:sz w:val="28"/>
          <w:szCs w:val="28"/>
        </w:rPr>
        <w:t>we</w:t>
      </w:r>
      <w:r>
        <w:rPr>
          <w:b/>
          <w:bCs/>
          <w:i/>
          <w:iCs/>
          <w:spacing w:val="-4"/>
          <w:sz w:val="28"/>
          <w:szCs w:val="28"/>
        </w:rPr>
        <w:t xml:space="preserve"> </w:t>
      </w:r>
      <w:r>
        <w:rPr>
          <w:b/>
          <w:bCs/>
          <w:i/>
          <w:iCs/>
          <w:sz w:val="28"/>
          <w:szCs w:val="28"/>
        </w:rPr>
        <w:t>have</w:t>
      </w:r>
      <w:r>
        <w:rPr>
          <w:b/>
          <w:bCs/>
          <w:i/>
          <w:iCs/>
          <w:spacing w:val="-3"/>
          <w:sz w:val="28"/>
          <w:szCs w:val="28"/>
        </w:rPr>
        <w:t xml:space="preserve"> </w:t>
      </w:r>
      <w:r>
        <w:rPr>
          <w:b/>
          <w:bCs/>
          <w:i/>
          <w:iCs/>
          <w:spacing w:val="-1"/>
          <w:sz w:val="28"/>
          <w:szCs w:val="28"/>
        </w:rPr>
        <w:t>plotted</w:t>
      </w:r>
    </w:p>
    <w:p w:rsidR="00015597" w:rsidRDefault="00015597" w:rsidP="00015597">
      <w:pPr>
        <w:pStyle w:val="BodyText"/>
        <w:kinsoku w:val="0"/>
        <w:overflowPunct w:val="0"/>
        <w:ind w:left="3019" w:right="3038" w:firstLine="1"/>
        <w:jc w:val="center"/>
        <w:rPr>
          <w:sz w:val="28"/>
          <w:szCs w:val="28"/>
        </w:rPr>
      </w:pPr>
      <w:r>
        <w:rPr>
          <w:b/>
          <w:bCs/>
          <w:i/>
          <w:iCs/>
          <w:spacing w:val="-1"/>
          <w:sz w:val="28"/>
          <w:szCs w:val="28"/>
        </w:rPr>
        <w:t>Must</w:t>
      </w:r>
      <w:r>
        <w:rPr>
          <w:b/>
          <w:bCs/>
          <w:i/>
          <w:iCs/>
          <w:spacing w:val="1"/>
          <w:sz w:val="28"/>
          <w:szCs w:val="28"/>
        </w:rPr>
        <w:t xml:space="preserve"> </w:t>
      </w:r>
      <w:r>
        <w:rPr>
          <w:b/>
          <w:bCs/>
          <w:i/>
          <w:iCs/>
          <w:sz w:val="28"/>
          <w:szCs w:val="28"/>
        </w:rPr>
        <w:t>be</w:t>
      </w:r>
      <w:r>
        <w:rPr>
          <w:b/>
          <w:bCs/>
          <w:i/>
          <w:iCs/>
          <w:spacing w:val="-3"/>
          <w:sz w:val="28"/>
          <w:szCs w:val="28"/>
        </w:rPr>
        <w:t xml:space="preserve"> </w:t>
      </w:r>
      <w:r>
        <w:rPr>
          <w:b/>
          <w:bCs/>
          <w:i/>
          <w:iCs/>
          <w:spacing w:val="-1"/>
          <w:sz w:val="28"/>
          <w:szCs w:val="28"/>
        </w:rPr>
        <w:t>reckoned</w:t>
      </w:r>
      <w:r>
        <w:rPr>
          <w:b/>
          <w:bCs/>
          <w:i/>
          <w:iCs/>
          <w:spacing w:val="-3"/>
          <w:sz w:val="28"/>
          <w:szCs w:val="28"/>
        </w:rPr>
        <w:t xml:space="preserve"> </w:t>
      </w:r>
      <w:r>
        <w:rPr>
          <w:b/>
          <w:bCs/>
          <w:i/>
          <w:iCs/>
          <w:spacing w:val="-1"/>
          <w:sz w:val="28"/>
          <w:szCs w:val="28"/>
        </w:rPr>
        <w:t>out</w:t>
      </w:r>
      <w:r>
        <w:rPr>
          <w:b/>
          <w:bCs/>
          <w:i/>
          <w:iCs/>
          <w:spacing w:val="1"/>
          <w:sz w:val="28"/>
          <w:szCs w:val="28"/>
        </w:rPr>
        <w:t xml:space="preserve"> </w:t>
      </w:r>
      <w:r>
        <w:rPr>
          <w:b/>
          <w:bCs/>
          <w:i/>
          <w:iCs/>
          <w:spacing w:val="-1"/>
          <w:sz w:val="28"/>
          <w:szCs w:val="28"/>
        </w:rPr>
        <w:t>again,</w:t>
      </w:r>
      <w:r>
        <w:rPr>
          <w:b/>
          <w:bCs/>
          <w:i/>
          <w:iCs/>
          <w:spacing w:val="28"/>
          <w:sz w:val="28"/>
          <w:szCs w:val="28"/>
        </w:rPr>
        <w:t xml:space="preserve"> </w:t>
      </w:r>
      <w:r>
        <w:rPr>
          <w:b/>
          <w:bCs/>
          <w:i/>
          <w:iCs/>
          <w:sz w:val="28"/>
          <w:szCs w:val="28"/>
        </w:rPr>
        <w:t xml:space="preserve">When </w:t>
      </w:r>
      <w:r>
        <w:rPr>
          <w:b/>
          <w:bCs/>
          <w:i/>
          <w:iCs/>
          <w:spacing w:val="-1"/>
          <w:sz w:val="28"/>
          <w:szCs w:val="28"/>
        </w:rPr>
        <w:t>we</w:t>
      </w:r>
      <w:r>
        <w:rPr>
          <w:b/>
          <w:bCs/>
          <w:i/>
          <w:iCs/>
          <w:sz w:val="28"/>
          <w:szCs w:val="28"/>
        </w:rPr>
        <w:t xml:space="preserve"> </w:t>
      </w:r>
      <w:r>
        <w:rPr>
          <w:b/>
          <w:bCs/>
          <w:i/>
          <w:iCs/>
          <w:spacing w:val="-1"/>
          <w:sz w:val="28"/>
          <w:szCs w:val="28"/>
        </w:rPr>
        <w:t>leave</w:t>
      </w:r>
      <w:r>
        <w:rPr>
          <w:b/>
          <w:bCs/>
          <w:i/>
          <w:iCs/>
          <w:sz w:val="28"/>
          <w:szCs w:val="28"/>
        </w:rPr>
        <w:t xml:space="preserve"> </w:t>
      </w:r>
      <w:r>
        <w:rPr>
          <w:b/>
          <w:bCs/>
          <w:i/>
          <w:iCs/>
          <w:spacing w:val="-1"/>
          <w:sz w:val="28"/>
          <w:szCs w:val="28"/>
        </w:rPr>
        <w:t>our</w:t>
      </w:r>
      <w:r>
        <w:rPr>
          <w:b/>
          <w:bCs/>
          <w:i/>
          <w:iCs/>
          <w:spacing w:val="1"/>
          <w:sz w:val="28"/>
          <w:szCs w:val="28"/>
        </w:rPr>
        <w:t xml:space="preserve"> </w:t>
      </w:r>
      <w:r>
        <w:rPr>
          <w:b/>
          <w:bCs/>
          <w:i/>
          <w:iCs/>
          <w:spacing w:val="-2"/>
          <w:sz w:val="28"/>
          <w:szCs w:val="28"/>
        </w:rPr>
        <w:t>earthly</w:t>
      </w:r>
      <w:r>
        <w:rPr>
          <w:b/>
          <w:bCs/>
          <w:i/>
          <w:iCs/>
          <w:sz w:val="28"/>
          <w:szCs w:val="28"/>
        </w:rPr>
        <w:t xml:space="preserve"> </w:t>
      </w:r>
      <w:r>
        <w:rPr>
          <w:b/>
          <w:bCs/>
          <w:i/>
          <w:iCs/>
          <w:spacing w:val="-2"/>
          <w:sz w:val="28"/>
          <w:szCs w:val="28"/>
        </w:rPr>
        <w:t>bodies</w:t>
      </w:r>
      <w:r>
        <w:rPr>
          <w:b/>
          <w:bCs/>
          <w:i/>
          <w:iCs/>
          <w:spacing w:val="29"/>
          <w:sz w:val="28"/>
          <w:szCs w:val="28"/>
        </w:rPr>
        <w:t xml:space="preserve"> </w:t>
      </w:r>
      <w:r>
        <w:rPr>
          <w:b/>
          <w:bCs/>
          <w:i/>
          <w:iCs/>
          <w:spacing w:val="-1"/>
          <w:sz w:val="28"/>
          <w:szCs w:val="28"/>
        </w:rPr>
        <w:t>Buried</w:t>
      </w:r>
      <w:r>
        <w:rPr>
          <w:b/>
          <w:bCs/>
          <w:i/>
          <w:iCs/>
          <w:spacing w:val="-2"/>
          <w:sz w:val="28"/>
          <w:szCs w:val="28"/>
        </w:rPr>
        <w:t xml:space="preserve"> </w:t>
      </w:r>
      <w:r>
        <w:rPr>
          <w:b/>
          <w:bCs/>
          <w:i/>
          <w:iCs/>
          <w:spacing w:val="-1"/>
          <w:sz w:val="28"/>
          <w:szCs w:val="28"/>
        </w:rPr>
        <w:t>deep</w:t>
      </w:r>
      <w:r>
        <w:rPr>
          <w:b/>
          <w:bCs/>
          <w:i/>
          <w:iCs/>
          <w:spacing w:val="1"/>
          <w:sz w:val="28"/>
          <w:szCs w:val="28"/>
        </w:rPr>
        <w:t xml:space="preserve"> </w:t>
      </w:r>
      <w:r>
        <w:rPr>
          <w:b/>
          <w:bCs/>
          <w:i/>
          <w:iCs/>
          <w:sz w:val="28"/>
          <w:szCs w:val="28"/>
        </w:rPr>
        <w:t>in</w:t>
      </w:r>
      <w:r>
        <w:rPr>
          <w:b/>
          <w:bCs/>
          <w:i/>
          <w:iCs/>
          <w:spacing w:val="-3"/>
          <w:sz w:val="28"/>
          <w:szCs w:val="28"/>
        </w:rPr>
        <w:t xml:space="preserve"> </w:t>
      </w:r>
      <w:r>
        <w:rPr>
          <w:b/>
          <w:bCs/>
          <w:i/>
          <w:iCs/>
          <w:spacing w:val="-1"/>
          <w:sz w:val="28"/>
          <w:szCs w:val="28"/>
        </w:rPr>
        <w:t>sea</w:t>
      </w:r>
      <w:r>
        <w:rPr>
          <w:b/>
          <w:bCs/>
          <w:i/>
          <w:iCs/>
          <w:spacing w:val="1"/>
          <w:sz w:val="28"/>
          <w:szCs w:val="28"/>
        </w:rPr>
        <w:t xml:space="preserve"> </w:t>
      </w:r>
      <w:r>
        <w:rPr>
          <w:b/>
          <w:bCs/>
          <w:i/>
          <w:iCs/>
          <w:spacing w:val="-1"/>
          <w:sz w:val="28"/>
          <w:szCs w:val="28"/>
        </w:rPr>
        <w:t>or</w:t>
      </w:r>
      <w:r>
        <w:rPr>
          <w:b/>
          <w:bCs/>
          <w:i/>
          <w:iCs/>
          <w:spacing w:val="1"/>
          <w:sz w:val="28"/>
          <w:szCs w:val="28"/>
        </w:rPr>
        <w:t xml:space="preserve"> </w:t>
      </w:r>
      <w:r>
        <w:rPr>
          <w:b/>
          <w:bCs/>
          <w:i/>
          <w:iCs/>
          <w:spacing w:val="-1"/>
          <w:sz w:val="28"/>
          <w:szCs w:val="28"/>
        </w:rPr>
        <w:t>sod,</w:t>
      </w:r>
    </w:p>
    <w:p w:rsidR="00015597" w:rsidRDefault="00015597" w:rsidP="00015597">
      <w:pPr>
        <w:pStyle w:val="BodyText"/>
        <w:kinsoku w:val="0"/>
        <w:overflowPunct w:val="0"/>
        <w:spacing w:line="241" w:lineRule="auto"/>
        <w:ind w:left="3112" w:right="3132"/>
        <w:jc w:val="center"/>
        <w:rPr>
          <w:sz w:val="28"/>
          <w:szCs w:val="28"/>
        </w:rPr>
      </w:pPr>
      <w:r>
        <w:rPr>
          <w:b/>
          <w:bCs/>
          <w:i/>
          <w:iCs/>
          <w:sz w:val="28"/>
          <w:szCs w:val="28"/>
        </w:rPr>
        <w:t>May</w:t>
      </w:r>
      <w:r>
        <w:rPr>
          <w:b/>
          <w:bCs/>
          <w:i/>
          <w:iCs/>
          <w:spacing w:val="-3"/>
          <w:sz w:val="28"/>
          <w:szCs w:val="28"/>
        </w:rPr>
        <w:t xml:space="preserve"> </w:t>
      </w:r>
      <w:r>
        <w:rPr>
          <w:b/>
          <w:bCs/>
          <w:i/>
          <w:iCs/>
          <w:sz w:val="28"/>
          <w:szCs w:val="28"/>
        </w:rPr>
        <w:t>our</w:t>
      </w:r>
      <w:r>
        <w:rPr>
          <w:b/>
          <w:bCs/>
          <w:i/>
          <w:iCs/>
          <w:spacing w:val="1"/>
          <w:sz w:val="28"/>
          <w:szCs w:val="28"/>
        </w:rPr>
        <w:t xml:space="preserve"> </w:t>
      </w:r>
      <w:r>
        <w:rPr>
          <w:b/>
          <w:bCs/>
          <w:i/>
          <w:iCs/>
          <w:spacing w:val="-2"/>
          <w:sz w:val="28"/>
          <w:szCs w:val="28"/>
        </w:rPr>
        <w:t>endeavors</w:t>
      </w:r>
      <w:r>
        <w:rPr>
          <w:b/>
          <w:bCs/>
          <w:i/>
          <w:iCs/>
          <w:spacing w:val="-3"/>
          <w:sz w:val="28"/>
          <w:szCs w:val="28"/>
        </w:rPr>
        <w:t xml:space="preserve"> </w:t>
      </w:r>
      <w:r>
        <w:rPr>
          <w:b/>
          <w:bCs/>
          <w:i/>
          <w:iCs/>
          <w:spacing w:val="-1"/>
          <w:sz w:val="28"/>
          <w:szCs w:val="28"/>
        </w:rPr>
        <w:t>be</w:t>
      </w:r>
      <w:r>
        <w:rPr>
          <w:b/>
          <w:bCs/>
          <w:i/>
          <w:iCs/>
          <w:sz w:val="28"/>
          <w:szCs w:val="28"/>
        </w:rPr>
        <w:t xml:space="preserve"> our</w:t>
      </w:r>
      <w:r>
        <w:rPr>
          <w:b/>
          <w:bCs/>
          <w:i/>
          <w:iCs/>
          <w:spacing w:val="-2"/>
          <w:sz w:val="28"/>
          <w:szCs w:val="28"/>
        </w:rPr>
        <w:t xml:space="preserve"> </w:t>
      </w:r>
      <w:r>
        <w:rPr>
          <w:b/>
          <w:bCs/>
          <w:i/>
          <w:iCs/>
          <w:spacing w:val="-1"/>
          <w:sz w:val="28"/>
          <w:szCs w:val="28"/>
        </w:rPr>
        <w:t>glory</w:t>
      </w:r>
      <w:r>
        <w:rPr>
          <w:b/>
          <w:bCs/>
          <w:i/>
          <w:iCs/>
          <w:spacing w:val="28"/>
          <w:sz w:val="28"/>
          <w:szCs w:val="28"/>
        </w:rPr>
        <w:t xml:space="preserve"> </w:t>
      </w:r>
      <w:r>
        <w:rPr>
          <w:b/>
          <w:bCs/>
          <w:i/>
          <w:iCs/>
          <w:sz w:val="28"/>
          <w:szCs w:val="28"/>
        </w:rPr>
        <w:t xml:space="preserve">When </w:t>
      </w:r>
      <w:r>
        <w:rPr>
          <w:b/>
          <w:bCs/>
          <w:i/>
          <w:iCs/>
          <w:spacing w:val="-1"/>
          <w:sz w:val="28"/>
          <w:szCs w:val="28"/>
        </w:rPr>
        <w:t>we</w:t>
      </w:r>
      <w:r>
        <w:rPr>
          <w:b/>
          <w:bCs/>
          <w:i/>
          <w:iCs/>
          <w:sz w:val="28"/>
          <w:szCs w:val="28"/>
        </w:rPr>
        <w:t xml:space="preserve"> </w:t>
      </w:r>
      <w:r>
        <w:rPr>
          <w:b/>
          <w:bCs/>
          <w:i/>
          <w:iCs/>
          <w:spacing w:val="-1"/>
          <w:sz w:val="28"/>
          <w:szCs w:val="28"/>
        </w:rPr>
        <w:t>go</w:t>
      </w:r>
      <w:r>
        <w:rPr>
          <w:b/>
          <w:bCs/>
          <w:i/>
          <w:iCs/>
          <w:spacing w:val="1"/>
          <w:sz w:val="28"/>
          <w:szCs w:val="28"/>
        </w:rPr>
        <w:t xml:space="preserve"> </w:t>
      </w:r>
      <w:r>
        <w:rPr>
          <w:b/>
          <w:bCs/>
          <w:i/>
          <w:iCs/>
          <w:spacing w:val="-1"/>
          <w:sz w:val="28"/>
          <w:szCs w:val="28"/>
        </w:rPr>
        <w:t>to</w:t>
      </w:r>
      <w:r>
        <w:rPr>
          <w:b/>
          <w:bCs/>
          <w:i/>
          <w:iCs/>
          <w:spacing w:val="-5"/>
          <w:sz w:val="28"/>
          <w:szCs w:val="28"/>
        </w:rPr>
        <w:t xml:space="preserve"> </w:t>
      </w:r>
      <w:r>
        <w:rPr>
          <w:b/>
          <w:bCs/>
          <w:i/>
          <w:iCs/>
          <w:sz w:val="28"/>
          <w:szCs w:val="28"/>
        </w:rPr>
        <w:t>meet</w:t>
      </w:r>
      <w:r>
        <w:rPr>
          <w:b/>
          <w:bCs/>
          <w:i/>
          <w:iCs/>
          <w:spacing w:val="-3"/>
          <w:sz w:val="28"/>
          <w:szCs w:val="28"/>
        </w:rPr>
        <w:t xml:space="preserve"> </w:t>
      </w:r>
      <w:r>
        <w:rPr>
          <w:b/>
          <w:bCs/>
          <w:i/>
          <w:iCs/>
          <w:sz w:val="28"/>
          <w:szCs w:val="28"/>
        </w:rPr>
        <w:t>our</w:t>
      </w:r>
      <w:r>
        <w:rPr>
          <w:b/>
          <w:bCs/>
          <w:i/>
          <w:iCs/>
          <w:spacing w:val="-3"/>
          <w:sz w:val="28"/>
          <w:szCs w:val="28"/>
        </w:rPr>
        <w:t xml:space="preserve"> </w:t>
      </w:r>
      <w:r>
        <w:rPr>
          <w:b/>
          <w:bCs/>
          <w:i/>
          <w:iCs/>
          <w:spacing w:val="-1"/>
          <w:sz w:val="28"/>
          <w:szCs w:val="28"/>
        </w:rPr>
        <w:t>god.</w:t>
      </w:r>
    </w:p>
    <w:p w:rsidR="00015597" w:rsidRDefault="00015597" w:rsidP="00015597">
      <w:pPr>
        <w:pStyle w:val="BodyText"/>
        <w:kinsoku w:val="0"/>
        <w:overflowPunct w:val="0"/>
        <w:spacing w:before="1"/>
        <w:ind w:left="0"/>
        <w:rPr>
          <w:b/>
          <w:bCs/>
          <w:i/>
          <w:iCs/>
          <w:sz w:val="17"/>
          <w:szCs w:val="17"/>
        </w:rPr>
      </w:pPr>
    </w:p>
    <w:p w:rsidR="00015597" w:rsidRDefault="00015597" w:rsidP="00015597">
      <w:pPr>
        <w:pStyle w:val="BodyText"/>
        <w:kinsoku w:val="0"/>
        <w:overflowPunct w:val="0"/>
        <w:spacing w:before="1"/>
        <w:ind w:left="0"/>
        <w:rPr>
          <w:b/>
          <w:bCs/>
          <w:i/>
          <w:iCs/>
          <w:sz w:val="17"/>
          <w:szCs w:val="17"/>
        </w:rPr>
        <w:sectPr w:rsidR="00015597" w:rsidSect="00015597">
          <w:type w:val="continuous"/>
          <w:pgSz w:w="12240" w:h="15840"/>
          <w:pgMar w:top="920" w:right="1140" w:bottom="1320" w:left="1160" w:header="739" w:footer="1131" w:gutter="0"/>
          <w:cols w:space="720"/>
          <w:noEndnote/>
        </w:sectPr>
      </w:pPr>
    </w:p>
    <w:p w:rsidR="00015597" w:rsidRDefault="00015597" w:rsidP="00015597">
      <w:pPr>
        <w:pStyle w:val="BodyText"/>
        <w:kinsoku w:val="0"/>
        <w:overflowPunct w:val="0"/>
        <w:ind w:left="0"/>
        <w:rPr>
          <w:b/>
          <w:bCs/>
          <w:i/>
          <w:iCs/>
          <w:sz w:val="30"/>
          <w:szCs w:val="30"/>
        </w:rPr>
      </w:pPr>
    </w:p>
    <w:p w:rsidR="00015597" w:rsidRDefault="00015597" w:rsidP="00015597">
      <w:pPr>
        <w:pStyle w:val="BodyText"/>
        <w:kinsoku w:val="0"/>
        <w:overflowPunct w:val="0"/>
      </w:pPr>
      <w:r>
        <w:t>port.</w:t>
      </w:r>
    </w:p>
    <w:p w:rsidR="00015597" w:rsidRDefault="00015597" w:rsidP="00015597">
      <w:pPr>
        <w:pStyle w:val="BodyText"/>
        <w:kinsoku w:val="0"/>
        <w:overflowPunct w:val="0"/>
        <w:spacing w:before="69"/>
        <w:rPr>
          <w:spacing w:val="-1"/>
        </w:rPr>
      </w:pPr>
      <w:r>
        <w:br w:type="column"/>
        <w:t>Now</w:t>
      </w:r>
      <w:r>
        <w:rPr>
          <w:spacing w:val="-1"/>
        </w:rPr>
        <w:t xml:space="preserve"> </w:t>
      </w:r>
      <w:r>
        <w:t>we</w:t>
      </w:r>
      <w:r>
        <w:rPr>
          <w:spacing w:val="-2"/>
        </w:rPr>
        <w:t xml:space="preserve"> </w:t>
      </w:r>
      <w:r>
        <w:t>bid</w:t>
      </w:r>
      <w:r>
        <w:rPr>
          <w:spacing w:val="5"/>
        </w:rPr>
        <w:t xml:space="preserve"> </w:t>
      </w:r>
      <w:r>
        <w:rPr>
          <w:spacing w:val="-2"/>
        </w:rPr>
        <w:t>you</w:t>
      </w:r>
      <w:r>
        <w:t xml:space="preserve"> </w:t>
      </w:r>
      <w:r>
        <w:rPr>
          <w:spacing w:val="-1"/>
        </w:rPr>
        <w:t>hail</w:t>
      </w:r>
      <w:r>
        <w:t xml:space="preserve"> </w:t>
      </w:r>
      <w:r>
        <w:rPr>
          <w:spacing w:val="-1"/>
        </w:rPr>
        <w:t>and</w:t>
      </w:r>
      <w:r>
        <w:rPr>
          <w:spacing w:val="3"/>
        </w:rPr>
        <w:t xml:space="preserve"> </w:t>
      </w:r>
      <w:r>
        <w:rPr>
          <w:spacing w:val="-1"/>
        </w:rPr>
        <w:t>farewell,</w:t>
      </w:r>
      <w:r>
        <w:t xml:space="preserve"> </w:t>
      </w:r>
      <w:r>
        <w:rPr>
          <w:spacing w:val="-1"/>
        </w:rPr>
        <w:t>shipmate,</w:t>
      </w:r>
      <w:r>
        <w:t xml:space="preserve"> until we</w:t>
      </w:r>
      <w:r>
        <w:rPr>
          <w:spacing w:val="-1"/>
        </w:rPr>
        <w:t xml:space="preserve"> </w:t>
      </w:r>
      <w:r>
        <w:t>drop</w:t>
      </w:r>
      <w:r>
        <w:rPr>
          <w:spacing w:val="-1"/>
        </w:rPr>
        <w:t xml:space="preserve"> </w:t>
      </w:r>
      <w:r>
        <w:t xml:space="preserve">anchor </w:t>
      </w:r>
      <w:r>
        <w:rPr>
          <w:spacing w:val="-1"/>
        </w:rPr>
        <w:t>at</w:t>
      </w:r>
      <w:r>
        <w:t xml:space="preserve"> the</w:t>
      </w:r>
      <w:r>
        <w:rPr>
          <w:spacing w:val="-1"/>
        </w:rPr>
        <w:t xml:space="preserve"> </w:t>
      </w:r>
      <w:r>
        <w:t xml:space="preserve">last </w:t>
      </w:r>
      <w:r>
        <w:rPr>
          <w:spacing w:val="-1"/>
        </w:rPr>
        <w:t>great</w:t>
      </w:r>
      <w:r>
        <w:rPr>
          <w:spacing w:val="3"/>
        </w:rPr>
        <w:t xml:space="preserve"> </w:t>
      </w:r>
      <w:r>
        <w:rPr>
          <w:spacing w:val="-1"/>
        </w:rPr>
        <w:t>eternal</w:t>
      </w:r>
    </w:p>
    <w:p w:rsidR="00015597" w:rsidRDefault="00015597" w:rsidP="00015597">
      <w:pPr>
        <w:pStyle w:val="BodyText"/>
        <w:kinsoku w:val="0"/>
        <w:overflowPunct w:val="0"/>
        <w:spacing w:before="69"/>
        <w:rPr>
          <w:spacing w:val="-1"/>
        </w:rPr>
        <w:sectPr w:rsidR="00015597">
          <w:type w:val="continuous"/>
          <w:pgSz w:w="12240" w:h="15840"/>
          <w:pgMar w:top="1500" w:right="1140" w:bottom="280" w:left="1160" w:header="720" w:footer="720" w:gutter="0"/>
          <w:cols w:num="2" w:space="720" w:equalWidth="0">
            <w:col w:w="583" w:space="137"/>
            <w:col w:w="9220"/>
          </w:cols>
          <w:noEndnote/>
        </w:sectPr>
      </w:pPr>
    </w:p>
    <w:p w:rsidR="00015597" w:rsidRDefault="00015597" w:rsidP="00015597">
      <w:pPr>
        <w:pStyle w:val="BodyText"/>
        <w:kinsoku w:val="0"/>
        <w:overflowPunct w:val="0"/>
        <w:spacing w:before="11"/>
        <w:ind w:left="0"/>
        <w:rPr>
          <w:sz w:val="17"/>
          <w:szCs w:val="17"/>
        </w:rPr>
      </w:pPr>
    </w:p>
    <w:p w:rsidR="00015597" w:rsidRDefault="00015597" w:rsidP="00015597">
      <w:pPr>
        <w:pStyle w:val="BodyText"/>
        <w:tabs>
          <w:tab w:val="left" w:pos="9550"/>
        </w:tabs>
        <w:kinsoku w:val="0"/>
        <w:overflowPunct w:val="0"/>
        <w:spacing w:before="69" w:line="244" w:lineRule="auto"/>
        <w:ind w:right="387" w:firstLine="720"/>
      </w:pPr>
      <w:r>
        <w:t>Now</w:t>
      </w:r>
      <w:r>
        <w:rPr>
          <w:spacing w:val="-1"/>
        </w:rPr>
        <w:t xml:space="preserve"> </w:t>
      </w:r>
      <w:r>
        <w:t xml:space="preserve">we </w:t>
      </w:r>
      <w:r>
        <w:rPr>
          <w:spacing w:val="-1"/>
        </w:rPr>
        <w:t>give</w:t>
      </w:r>
      <w:r>
        <w:t xml:space="preserve"> our </w:t>
      </w:r>
      <w:r>
        <w:rPr>
          <w:spacing w:val="-1"/>
        </w:rPr>
        <w:t>formal</w:t>
      </w:r>
      <w:r>
        <w:rPr>
          <w:spacing w:val="2"/>
        </w:rPr>
        <w:t xml:space="preserve"> </w:t>
      </w:r>
      <w:r>
        <w:rPr>
          <w:spacing w:val="-1"/>
        </w:rPr>
        <w:t xml:space="preserve">salute </w:t>
      </w:r>
      <w:r>
        <w:t xml:space="preserve">to our </w:t>
      </w:r>
      <w:r>
        <w:rPr>
          <w:spacing w:val="-1"/>
        </w:rPr>
        <w:t>departing</w:t>
      </w:r>
      <w:r>
        <w:rPr>
          <w:spacing w:val="-3"/>
        </w:rPr>
        <w:t xml:space="preserve"> </w:t>
      </w:r>
      <w:r>
        <w:t>shipmate</w:t>
      </w:r>
      <w:r>
        <w:rPr>
          <w:spacing w:val="2"/>
        </w:rPr>
        <w:t xml:space="preserve"> </w:t>
      </w:r>
      <w:r>
        <w:rPr>
          <w:b/>
          <w:bCs/>
          <w:u w:val="thick"/>
        </w:rPr>
        <w:t>(place</w:t>
      </w:r>
      <w:r>
        <w:rPr>
          <w:b/>
          <w:bCs/>
          <w:spacing w:val="-2"/>
          <w:u w:val="thick"/>
        </w:rPr>
        <w:t xml:space="preserve"> </w:t>
      </w:r>
      <w:r>
        <w:rPr>
          <w:b/>
          <w:bCs/>
          <w:u w:val="thick"/>
        </w:rPr>
        <w:t>white</w:t>
      </w:r>
      <w:r>
        <w:rPr>
          <w:b/>
          <w:bCs/>
          <w:spacing w:val="-2"/>
          <w:u w:val="thick"/>
        </w:rPr>
        <w:t xml:space="preserve"> </w:t>
      </w:r>
      <w:r>
        <w:rPr>
          <w:b/>
          <w:bCs/>
          <w:spacing w:val="-1"/>
          <w:u w:val="thick"/>
        </w:rPr>
        <w:t xml:space="preserve">flower </w:t>
      </w:r>
      <w:r>
        <w:rPr>
          <w:b/>
          <w:bCs/>
          <w:u w:val="thick"/>
        </w:rPr>
        <w:t xml:space="preserve">on </w:t>
      </w:r>
      <w:r>
        <w:rPr>
          <w:b/>
          <w:bCs/>
          <w:spacing w:val="-1"/>
          <w:u w:val="thick"/>
        </w:rPr>
        <w:t>casket,</w:t>
      </w:r>
      <w:r>
        <w:rPr>
          <w:b/>
          <w:bCs/>
          <w:u w:val="thick"/>
        </w:rPr>
        <w:t xml:space="preserve"> </w:t>
      </w:r>
      <w:r>
        <w:rPr>
          <w:b/>
          <w:bCs/>
          <w:u w:val="thick"/>
        </w:rPr>
        <w:tab/>
      </w:r>
      <w:r>
        <w:rPr>
          <w:b/>
          <w:bCs/>
          <w:spacing w:val="57"/>
        </w:rPr>
        <w:t xml:space="preserve"> </w:t>
      </w:r>
      <w:r>
        <w:rPr>
          <w:b/>
          <w:bCs/>
          <w:spacing w:val="-1"/>
          <w:u w:val="thick"/>
        </w:rPr>
        <w:t>step</w:t>
      </w:r>
      <w:r>
        <w:rPr>
          <w:b/>
          <w:bCs/>
          <w:u w:val="thick"/>
        </w:rPr>
        <w:t xml:space="preserve"> </w:t>
      </w:r>
      <w:r>
        <w:rPr>
          <w:b/>
          <w:bCs/>
          <w:spacing w:val="-1"/>
          <w:u w:val="thick"/>
        </w:rPr>
        <w:t>back.....and</w:t>
      </w:r>
      <w:r>
        <w:rPr>
          <w:b/>
          <w:bCs/>
          <w:u w:val="thick"/>
        </w:rPr>
        <w:t xml:space="preserve"> </w:t>
      </w:r>
      <w:r>
        <w:rPr>
          <w:b/>
          <w:bCs/>
          <w:spacing w:val="-1"/>
          <w:u w:val="thick"/>
        </w:rPr>
        <w:t>salute).</w:t>
      </w:r>
    </w:p>
    <w:p w:rsidR="00015597" w:rsidRDefault="00015597" w:rsidP="00015597">
      <w:pPr>
        <w:pStyle w:val="BodyText"/>
        <w:kinsoku w:val="0"/>
        <w:overflowPunct w:val="0"/>
        <w:spacing w:before="7"/>
        <w:ind w:left="0"/>
        <w:rPr>
          <w:b/>
          <w:bCs/>
          <w:sz w:val="17"/>
          <w:szCs w:val="17"/>
        </w:rPr>
      </w:pPr>
    </w:p>
    <w:p w:rsidR="00015597" w:rsidRDefault="00015597" w:rsidP="00015597">
      <w:pPr>
        <w:pStyle w:val="Heading5"/>
        <w:kinsoku w:val="0"/>
        <w:overflowPunct w:val="0"/>
        <w:spacing w:before="69"/>
        <w:ind w:right="490"/>
        <w:rPr>
          <w:b w:val="0"/>
          <w:bCs w:val="0"/>
        </w:rPr>
      </w:pPr>
      <w:r>
        <w:rPr>
          <w:spacing w:val="-1"/>
          <w:u w:val="thick"/>
        </w:rPr>
        <w:t>TAPS</w:t>
      </w:r>
      <w:r>
        <w:rPr>
          <w:spacing w:val="1"/>
          <w:u w:val="thick"/>
        </w:rPr>
        <w:t xml:space="preserve"> </w:t>
      </w:r>
      <w:r>
        <w:t>–</w:t>
      </w:r>
      <w:r>
        <w:rPr>
          <w:spacing w:val="-1"/>
        </w:rPr>
        <w:t xml:space="preserve"> (CALL</w:t>
      </w:r>
      <w:r>
        <w:t xml:space="preserve"> ATTENTION </w:t>
      </w:r>
      <w:r>
        <w:rPr>
          <w:spacing w:val="-1"/>
        </w:rPr>
        <w:t xml:space="preserve">AND </w:t>
      </w:r>
      <w:r>
        <w:t>HAND</w:t>
      </w:r>
      <w:r>
        <w:rPr>
          <w:spacing w:val="-1"/>
        </w:rPr>
        <w:t xml:space="preserve"> </w:t>
      </w:r>
      <w:r>
        <w:t xml:space="preserve">SALUTE </w:t>
      </w:r>
      <w:r>
        <w:rPr>
          <w:spacing w:val="-1"/>
        </w:rPr>
        <w:t>DURING</w:t>
      </w:r>
      <w:r>
        <w:rPr>
          <w:spacing w:val="-2"/>
        </w:rPr>
        <w:t xml:space="preserve"> </w:t>
      </w:r>
      <w:r>
        <w:t>TAPS).</w:t>
      </w:r>
    </w:p>
    <w:p w:rsidR="00015597" w:rsidRDefault="00015597" w:rsidP="00015597">
      <w:pPr>
        <w:pStyle w:val="BodyText"/>
        <w:kinsoku w:val="0"/>
        <w:overflowPunct w:val="0"/>
        <w:spacing w:before="7"/>
        <w:ind w:left="0"/>
        <w:rPr>
          <w:b/>
          <w:bCs/>
          <w:sz w:val="17"/>
          <w:szCs w:val="17"/>
        </w:rPr>
      </w:pPr>
    </w:p>
    <w:p w:rsidR="0003102D" w:rsidRDefault="0003102D">
      <w:pPr>
        <w:pStyle w:val="BodyText"/>
        <w:kinsoku w:val="0"/>
        <w:overflowPunct w:val="0"/>
        <w:spacing w:line="20" w:lineRule="atLeast"/>
        <w:ind w:left="101"/>
        <w:rPr>
          <w:sz w:val="2"/>
          <w:szCs w:val="2"/>
        </w:rPr>
      </w:pPr>
    </w:p>
    <w:p w:rsidR="0003102D" w:rsidRDefault="0003102D">
      <w:pPr>
        <w:pStyle w:val="BodyText"/>
        <w:kinsoku w:val="0"/>
        <w:overflowPunct w:val="0"/>
        <w:spacing w:line="20" w:lineRule="atLeast"/>
        <w:ind w:left="101"/>
        <w:rPr>
          <w:sz w:val="2"/>
          <w:szCs w:val="2"/>
        </w:rPr>
        <w:sectPr w:rsidR="0003102D">
          <w:type w:val="continuous"/>
          <w:pgSz w:w="12240" w:h="15840"/>
          <w:pgMar w:top="1500" w:right="1140" w:bottom="280" w:left="1160" w:header="720" w:footer="720" w:gutter="0"/>
          <w:cols w:space="720" w:equalWidth="0">
            <w:col w:w="9940"/>
          </w:cols>
          <w:noEndnote/>
        </w:sectPr>
      </w:pPr>
    </w:p>
    <w:p w:rsidR="00015597" w:rsidRDefault="00015597">
      <w:pPr>
        <w:widowControl/>
        <w:autoSpaceDE/>
        <w:autoSpaceDN/>
        <w:adjustRightInd/>
        <w:spacing w:after="200" w:line="276" w:lineRule="auto"/>
        <w:rPr>
          <w:spacing w:val="-1"/>
        </w:rPr>
      </w:pPr>
      <w:r>
        <w:rPr>
          <w:spacing w:val="-1"/>
        </w:rPr>
        <w:br w:type="page"/>
      </w:r>
    </w:p>
    <w:p w:rsidR="0003102D" w:rsidRDefault="00330335">
      <w:pPr>
        <w:pStyle w:val="BodyText"/>
        <w:kinsoku w:val="0"/>
        <w:overflowPunct w:val="0"/>
        <w:spacing w:before="69"/>
        <w:ind w:right="290"/>
        <w:rPr>
          <w:spacing w:val="-1"/>
        </w:rPr>
      </w:pPr>
      <w:r>
        <w:rPr>
          <w:spacing w:val="-1"/>
        </w:rPr>
        <w:t>Fold</w:t>
      </w:r>
      <w:r>
        <w:t xml:space="preserve"> flag</w:t>
      </w:r>
      <w:r>
        <w:rPr>
          <w:spacing w:val="-3"/>
        </w:rPr>
        <w:t xml:space="preserve"> </w:t>
      </w:r>
      <w:r>
        <w:rPr>
          <w:spacing w:val="-1"/>
        </w:rPr>
        <w:t>and</w:t>
      </w:r>
      <w:r>
        <w:t xml:space="preserve"> hand folded </w:t>
      </w:r>
      <w:r>
        <w:rPr>
          <w:spacing w:val="-1"/>
        </w:rPr>
        <w:t>flag</w:t>
      </w:r>
      <w:r>
        <w:rPr>
          <w:spacing w:val="-3"/>
        </w:rPr>
        <w:t xml:space="preserve"> </w:t>
      </w:r>
      <w:r>
        <w:t xml:space="preserve">to Chapter </w:t>
      </w:r>
      <w:r>
        <w:rPr>
          <w:spacing w:val="-1"/>
        </w:rPr>
        <w:t>President.</w:t>
      </w:r>
      <w:r>
        <w:rPr>
          <w:spacing w:val="60"/>
        </w:rPr>
        <w:t xml:space="preserve"> </w:t>
      </w:r>
      <w:r>
        <w:rPr>
          <w:spacing w:val="-1"/>
        </w:rPr>
        <w:t>Chapter</w:t>
      </w:r>
      <w:r>
        <w:rPr>
          <w:spacing w:val="-2"/>
        </w:rPr>
        <w:t xml:space="preserve"> </w:t>
      </w:r>
      <w:r>
        <w:rPr>
          <w:spacing w:val="-1"/>
        </w:rPr>
        <w:t>President</w:t>
      </w:r>
      <w:r>
        <w:t xml:space="preserve"> faces next of kin </w:t>
      </w:r>
      <w:r>
        <w:rPr>
          <w:spacing w:val="-1"/>
        </w:rPr>
        <w:t>and</w:t>
      </w:r>
      <w:r>
        <w:t xml:space="preserve"> </w:t>
      </w:r>
      <w:r>
        <w:rPr>
          <w:spacing w:val="-1"/>
        </w:rPr>
        <w:t>states,</w:t>
      </w:r>
      <w:r>
        <w:rPr>
          <w:spacing w:val="79"/>
        </w:rPr>
        <w:t xml:space="preserve"> </w:t>
      </w:r>
      <w:r>
        <w:rPr>
          <w:spacing w:val="-1"/>
        </w:rPr>
        <w:t>as</w:t>
      </w:r>
      <w:r>
        <w:t xml:space="preserve"> he </w:t>
      </w:r>
      <w:r>
        <w:rPr>
          <w:spacing w:val="-1"/>
        </w:rPr>
        <w:t>hands</w:t>
      </w:r>
      <w:r>
        <w:t xml:space="preserve"> the</w:t>
      </w:r>
      <w:r>
        <w:rPr>
          <w:spacing w:val="1"/>
        </w:rPr>
        <w:t xml:space="preserve"> </w:t>
      </w:r>
      <w:r>
        <w:t>flag</w:t>
      </w:r>
      <w:r>
        <w:rPr>
          <w:spacing w:val="-3"/>
        </w:rPr>
        <w:t xml:space="preserve"> </w:t>
      </w:r>
      <w:r>
        <w:t>to the</w:t>
      </w:r>
      <w:r>
        <w:rPr>
          <w:spacing w:val="-1"/>
        </w:rPr>
        <w:t xml:space="preserve"> </w:t>
      </w:r>
      <w:r>
        <w:t>next of kin, “I</w:t>
      </w:r>
      <w:r>
        <w:rPr>
          <w:spacing w:val="-6"/>
        </w:rPr>
        <w:t xml:space="preserve"> </w:t>
      </w:r>
      <w:r>
        <w:rPr>
          <w:spacing w:val="-1"/>
        </w:rPr>
        <w:t>present</w:t>
      </w:r>
      <w:r>
        <w:t xml:space="preserve"> this flag</w:t>
      </w:r>
      <w:r>
        <w:rPr>
          <w:spacing w:val="-3"/>
        </w:rPr>
        <w:t xml:space="preserve"> </w:t>
      </w:r>
      <w:r>
        <w:t>on behalf of</w:t>
      </w:r>
      <w:r>
        <w:rPr>
          <w:spacing w:val="-1"/>
        </w:rPr>
        <w:t xml:space="preserve"> </w:t>
      </w:r>
      <w:r>
        <w:t>the</w:t>
      </w:r>
      <w:r>
        <w:rPr>
          <w:spacing w:val="1"/>
        </w:rPr>
        <w:t xml:space="preserve"> </w:t>
      </w:r>
      <w:r>
        <w:t xml:space="preserve">United </w:t>
      </w:r>
      <w:r>
        <w:rPr>
          <w:spacing w:val="-1"/>
        </w:rPr>
        <w:t>States</w:t>
      </w:r>
      <w:r>
        <w:rPr>
          <w:spacing w:val="44"/>
        </w:rPr>
        <w:t xml:space="preserve"> </w:t>
      </w:r>
      <w:r>
        <w:rPr>
          <w:spacing w:val="-1"/>
        </w:rPr>
        <w:t>Government</w:t>
      </w:r>
      <w:r>
        <w:t xml:space="preserve"> for </w:t>
      </w:r>
      <w:r>
        <w:rPr>
          <w:spacing w:val="-1"/>
        </w:rPr>
        <w:t>services</w:t>
      </w:r>
      <w:r>
        <w:rPr>
          <w:spacing w:val="2"/>
        </w:rPr>
        <w:t xml:space="preserve"> </w:t>
      </w:r>
      <w:r>
        <w:rPr>
          <w:spacing w:val="-1"/>
        </w:rPr>
        <w:t>performed</w:t>
      </w:r>
      <w:r>
        <w:t xml:space="preserve"> in the</w:t>
      </w:r>
      <w:r>
        <w:rPr>
          <w:spacing w:val="1"/>
        </w:rPr>
        <w:t xml:space="preserve"> </w:t>
      </w:r>
      <w:r>
        <w:t>United</w:t>
      </w:r>
      <w:r>
        <w:rPr>
          <w:spacing w:val="1"/>
        </w:rPr>
        <w:t xml:space="preserve"> </w:t>
      </w:r>
      <w:r>
        <w:rPr>
          <w:spacing w:val="-1"/>
        </w:rPr>
        <w:t>States</w:t>
      </w:r>
      <w:r>
        <w:t xml:space="preserve"> </w:t>
      </w:r>
      <w:r>
        <w:rPr>
          <w:spacing w:val="-1"/>
        </w:rPr>
        <w:t>Coast</w:t>
      </w:r>
      <w:r>
        <w:t xml:space="preserve"> </w:t>
      </w:r>
      <w:r>
        <w:rPr>
          <w:spacing w:val="-1"/>
        </w:rPr>
        <w:t>Guard.”</w:t>
      </w:r>
    </w:p>
    <w:p w:rsidR="0003102D" w:rsidRDefault="0003102D">
      <w:pPr>
        <w:pStyle w:val="BodyText"/>
        <w:kinsoku w:val="0"/>
        <w:overflowPunct w:val="0"/>
        <w:ind w:left="0"/>
      </w:pPr>
    </w:p>
    <w:p w:rsidR="0003102D" w:rsidRDefault="00330335">
      <w:pPr>
        <w:pStyle w:val="BodyText"/>
        <w:kinsoku w:val="0"/>
        <w:overflowPunct w:val="0"/>
        <w:ind w:left="856"/>
        <w:rPr>
          <w:spacing w:val="-1"/>
        </w:rPr>
      </w:pPr>
      <w:r>
        <w:t xml:space="preserve">This </w:t>
      </w:r>
      <w:r>
        <w:rPr>
          <w:spacing w:val="-1"/>
        </w:rPr>
        <w:t>concludes</w:t>
      </w:r>
      <w:r>
        <w:t xml:space="preserve"> our</w:t>
      </w:r>
      <w:r>
        <w:rPr>
          <w:spacing w:val="-1"/>
        </w:rPr>
        <w:t xml:space="preserve"> </w:t>
      </w:r>
      <w:r>
        <w:t xml:space="preserve">memorial </w:t>
      </w:r>
      <w:r>
        <w:rPr>
          <w:spacing w:val="-1"/>
        </w:rPr>
        <w:t>service.</w:t>
      </w:r>
    </w:p>
    <w:p w:rsidR="0003102D" w:rsidRDefault="0003102D">
      <w:pPr>
        <w:pStyle w:val="BodyText"/>
        <w:kinsoku w:val="0"/>
        <w:overflowPunct w:val="0"/>
        <w:ind w:left="0"/>
      </w:pPr>
    </w:p>
    <w:p w:rsidR="0003102D" w:rsidRDefault="00330335">
      <w:pPr>
        <w:pStyle w:val="BodyText"/>
        <w:kinsoku w:val="0"/>
        <w:overflowPunct w:val="0"/>
        <w:ind w:right="173"/>
        <w:rPr>
          <w:spacing w:val="-1"/>
        </w:rPr>
      </w:pPr>
      <w:r>
        <w:rPr>
          <w:spacing w:val="-1"/>
        </w:rPr>
        <w:t>(Chapter</w:t>
      </w:r>
      <w:r>
        <w:rPr>
          <w:spacing w:val="-2"/>
        </w:rPr>
        <w:t xml:space="preserve"> </w:t>
      </w:r>
      <w:r>
        <w:t xml:space="preserve">president, </w:t>
      </w:r>
      <w:r>
        <w:rPr>
          <w:spacing w:val="-1"/>
        </w:rPr>
        <w:t>pallbearers,</w:t>
      </w:r>
      <w:r>
        <w:t xml:space="preserve"> </w:t>
      </w:r>
      <w:r>
        <w:rPr>
          <w:spacing w:val="-1"/>
        </w:rPr>
        <w:t>and</w:t>
      </w:r>
      <w:r>
        <w:t xml:space="preserve"> others, </w:t>
      </w:r>
      <w:r>
        <w:rPr>
          <w:spacing w:val="-1"/>
        </w:rPr>
        <w:t>follow</w:t>
      </w:r>
      <w:r>
        <w:rPr>
          <w:spacing w:val="1"/>
        </w:rPr>
        <w:t xml:space="preserve"> </w:t>
      </w:r>
      <w:r>
        <w:rPr>
          <w:spacing w:val="-1"/>
        </w:rPr>
        <w:t>Chaplain</w:t>
      </w:r>
      <w:r>
        <w:t xml:space="preserve"> to </w:t>
      </w:r>
      <w:r>
        <w:rPr>
          <w:spacing w:val="-1"/>
        </w:rPr>
        <w:t>greet</w:t>
      </w:r>
      <w:r>
        <w:t xml:space="preserve"> next of kin </w:t>
      </w:r>
      <w:r>
        <w:rPr>
          <w:spacing w:val="-1"/>
        </w:rPr>
        <w:t>and</w:t>
      </w:r>
      <w:r>
        <w:t xml:space="preserve"> </w:t>
      </w:r>
      <w:r>
        <w:rPr>
          <w:spacing w:val="-1"/>
        </w:rPr>
        <w:t>express</w:t>
      </w:r>
      <w:r>
        <w:rPr>
          <w:spacing w:val="83"/>
        </w:rPr>
        <w:t xml:space="preserve"> </w:t>
      </w:r>
      <w:r>
        <w:rPr>
          <w:spacing w:val="-1"/>
        </w:rPr>
        <w:t>condolences.)</w:t>
      </w:r>
    </w:p>
    <w:p w:rsidR="0003102D" w:rsidRDefault="0003102D">
      <w:pPr>
        <w:pStyle w:val="BodyText"/>
        <w:kinsoku w:val="0"/>
        <w:overflowPunct w:val="0"/>
        <w:ind w:right="173"/>
        <w:rPr>
          <w:spacing w:val="-1"/>
        </w:rPr>
        <w:sectPr w:rsidR="0003102D">
          <w:type w:val="continuous"/>
          <w:pgSz w:w="12240" w:h="15840"/>
          <w:pgMar w:top="1500" w:right="1140" w:bottom="280" w:left="1160" w:header="720" w:footer="720" w:gutter="0"/>
          <w:cols w:space="720" w:equalWidth="0">
            <w:col w:w="9940"/>
          </w:cols>
          <w:noEndnote/>
        </w:sectPr>
      </w:pPr>
    </w:p>
    <w:p w:rsidR="00015597" w:rsidRDefault="00015597">
      <w:pPr>
        <w:pStyle w:val="Heading3"/>
        <w:kinsoku w:val="0"/>
        <w:overflowPunct w:val="0"/>
        <w:spacing w:before="9"/>
        <w:ind w:left="2800"/>
        <w:rPr>
          <w:spacing w:val="-1"/>
          <w:u w:val="thick"/>
        </w:rPr>
      </w:pPr>
    </w:p>
    <w:p w:rsidR="0003102D" w:rsidRDefault="00330335">
      <w:pPr>
        <w:pStyle w:val="Heading3"/>
        <w:kinsoku w:val="0"/>
        <w:overflowPunct w:val="0"/>
        <w:spacing w:before="9"/>
        <w:ind w:left="2800"/>
        <w:rPr>
          <w:b w:val="0"/>
          <w:bCs w:val="0"/>
          <w:u w:val="none"/>
        </w:rPr>
      </w:pPr>
      <w:r>
        <w:rPr>
          <w:spacing w:val="-1"/>
          <w:u w:val="thick"/>
        </w:rPr>
        <w:t>INSTITUTING</w:t>
      </w:r>
      <w:r>
        <w:rPr>
          <w:u w:val="thick"/>
        </w:rPr>
        <w:t xml:space="preserve"> A</w:t>
      </w:r>
      <w:r>
        <w:rPr>
          <w:spacing w:val="-2"/>
          <w:u w:val="thick"/>
        </w:rPr>
        <w:t xml:space="preserve"> </w:t>
      </w:r>
      <w:r>
        <w:rPr>
          <w:spacing w:val="-1"/>
          <w:u w:val="thick"/>
        </w:rPr>
        <w:t>NEW</w:t>
      </w:r>
      <w:r>
        <w:rPr>
          <w:u w:val="thick"/>
        </w:rPr>
        <w:t xml:space="preserve"> </w:t>
      </w:r>
      <w:r>
        <w:rPr>
          <w:spacing w:val="-1"/>
          <w:u w:val="thick"/>
        </w:rPr>
        <w:t>CHAPTER</w:t>
      </w:r>
    </w:p>
    <w:p w:rsidR="0003102D" w:rsidRDefault="0003102D">
      <w:pPr>
        <w:pStyle w:val="BodyText"/>
        <w:kinsoku w:val="0"/>
        <w:overflowPunct w:val="0"/>
        <w:spacing w:before="10"/>
        <w:ind w:left="0"/>
        <w:rPr>
          <w:b/>
          <w:bCs/>
          <w:sz w:val="17"/>
          <w:szCs w:val="17"/>
        </w:rPr>
      </w:pPr>
    </w:p>
    <w:p w:rsidR="0003102D" w:rsidRDefault="00330335">
      <w:pPr>
        <w:pStyle w:val="Heading5"/>
        <w:kinsoku w:val="0"/>
        <w:overflowPunct w:val="0"/>
        <w:spacing w:before="69"/>
        <w:ind w:right="490"/>
        <w:rPr>
          <w:b w:val="0"/>
          <w:bCs w:val="0"/>
        </w:rPr>
      </w:pPr>
      <w:r>
        <w:t xml:space="preserve">(Instituting </w:t>
      </w:r>
      <w:r>
        <w:rPr>
          <w:spacing w:val="-1"/>
        </w:rPr>
        <w:t>Officer)</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Pr>
          <w:spacing w:val="-1"/>
        </w:rPr>
      </w:pPr>
      <w:r>
        <w:rPr>
          <w:spacing w:val="-1"/>
        </w:rPr>
        <w:t>Fellow</w:t>
      </w:r>
      <w:r>
        <w:t xml:space="preserve"> </w:t>
      </w:r>
      <w:r>
        <w:rPr>
          <w:spacing w:val="-1"/>
        </w:rPr>
        <w:t>Chiefs,</w:t>
      </w:r>
      <w:r>
        <w:t xml:space="preserve"> </w:t>
      </w:r>
      <w:r>
        <w:rPr>
          <w:spacing w:val="2"/>
        </w:rPr>
        <w:t>by</w:t>
      </w:r>
      <w:r>
        <w:rPr>
          <w:spacing w:val="-5"/>
        </w:rPr>
        <w:t xml:space="preserve"> </w:t>
      </w:r>
      <w:r>
        <w:t>the authority</w:t>
      </w:r>
      <w:r>
        <w:rPr>
          <w:spacing w:val="-5"/>
        </w:rPr>
        <w:t xml:space="preserve"> </w:t>
      </w:r>
      <w:r>
        <w:t>of the</w:t>
      </w:r>
      <w:r>
        <w:rPr>
          <w:spacing w:val="-2"/>
        </w:rPr>
        <w:t xml:space="preserve"> </w:t>
      </w:r>
      <w:r>
        <w:t xml:space="preserve">Constitution </w:t>
      </w:r>
      <w:r>
        <w:rPr>
          <w:spacing w:val="-1"/>
        </w:rPr>
        <w:t>and</w:t>
      </w:r>
      <w:r>
        <w:t xml:space="preserve"> By-laws </w:t>
      </w:r>
      <w:r>
        <w:rPr>
          <w:spacing w:val="-1"/>
        </w:rPr>
        <w:t xml:space="preserve">for </w:t>
      </w:r>
      <w:r>
        <w:t>the</w:t>
      </w:r>
      <w:r>
        <w:rPr>
          <w:spacing w:val="-1"/>
        </w:rPr>
        <w:t xml:space="preserve"> </w:t>
      </w:r>
      <w:r>
        <w:t xml:space="preserve">United </w:t>
      </w:r>
      <w:r>
        <w:rPr>
          <w:spacing w:val="-1"/>
        </w:rPr>
        <w:t>States</w:t>
      </w:r>
    </w:p>
    <w:p w:rsidR="0003102D" w:rsidRDefault="00330335">
      <w:pPr>
        <w:pStyle w:val="BodyText"/>
        <w:kinsoku w:val="0"/>
        <w:overflowPunct w:val="0"/>
        <w:ind w:right="173"/>
        <w:rPr>
          <w:spacing w:val="-2"/>
        </w:rPr>
      </w:pPr>
      <w:r>
        <w:rPr>
          <w:spacing w:val="-1"/>
        </w:rPr>
        <w:t>Coast</w:t>
      </w:r>
      <w:r>
        <w:t xml:space="preserve"> </w:t>
      </w:r>
      <w:r>
        <w:rPr>
          <w:spacing w:val="-1"/>
        </w:rPr>
        <w:t>Guard</w:t>
      </w:r>
      <w:r>
        <w:t xml:space="preserve"> Chief</w:t>
      </w:r>
      <w:r>
        <w:rPr>
          <w:spacing w:val="-2"/>
        </w:rPr>
        <w:t xml:space="preserve"> </w:t>
      </w:r>
      <w:r>
        <w:t>Petty</w:t>
      </w:r>
      <w:r>
        <w:rPr>
          <w:spacing w:val="-3"/>
        </w:rPr>
        <w:t xml:space="preserve"> </w:t>
      </w:r>
      <w:r>
        <w:rPr>
          <w:spacing w:val="-1"/>
        </w:rPr>
        <w:t>Officer’s</w:t>
      </w:r>
      <w:r>
        <w:t xml:space="preserve"> Association,</w:t>
      </w:r>
      <w:r>
        <w:rPr>
          <w:spacing w:val="2"/>
        </w:rPr>
        <w:t xml:space="preserve"> </w:t>
      </w:r>
      <w:r>
        <w:rPr>
          <w:spacing w:val="-1"/>
        </w:rPr>
        <w:t>your application</w:t>
      </w:r>
      <w:r>
        <w:t xml:space="preserve"> to </w:t>
      </w:r>
      <w:r>
        <w:rPr>
          <w:spacing w:val="-1"/>
        </w:rPr>
        <w:t>establish</w:t>
      </w:r>
      <w:r>
        <w:t xml:space="preserve"> a </w:t>
      </w:r>
      <w:r>
        <w:rPr>
          <w:spacing w:val="-1"/>
        </w:rPr>
        <w:t>Chapter</w:t>
      </w:r>
      <w:r>
        <w:rPr>
          <w:spacing w:val="-2"/>
        </w:rPr>
        <w:t xml:space="preserve"> </w:t>
      </w:r>
      <w:r>
        <w:t>of the</w:t>
      </w:r>
      <w:r>
        <w:rPr>
          <w:spacing w:val="-2"/>
        </w:rPr>
        <w:t xml:space="preserve"> </w:t>
      </w:r>
      <w:r>
        <w:t>CPOA</w:t>
      </w:r>
      <w:r>
        <w:rPr>
          <w:spacing w:val="75"/>
        </w:rPr>
        <w:t xml:space="preserve"> </w:t>
      </w:r>
      <w:r>
        <w:rPr>
          <w:spacing w:val="-1"/>
        </w:rPr>
        <w:t>has</w:t>
      </w:r>
      <w:r>
        <w:t xml:space="preserve"> </w:t>
      </w:r>
      <w:r>
        <w:rPr>
          <w:spacing w:val="-1"/>
        </w:rPr>
        <w:t>been</w:t>
      </w:r>
      <w:r>
        <w:t xml:space="preserve"> </w:t>
      </w:r>
      <w:r>
        <w:rPr>
          <w:spacing w:val="-1"/>
        </w:rPr>
        <w:t>approved</w:t>
      </w:r>
      <w:r>
        <w:rPr>
          <w:spacing w:val="2"/>
        </w:rPr>
        <w:t xml:space="preserve"> </w:t>
      </w:r>
      <w:r>
        <w:rPr>
          <w:spacing w:val="-1"/>
        </w:rPr>
        <w:t>and</w:t>
      </w:r>
      <w:r>
        <w:t xml:space="preserve"> a</w:t>
      </w:r>
      <w:r>
        <w:rPr>
          <w:spacing w:val="1"/>
        </w:rPr>
        <w:t xml:space="preserve"> </w:t>
      </w:r>
      <w:r>
        <w:rPr>
          <w:spacing w:val="-1"/>
        </w:rPr>
        <w:t>Charter</w:t>
      </w:r>
      <w:r>
        <w:t xml:space="preserve"> </w:t>
      </w:r>
      <w:r>
        <w:rPr>
          <w:spacing w:val="-1"/>
        </w:rPr>
        <w:t>has</w:t>
      </w:r>
      <w:r>
        <w:t xml:space="preserve"> been </w:t>
      </w:r>
      <w:r>
        <w:rPr>
          <w:spacing w:val="-1"/>
        </w:rPr>
        <w:t>issued</w:t>
      </w:r>
      <w:r>
        <w:t xml:space="preserve"> </w:t>
      </w:r>
      <w:r>
        <w:rPr>
          <w:spacing w:val="1"/>
        </w:rPr>
        <w:t>to</w:t>
      </w:r>
      <w:r>
        <w:rPr>
          <w:spacing w:val="2"/>
        </w:rPr>
        <w:t xml:space="preserve"> </w:t>
      </w:r>
      <w:r>
        <w:rPr>
          <w:spacing w:val="-2"/>
        </w:rPr>
        <w:t>you.</w:t>
      </w:r>
    </w:p>
    <w:p w:rsidR="0003102D" w:rsidRDefault="0003102D">
      <w:pPr>
        <w:pStyle w:val="BodyText"/>
        <w:kinsoku w:val="0"/>
        <w:overflowPunct w:val="0"/>
        <w:ind w:left="0"/>
      </w:pPr>
    </w:p>
    <w:p w:rsidR="0003102D" w:rsidRDefault="00330335">
      <w:pPr>
        <w:pStyle w:val="BodyText"/>
        <w:kinsoku w:val="0"/>
        <w:overflowPunct w:val="0"/>
        <w:ind w:right="173" w:firstLine="720"/>
        <w:rPr>
          <w:spacing w:val="-1"/>
        </w:rPr>
      </w:pPr>
      <w:r>
        <w:t>Every</w:t>
      </w:r>
      <w:r>
        <w:rPr>
          <w:spacing w:val="-5"/>
        </w:rPr>
        <w:t xml:space="preserve"> </w:t>
      </w:r>
      <w:r>
        <w:t>Chief</w:t>
      </w:r>
      <w:r>
        <w:rPr>
          <w:spacing w:val="-2"/>
        </w:rPr>
        <w:t xml:space="preserve"> </w:t>
      </w:r>
      <w:r>
        <w:t>applying</w:t>
      </w:r>
      <w:r>
        <w:rPr>
          <w:spacing w:val="-3"/>
        </w:rPr>
        <w:t xml:space="preserve"> </w:t>
      </w:r>
      <w:r>
        <w:t>for</w:t>
      </w:r>
      <w:r>
        <w:rPr>
          <w:spacing w:val="1"/>
        </w:rPr>
        <w:t xml:space="preserve"> </w:t>
      </w:r>
      <w:r>
        <w:rPr>
          <w:spacing w:val="-1"/>
        </w:rPr>
        <w:t>membership</w:t>
      </w:r>
      <w:r>
        <w:t xml:space="preserve"> in our distinctive </w:t>
      </w:r>
      <w:r>
        <w:rPr>
          <w:spacing w:val="-1"/>
        </w:rPr>
        <w:t>organization</w:t>
      </w:r>
      <w:r>
        <w:t xml:space="preserve"> is</w:t>
      </w:r>
      <w:r>
        <w:rPr>
          <w:spacing w:val="4"/>
        </w:rPr>
        <w:t xml:space="preserve"> </w:t>
      </w:r>
      <w:r>
        <w:rPr>
          <w:spacing w:val="-1"/>
        </w:rPr>
        <w:t>required</w:t>
      </w:r>
      <w:r>
        <w:t xml:space="preserve"> to </w:t>
      </w:r>
      <w:r>
        <w:rPr>
          <w:spacing w:val="-1"/>
        </w:rPr>
        <w:t>proclaim</w:t>
      </w:r>
      <w:r>
        <w:rPr>
          <w:spacing w:val="65"/>
        </w:rPr>
        <w:t xml:space="preserve"> </w:t>
      </w:r>
      <w:r>
        <w:rPr>
          <w:spacing w:val="-1"/>
        </w:rPr>
        <w:t xml:space="preserve">acceptance </w:t>
      </w:r>
      <w:r>
        <w:t>of the</w:t>
      </w:r>
      <w:r>
        <w:rPr>
          <w:spacing w:val="-2"/>
        </w:rPr>
        <w:t xml:space="preserve"> </w:t>
      </w:r>
      <w:r>
        <w:t>principles of</w:t>
      </w:r>
      <w:r>
        <w:rPr>
          <w:spacing w:val="-1"/>
        </w:rPr>
        <w:t xml:space="preserve"> </w:t>
      </w:r>
      <w:r>
        <w:t>the CPOA</w:t>
      </w:r>
      <w:r>
        <w:rPr>
          <w:spacing w:val="-1"/>
        </w:rPr>
        <w:t xml:space="preserve"> and</w:t>
      </w:r>
      <w:r>
        <w:t xml:space="preserve"> </w:t>
      </w:r>
      <w:r>
        <w:rPr>
          <w:spacing w:val="-1"/>
        </w:rPr>
        <w:t>at</w:t>
      </w:r>
      <w:r>
        <w:t xml:space="preserve"> </w:t>
      </w:r>
      <w:r>
        <w:rPr>
          <w:spacing w:val="1"/>
        </w:rPr>
        <w:t>the</w:t>
      </w:r>
      <w:r>
        <w:rPr>
          <w:spacing w:val="-1"/>
        </w:rPr>
        <w:t xml:space="preserve"> conclusion</w:t>
      </w:r>
      <w:r>
        <w:t xml:space="preserve"> of</w:t>
      </w:r>
      <w:r>
        <w:rPr>
          <w:spacing w:val="-1"/>
        </w:rPr>
        <w:t xml:space="preserve"> </w:t>
      </w:r>
      <w:r>
        <w:t xml:space="preserve">these </w:t>
      </w:r>
      <w:r>
        <w:rPr>
          <w:spacing w:val="-1"/>
        </w:rPr>
        <w:t>ceremonies,</w:t>
      </w:r>
      <w:r>
        <w:t xml:space="preserve"> will be </w:t>
      </w:r>
      <w:r>
        <w:rPr>
          <w:spacing w:val="-1"/>
        </w:rPr>
        <w:t xml:space="preserve">asked </w:t>
      </w:r>
      <w:r>
        <w:rPr>
          <w:spacing w:val="1"/>
        </w:rPr>
        <w:t>if</w:t>
      </w:r>
      <w:r>
        <w:rPr>
          <w:spacing w:val="61"/>
        </w:rPr>
        <w:t xml:space="preserve"> </w:t>
      </w:r>
      <w:r>
        <w:rPr>
          <w:spacing w:val="-1"/>
        </w:rPr>
        <w:t>you</w:t>
      </w:r>
      <w:r>
        <w:t xml:space="preserve"> will </w:t>
      </w:r>
      <w:r>
        <w:rPr>
          <w:spacing w:val="-1"/>
        </w:rPr>
        <w:t>accept</w:t>
      </w:r>
      <w:r>
        <w:t xml:space="preserve"> </w:t>
      </w:r>
      <w:r>
        <w:rPr>
          <w:spacing w:val="-1"/>
        </w:rPr>
        <w:t xml:space="preserve">these </w:t>
      </w:r>
      <w:r>
        <w:t>principles without any</w:t>
      </w:r>
      <w:r>
        <w:rPr>
          <w:spacing w:val="-3"/>
        </w:rPr>
        <w:t xml:space="preserve"> </w:t>
      </w:r>
      <w:r>
        <w:rPr>
          <w:spacing w:val="-1"/>
        </w:rPr>
        <w:t>reservations,</w:t>
      </w:r>
      <w:r>
        <w:t xml:space="preserve"> </w:t>
      </w:r>
      <w:r>
        <w:rPr>
          <w:spacing w:val="-1"/>
        </w:rPr>
        <w:t>whatsoever.</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(Bible and</w:t>
      </w:r>
      <w:r>
        <w:rPr>
          <w:spacing w:val="1"/>
        </w:rPr>
        <w:t xml:space="preserve"> </w:t>
      </w:r>
      <w:r>
        <w:rPr>
          <w:spacing w:val="-1"/>
        </w:rPr>
        <w:t>Colors</w:t>
      </w:r>
      <w:r>
        <w:t xml:space="preserve"> </w:t>
      </w:r>
      <w:r>
        <w:rPr>
          <w:spacing w:val="-1"/>
        </w:rPr>
        <w:t>already</w:t>
      </w:r>
      <w:r>
        <w:t xml:space="preserve"> in</w:t>
      </w:r>
      <w:r>
        <w:rPr>
          <w:spacing w:val="1"/>
        </w:rPr>
        <w:t xml:space="preserve"> </w:t>
      </w:r>
      <w:r>
        <w:rPr>
          <w:spacing w:val="-1"/>
        </w:rPr>
        <w:t>place)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rPr>
          <w:spacing w:val="-1"/>
        </w:rPr>
      </w:pPr>
      <w:r>
        <w:rPr>
          <w:spacing w:val="-1"/>
        </w:rPr>
        <w:t xml:space="preserve">Please </w:t>
      </w:r>
      <w:r>
        <w:t xml:space="preserve">stand </w:t>
      </w:r>
      <w:r>
        <w:rPr>
          <w:spacing w:val="-1"/>
        </w:rPr>
        <w:t>and</w:t>
      </w:r>
      <w:r>
        <w:t xml:space="preserve"> join me</w:t>
      </w:r>
      <w:r>
        <w:rPr>
          <w:spacing w:val="3"/>
        </w:rPr>
        <w:t xml:space="preserve"> </w:t>
      </w:r>
      <w:r>
        <w:t>in the</w:t>
      </w:r>
      <w:r>
        <w:rPr>
          <w:spacing w:val="-1"/>
        </w:rPr>
        <w:t xml:space="preserve"> Pledge </w:t>
      </w:r>
      <w:r>
        <w:t>of</w:t>
      </w:r>
      <w:r>
        <w:rPr>
          <w:spacing w:val="1"/>
        </w:rPr>
        <w:t xml:space="preserve"> </w:t>
      </w:r>
      <w:r>
        <w:rPr>
          <w:spacing w:val="-1"/>
        </w:rPr>
        <w:t>Allegiance.</w:t>
      </w:r>
      <w:r>
        <w:rPr>
          <w:spacing w:val="60"/>
        </w:rPr>
        <w:t xml:space="preserve"> </w:t>
      </w:r>
      <w:r>
        <w:t>“I</w:t>
      </w:r>
      <w:r>
        <w:rPr>
          <w:spacing w:val="-4"/>
        </w:rPr>
        <w:t xml:space="preserve"> </w:t>
      </w:r>
      <w:r>
        <w:t>pledge</w:t>
      </w:r>
      <w:r>
        <w:rPr>
          <w:spacing w:val="-1"/>
        </w:rPr>
        <w:t xml:space="preserve"> allegiance </w:t>
      </w:r>
      <w:r>
        <w:rPr>
          <w:spacing w:val="1"/>
        </w:rPr>
        <w:t>to</w:t>
      </w:r>
      <w:r>
        <w:t xml:space="preserve"> the </w:t>
      </w:r>
      <w:r>
        <w:rPr>
          <w:spacing w:val="-1"/>
        </w:rPr>
        <w:t>flag</w:t>
      </w:r>
      <w:r>
        <w:rPr>
          <w:spacing w:val="-3"/>
        </w:rPr>
        <w:t xml:space="preserve"> </w:t>
      </w:r>
      <w:r>
        <w:t>of the</w:t>
      </w:r>
      <w:r>
        <w:rPr>
          <w:spacing w:val="55"/>
        </w:rPr>
        <w:t xml:space="preserve"> </w:t>
      </w:r>
      <w:r>
        <w:t xml:space="preserve">United </w:t>
      </w:r>
      <w:r>
        <w:rPr>
          <w:spacing w:val="-1"/>
        </w:rPr>
        <w:t>States</w:t>
      </w:r>
      <w:r>
        <w:t xml:space="preserve"> of</w:t>
      </w:r>
      <w:r>
        <w:rPr>
          <w:spacing w:val="-1"/>
        </w:rPr>
        <w:t xml:space="preserve"> </w:t>
      </w:r>
      <w:r>
        <w:t xml:space="preserve">America, </w:t>
      </w:r>
      <w:r>
        <w:rPr>
          <w:spacing w:val="-1"/>
        </w:rPr>
        <w:t>and</w:t>
      </w:r>
      <w:r>
        <w:t xml:space="preserve"> to the</w:t>
      </w:r>
      <w:r>
        <w:rPr>
          <w:spacing w:val="-1"/>
        </w:rPr>
        <w:t xml:space="preserve"> Republic for</w:t>
      </w:r>
      <w:r>
        <w:rPr>
          <w:spacing w:val="1"/>
        </w:rPr>
        <w:t xml:space="preserve"> </w:t>
      </w:r>
      <w:r>
        <w:rPr>
          <w:spacing w:val="-1"/>
        </w:rPr>
        <w:t>which</w:t>
      </w:r>
      <w:r>
        <w:t xml:space="preserve"> it stands, one</w:t>
      </w:r>
      <w:r>
        <w:rPr>
          <w:spacing w:val="-1"/>
        </w:rPr>
        <w:t xml:space="preserve"> </w:t>
      </w:r>
      <w:r>
        <w:t xml:space="preserve">Nation, </w:t>
      </w:r>
      <w:r>
        <w:rPr>
          <w:spacing w:val="-1"/>
        </w:rPr>
        <w:t>under</w:t>
      </w:r>
      <w:r>
        <w:t xml:space="preserve"> </w:t>
      </w:r>
      <w:r>
        <w:rPr>
          <w:spacing w:val="-1"/>
        </w:rPr>
        <w:t>God,</w:t>
      </w:r>
      <w:r>
        <w:rPr>
          <w:spacing w:val="55"/>
        </w:rPr>
        <w:t xml:space="preserve"> </w:t>
      </w:r>
      <w:r>
        <w:t xml:space="preserve">indivisible, </w:t>
      </w:r>
      <w:r>
        <w:rPr>
          <w:spacing w:val="-1"/>
        </w:rPr>
        <w:t>with</w:t>
      </w:r>
      <w:r>
        <w:t xml:space="preserve"> liberty</w:t>
      </w:r>
      <w:r>
        <w:rPr>
          <w:spacing w:val="-8"/>
        </w:rPr>
        <w:t xml:space="preserve"> </w:t>
      </w:r>
      <w:r>
        <w:t xml:space="preserve">and </w:t>
      </w:r>
      <w:r>
        <w:rPr>
          <w:spacing w:val="-1"/>
        </w:rPr>
        <w:t>justice for all.”</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(Read</w:t>
      </w:r>
      <w:r>
        <w:t xml:space="preserve"> </w:t>
      </w:r>
      <w:r>
        <w:rPr>
          <w:spacing w:val="-1"/>
        </w:rPr>
        <w:t>to</w:t>
      </w:r>
      <w:r>
        <w:t xml:space="preserve"> the</w:t>
      </w:r>
      <w:r>
        <w:rPr>
          <w:spacing w:val="-1"/>
        </w:rPr>
        <w:t xml:space="preserve"> </w:t>
      </w:r>
      <w:r>
        <w:t>audience</w:t>
      </w:r>
      <w:r>
        <w:rPr>
          <w:spacing w:val="-2"/>
        </w:rPr>
        <w:t xml:space="preserve"> </w:t>
      </w:r>
      <w:r>
        <w:t>while</w:t>
      </w:r>
      <w:r>
        <w:rPr>
          <w:spacing w:val="-1"/>
        </w:rPr>
        <w:t xml:space="preserve"> they</w:t>
      </w:r>
      <w:r>
        <w:t xml:space="preserve"> </w:t>
      </w:r>
      <w:r>
        <w:rPr>
          <w:spacing w:val="-1"/>
        </w:rPr>
        <w:t xml:space="preserve">are </w:t>
      </w:r>
      <w:r>
        <w:t>still standing)</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290" w:firstLine="720"/>
        <w:rPr>
          <w:spacing w:val="-1"/>
        </w:rPr>
      </w:pPr>
      <w:r>
        <w:t>We</w:t>
      </w:r>
      <w:r>
        <w:rPr>
          <w:spacing w:val="-1"/>
        </w:rPr>
        <w:t xml:space="preserve"> </w:t>
      </w:r>
      <w:r>
        <w:t xml:space="preserve">must </w:t>
      </w:r>
      <w:r>
        <w:rPr>
          <w:spacing w:val="-1"/>
        </w:rPr>
        <w:t>remain</w:t>
      </w:r>
      <w:r>
        <w:t xml:space="preserve"> </w:t>
      </w:r>
      <w:r>
        <w:rPr>
          <w:spacing w:val="-1"/>
        </w:rPr>
        <w:t>ever</w:t>
      </w:r>
      <w:r>
        <w:t xml:space="preserve"> mindful of</w:t>
      </w:r>
      <w:r>
        <w:rPr>
          <w:spacing w:val="-1"/>
        </w:rPr>
        <w:t xml:space="preserve"> </w:t>
      </w:r>
      <w:r>
        <w:t xml:space="preserve">our </w:t>
      </w:r>
      <w:r>
        <w:rPr>
          <w:spacing w:val="-1"/>
        </w:rPr>
        <w:t>traditions,</w:t>
      </w:r>
      <w:r>
        <w:t xml:space="preserve"> </w:t>
      </w:r>
      <w:r>
        <w:rPr>
          <w:spacing w:val="-1"/>
        </w:rPr>
        <w:t>duties</w:t>
      </w:r>
      <w:r>
        <w:t xml:space="preserve"> and</w:t>
      </w:r>
      <w:r>
        <w:rPr>
          <w:spacing w:val="-1"/>
        </w:rPr>
        <w:t xml:space="preserve"> purpose</w:t>
      </w:r>
      <w:r>
        <w:t xml:space="preserve"> </w:t>
      </w:r>
      <w:r>
        <w:rPr>
          <w:spacing w:val="-1"/>
        </w:rPr>
        <w:t>of</w:t>
      </w:r>
      <w:r>
        <w:t xml:space="preserve"> the United </w:t>
      </w:r>
      <w:r>
        <w:rPr>
          <w:spacing w:val="-1"/>
        </w:rPr>
        <w:t>States</w:t>
      </w:r>
      <w:r>
        <w:rPr>
          <w:spacing w:val="71"/>
        </w:rPr>
        <w:t xml:space="preserve"> </w:t>
      </w:r>
      <w:r>
        <w:rPr>
          <w:spacing w:val="-1"/>
        </w:rPr>
        <w:t>Coast</w:t>
      </w:r>
      <w:r>
        <w:t xml:space="preserve"> </w:t>
      </w:r>
      <w:r>
        <w:rPr>
          <w:spacing w:val="-1"/>
        </w:rPr>
        <w:t>Guard,</w:t>
      </w:r>
      <w:r>
        <w:t xml:space="preserve"> </w:t>
      </w:r>
      <w:r>
        <w:rPr>
          <w:spacing w:val="-1"/>
        </w:rPr>
        <w:t>our</w:t>
      </w:r>
      <w:r>
        <w:t xml:space="preserve"> </w:t>
      </w:r>
      <w:r>
        <w:rPr>
          <w:spacing w:val="1"/>
        </w:rPr>
        <w:t>duty</w:t>
      </w:r>
      <w:r>
        <w:rPr>
          <w:spacing w:val="-5"/>
        </w:rPr>
        <w:t xml:space="preserve"> </w:t>
      </w:r>
      <w:r>
        <w:t>to</w:t>
      </w:r>
      <w:r>
        <w:rPr>
          <w:spacing w:val="2"/>
        </w:rPr>
        <w:t xml:space="preserve"> </w:t>
      </w:r>
      <w:r>
        <w:t xml:space="preserve">uphold and </w:t>
      </w:r>
      <w:r>
        <w:rPr>
          <w:spacing w:val="-1"/>
        </w:rPr>
        <w:t>defend</w:t>
      </w:r>
      <w:r>
        <w:t xml:space="preserve"> the Constitution of</w:t>
      </w:r>
      <w:r>
        <w:rPr>
          <w:spacing w:val="-1"/>
        </w:rPr>
        <w:t xml:space="preserve"> </w:t>
      </w:r>
      <w:r>
        <w:t xml:space="preserve">the </w:t>
      </w:r>
      <w:r>
        <w:rPr>
          <w:spacing w:val="-1"/>
        </w:rPr>
        <w:t>United</w:t>
      </w:r>
      <w:r>
        <w:t xml:space="preserve"> </w:t>
      </w:r>
      <w:r>
        <w:rPr>
          <w:spacing w:val="-1"/>
        </w:rPr>
        <w:t>States</w:t>
      </w:r>
      <w:r>
        <w:t xml:space="preserve"> of </w:t>
      </w:r>
      <w:r>
        <w:rPr>
          <w:spacing w:val="-1"/>
        </w:rPr>
        <w:t>America,</w:t>
      </w:r>
      <w:r>
        <w:t xml:space="preserve"> our</w:t>
      </w:r>
      <w:r>
        <w:rPr>
          <w:spacing w:val="59"/>
        </w:rPr>
        <w:t xml:space="preserve"> </w:t>
      </w:r>
      <w:r>
        <w:t>responsibility</w:t>
      </w:r>
      <w:r>
        <w:rPr>
          <w:spacing w:val="-8"/>
        </w:rPr>
        <w:t xml:space="preserve"> </w:t>
      </w:r>
      <w:r>
        <w:t>to</w:t>
      </w:r>
      <w:r>
        <w:rPr>
          <w:spacing w:val="2"/>
        </w:rPr>
        <w:t xml:space="preserve"> </w:t>
      </w:r>
      <w:r>
        <w:rPr>
          <w:spacing w:val="-1"/>
        </w:rPr>
        <w:t>assist</w:t>
      </w:r>
      <w:r>
        <w:t xml:space="preserve"> and </w:t>
      </w:r>
      <w:r>
        <w:rPr>
          <w:spacing w:val="-1"/>
        </w:rPr>
        <w:t>save distressed</w:t>
      </w:r>
      <w:r>
        <w:t xml:space="preserve"> </w:t>
      </w:r>
      <w:r>
        <w:rPr>
          <w:spacing w:val="-1"/>
        </w:rPr>
        <w:t>seaman</w:t>
      </w:r>
      <w:r>
        <w:rPr>
          <w:spacing w:val="1"/>
        </w:rPr>
        <w:t xml:space="preserve"> </w:t>
      </w:r>
      <w:r>
        <w:rPr>
          <w:spacing w:val="-1"/>
        </w:rPr>
        <w:t>and</w:t>
      </w:r>
      <w:r>
        <w:t xml:space="preserve"> </w:t>
      </w:r>
      <w:r>
        <w:rPr>
          <w:spacing w:val="-1"/>
        </w:rPr>
        <w:t>others,</w:t>
      </w:r>
      <w:r>
        <w:t xml:space="preserve"> and our responsibility</w:t>
      </w:r>
      <w:r>
        <w:rPr>
          <w:spacing w:val="-8"/>
        </w:rPr>
        <w:t xml:space="preserve"> </w:t>
      </w:r>
      <w:r>
        <w:t>in the</w:t>
      </w:r>
      <w:r>
        <w:rPr>
          <w:spacing w:val="68"/>
        </w:rPr>
        <w:t xml:space="preserve"> </w:t>
      </w:r>
      <w:r>
        <w:rPr>
          <w:spacing w:val="-1"/>
        </w:rPr>
        <w:t>enforcement</w:t>
      </w:r>
      <w:r>
        <w:t xml:space="preserve"> of</w:t>
      </w:r>
      <w:r>
        <w:rPr>
          <w:spacing w:val="-1"/>
        </w:rPr>
        <w:t xml:space="preserve"> </w:t>
      </w:r>
      <w:r>
        <w:t>the laws</w:t>
      </w:r>
      <w:r>
        <w:rPr>
          <w:spacing w:val="1"/>
        </w:rPr>
        <w:t xml:space="preserve"> </w:t>
      </w:r>
      <w:r>
        <w:t>of</w:t>
      </w:r>
      <w:r>
        <w:rPr>
          <w:spacing w:val="-1"/>
        </w:rPr>
        <w:t xml:space="preserve"> </w:t>
      </w:r>
      <w:r>
        <w:t xml:space="preserve">our </w:t>
      </w:r>
      <w:r>
        <w:rPr>
          <w:spacing w:val="-1"/>
        </w:rPr>
        <w:t>country.</w:t>
      </w:r>
      <w:r>
        <w:rPr>
          <w:spacing w:val="60"/>
        </w:rPr>
        <w:t xml:space="preserve"> </w:t>
      </w:r>
      <w:r>
        <w:t>We</w:t>
      </w:r>
      <w:r>
        <w:rPr>
          <w:spacing w:val="-1"/>
        </w:rPr>
        <w:t xml:space="preserve"> </w:t>
      </w:r>
      <w:r>
        <w:t xml:space="preserve">must </w:t>
      </w:r>
      <w:r>
        <w:rPr>
          <w:spacing w:val="-1"/>
        </w:rPr>
        <w:t>believe,</w:t>
      </w:r>
      <w:r>
        <w:t xml:space="preserve"> </w:t>
      </w:r>
      <w:r>
        <w:rPr>
          <w:spacing w:val="-1"/>
        </w:rPr>
        <w:t>through</w:t>
      </w:r>
      <w:r>
        <w:t xml:space="preserve"> association </w:t>
      </w:r>
      <w:r>
        <w:rPr>
          <w:spacing w:val="-1"/>
        </w:rPr>
        <w:t>and</w:t>
      </w:r>
      <w:r>
        <w:t xml:space="preserve"> </w:t>
      </w:r>
      <w:r>
        <w:rPr>
          <w:spacing w:val="-1"/>
        </w:rPr>
        <w:t>mutual</w:t>
      </w:r>
      <w:r>
        <w:rPr>
          <w:spacing w:val="65"/>
        </w:rPr>
        <w:t xml:space="preserve"> </w:t>
      </w:r>
      <w:r>
        <w:rPr>
          <w:spacing w:val="-1"/>
        </w:rPr>
        <w:t>acquaintance,</w:t>
      </w:r>
      <w:r>
        <w:t xml:space="preserve"> the </w:t>
      </w:r>
      <w:r>
        <w:rPr>
          <w:spacing w:val="-1"/>
        </w:rPr>
        <w:t>Chief</w:t>
      </w:r>
      <w:r>
        <w:t xml:space="preserve"> Petty</w:t>
      </w:r>
      <w:r>
        <w:rPr>
          <w:spacing w:val="-5"/>
        </w:rPr>
        <w:t xml:space="preserve"> </w:t>
      </w:r>
      <w:r>
        <w:rPr>
          <w:spacing w:val="-1"/>
        </w:rPr>
        <w:t>Officers</w:t>
      </w:r>
      <w:r>
        <w:t xml:space="preserve"> of</w:t>
      </w:r>
      <w:r>
        <w:rPr>
          <w:spacing w:val="-2"/>
        </w:rPr>
        <w:t xml:space="preserve"> </w:t>
      </w:r>
      <w:r>
        <w:t xml:space="preserve">the United </w:t>
      </w:r>
      <w:r>
        <w:rPr>
          <w:spacing w:val="-1"/>
        </w:rPr>
        <w:t>States</w:t>
      </w:r>
      <w:r>
        <w:t xml:space="preserve"> </w:t>
      </w:r>
      <w:r>
        <w:rPr>
          <w:spacing w:val="-1"/>
        </w:rPr>
        <w:t>Coast</w:t>
      </w:r>
      <w:r>
        <w:t xml:space="preserve"> </w:t>
      </w:r>
      <w:r>
        <w:rPr>
          <w:spacing w:val="-1"/>
        </w:rPr>
        <w:t>Guard</w:t>
      </w:r>
      <w:r>
        <w:t xml:space="preserve"> may</w:t>
      </w:r>
      <w:r>
        <w:rPr>
          <w:spacing w:val="-3"/>
        </w:rPr>
        <w:t xml:space="preserve"> </w:t>
      </w:r>
      <w:r>
        <w:rPr>
          <w:spacing w:val="-1"/>
        </w:rPr>
        <w:t>best</w:t>
      </w:r>
      <w:r>
        <w:t xml:space="preserve"> advance</w:t>
      </w:r>
      <w:r>
        <w:rPr>
          <w:spacing w:val="-1"/>
        </w:rPr>
        <w:t xml:space="preserve"> </w:t>
      </w:r>
      <w:r>
        <w:t>their</w:t>
      </w:r>
      <w:r>
        <w:rPr>
          <w:spacing w:val="83"/>
        </w:rPr>
        <w:t xml:space="preserve"> </w:t>
      </w:r>
      <w:r>
        <w:rPr>
          <w:spacing w:val="-1"/>
        </w:rPr>
        <w:t>professional</w:t>
      </w:r>
      <w:r>
        <w:t xml:space="preserve"> </w:t>
      </w:r>
      <w:r>
        <w:rPr>
          <w:spacing w:val="-1"/>
        </w:rPr>
        <w:t>abilities,</w:t>
      </w:r>
      <w:r>
        <w:t xml:space="preserve"> </w:t>
      </w:r>
      <w:r>
        <w:rPr>
          <w:spacing w:val="-1"/>
        </w:rPr>
        <w:t xml:space="preserve">enhance </w:t>
      </w:r>
      <w:r>
        <w:t>their</w:t>
      </w:r>
      <w:r>
        <w:rPr>
          <w:spacing w:val="-1"/>
        </w:rPr>
        <w:t xml:space="preserve"> </w:t>
      </w:r>
      <w:r>
        <w:t>value, loyalty</w:t>
      </w:r>
      <w:r>
        <w:rPr>
          <w:spacing w:val="-3"/>
        </w:rPr>
        <w:t xml:space="preserve"> </w:t>
      </w:r>
      <w:r>
        <w:rPr>
          <w:spacing w:val="-1"/>
        </w:rPr>
        <w:t>and</w:t>
      </w:r>
      <w:r>
        <w:t xml:space="preserve"> </w:t>
      </w:r>
      <w:r>
        <w:rPr>
          <w:spacing w:val="-1"/>
        </w:rPr>
        <w:t>devotion</w:t>
      </w:r>
      <w:r>
        <w:t xml:space="preserve"> to God, Country</w:t>
      </w:r>
      <w:r>
        <w:rPr>
          <w:spacing w:val="-5"/>
        </w:rPr>
        <w:t xml:space="preserve"> </w:t>
      </w:r>
      <w:r>
        <w:rPr>
          <w:spacing w:val="-1"/>
        </w:rPr>
        <w:t>and</w:t>
      </w:r>
      <w:r>
        <w:rPr>
          <w:spacing w:val="2"/>
        </w:rPr>
        <w:t xml:space="preserve"> </w:t>
      </w:r>
      <w:r>
        <w:rPr>
          <w:spacing w:val="-1"/>
        </w:rPr>
        <w:t xml:space="preserve">Service </w:t>
      </w:r>
      <w:r>
        <w:t>in</w:t>
      </w:r>
      <w:r>
        <w:rPr>
          <w:spacing w:val="91"/>
        </w:rPr>
        <w:t xml:space="preserve"> </w:t>
      </w:r>
      <w:r>
        <w:rPr>
          <w:spacing w:val="-1"/>
        </w:rPr>
        <w:t>which</w:t>
      </w:r>
      <w:r>
        <w:t xml:space="preserve"> </w:t>
      </w:r>
      <w:r>
        <w:rPr>
          <w:spacing w:val="1"/>
        </w:rPr>
        <w:t>they</w:t>
      </w:r>
      <w:r>
        <w:rPr>
          <w:spacing w:val="-5"/>
        </w:rPr>
        <w:t xml:space="preserve"> </w:t>
      </w:r>
      <w:r>
        <w:rPr>
          <w:spacing w:val="-1"/>
        </w:rPr>
        <w:t>serve,</w:t>
      </w:r>
      <w:r>
        <w:t xml:space="preserve"> promote</w:t>
      </w:r>
      <w:r>
        <w:rPr>
          <w:spacing w:val="-1"/>
        </w:rPr>
        <w:t xml:space="preserve"> </w:t>
      </w:r>
      <w:r>
        <w:t>its unity</w:t>
      </w:r>
      <w:r>
        <w:rPr>
          <w:spacing w:val="-6"/>
        </w:rPr>
        <w:t xml:space="preserve"> </w:t>
      </w:r>
      <w:r>
        <w:rPr>
          <w:spacing w:val="-1"/>
        </w:rPr>
        <w:t>and</w:t>
      </w:r>
      <w:r>
        <w:t xml:space="preserve"> morale</w:t>
      </w:r>
      <w:r>
        <w:rPr>
          <w:spacing w:val="-1"/>
        </w:rPr>
        <w:t xml:space="preserve"> </w:t>
      </w:r>
      <w:r>
        <w:t>domestically</w:t>
      </w:r>
      <w:r>
        <w:rPr>
          <w:spacing w:val="-5"/>
        </w:rPr>
        <w:t xml:space="preserve"> </w:t>
      </w:r>
      <w:r>
        <w:rPr>
          <w:spacing w:val="-1"/>
        </w:rPr>
        <w:t>and</w:t>
      </w:r>
      <w:r>
        <w:t xml:space="preserve"> militarily</w:t>
      </w:r>
      <w:r>
        <w:rPr>
          <w:spacing w:val="-3"/>
        </w:rPr>
        <w:t xml:space="preserve"> </w:t>
      </w:r>
      <w:r>
        <w:rPr>
          <w:spacing w:val="-1"/>
        </w:rPr>
        <w:t>through</w:t>
      </w:r>
      <w:r>
        <w:t xml:space="preserve"> responsible</w:t>
      </w:r>
      <w:r>
        <w:rPr>
          <w:spacing w:val="50"/>
        </w:rPr>
        <w:t xml:space="preserve"> </w:t>
      </w:r>
      <w:r>
        <w:rPr>
          <w:spacing w:val="-1"/>
        </w:rPr>
        <w:t>leadership,</w:t>
      </w:r>
      <w:r>
        <w:t xml:space="preserve"> </w:t>
      </w:r>
      <w:r>
        <w:rPr>
          <w:spacing w:val="-1"/>
        </w:rPr>
        <w:t>and</w:t>
      </w:r>
      <w:r>
        <w:t xml:space="preserve"> in respect for</w:t>
      </w:r>
      <w:r>
        <w:rPr>
          <w:spacing w:val="-1"/>
        </w:rPr>
        <w:t xml:space="preserve"> </w:t>
      </w:r>
      <w:r>
        <w:t xml:space="preserve">those </w:t>
      </w:r>
      <w:r>
        <w:rPr>
          <w:spacing w:val="-1"/>
        </w:rPr>
        <w:t>who</w:t>
      </w:r>
      <w:r>
        <w:t xml:space="preserve"> have</w:t>
      </w:r>
      <w:r>
        <w:rPr>
          <w:spacing w:val="1"/>
        </w:rPr>
        <w:t xml:space="preserve"> </w:t>
      </w:r>
      <w:r>
        <w:rPr>
          <w:spacing w:val="-1"/>
        </w:rPr>
        <w:t>gone</w:t>
      </w:r>
      <w:r>
        <w:rPr>
          <w:spacing w:val="1"/>
        </w:rPr>
        <w:t xml:space="preserve"> </w:t>
      </w:r>
      <w:r>
        <w:rPr>
          <w:spacing w:val="-1"/>
        </w:rPr>
        <w:t xml:space="preserve">before </w:t>
      </w:r>
      <w:r>
        <w:t>us</w:t>
      </w:r>
      <w:r>
        <w:rPr>
          <w:spacing w:val="2"/>
        </w:rPr>
        <w:t xml:space="preserve"> </w:t>
      </w:r>
      <w:r>
        <w:rPr>
          <w:spacing w:val="-1"/>
        </w:rPr>
        <w:t>and</w:t>
      </w:r>
      <w:r>
        <w:t xml:space="preserve"> </w:t>
      </w:r>
      <w:r>
        <w:rPr>
          <w:spacing w:val="-1"/>
        </w:rPr>
        <w:t>as</w:t>
      </w:r>
      <w:r>
        <w:t xml:space="preserve"> a</w:t>
      </w:r>
      <w:r>
        <w:rPr>
          <w:spacing w:val="1"/>
        </w:rPr>
        <w:t xml:space="preserve"> </w:t>
      </w:r>
      <w:r>
        <w:rPr>
          <w:spacing w:val="-1"/>
        </w:rPr>
        <w:t>guide</w:t>
      </w:r>
      <w:r>
        <w:rPr>
          <w:spacing w:val="1"/>
        </w:rPr>
        <w:t xml:space="preserve"> </w:t>
      </w:r>
      <w:r>
        <w:t>for</w:t>
      </w:r>
      <w:r>
        <w:rPr>
          <w:spacing w:val="-2"/>
        </w:rPr>
        <w:t xml:space="preserve"> </w:t>
      </w:r>
      <w:r>
        <w:t xml:space="preserve">those </w:t>
      </w:r>
      <w:r>
        <w:rPr>
          <w:spacing w:val="-1"/>
        </w:rPr>
        <w:t>who</w:t>
      </w:r>
      <w:r>
        <w:t xml:space="preserve"> </w:t>
      </w:r>
      <w:r>
        <w:rPr>
          <w:spacing w:val="-1"/>
        </w:rPr>
        <w:t>follow.</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 xml:space="preserve">(Instituting </w:t>
      </w:r>
      <w:r>
        <w:rPr>
          <w:spacing w:val="-1"/>
        </w:rPr>
        <w:t>officer addressing</w:t>
      </w:r>
      <w:r>
        <w:t xml:space="preserve"> the</w:t>
      </w:r>
      <w:r>
        <w:rPr>
          <w:spacing w:val="-1"/>
        </w:rPr>
        <w:t xml:space="preserve"> Chapter</w:t>
      </w:r>
      <w:r>
        <w:rPr>
          <w:spacing w:val="1"/>
        </w:rPr>
        <w:t xml:space="preserve"> </w:t>
      </w:r>
      <w:r>
        <w:rPr>
          <w:spacing w:val="-1"/>
        </w:rPr>
        <w:t>President-elect)</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rPr>
          <w:spacing w:val="-1"/>
        </w:rPr>
      </w:pPr>
      <w:r>
        <w:t xml:space="preserve">Mr. </w:t>
      </w:r>
      <w:r>
        <w:rPr>
          <w:spacing w:val="-1"/>
        </w:rPr>
        <w:t>Chairman,</w:t>
      </w:r>
      <w:r>
        <w:t xml:space="preserve"> </w:t>
      </w:r>
      <w:r>
        <w:rPr>
          <w:spacing w:val="-1"/>
        </w:rPr>
        <w:t xml:space="preserve">are </w:t>
      </w:r>
      <w:r>
        <w:t xml:space="preserve">the </w:t>
      </w:r>
      <w:r>
        <w:rPr>
          <w:spacing w:val="-1"/>
        </w:rPr>
        <w:t>applications</w:t>
      </w:r>
      <w:r>
        <w:t xml:space="preserve"> for</w:t>
      </w:r>
      <w:r>
        <w:rPr>
          <w:spacing w:val="-2"/>
        </w:rPr>
        <w:t xml:space="preserve"> </w:t>
      </w:r>
      <w:r>
        <w:t xml:space="preserve">membership in this </w:t>
      </w:r>
      <w:r>
        <w:rPr>
          <w:spacing w:val="-1"/>
        </w:rPr>
        <w:t>organization</w:t>
      </w:r>
      <w:r>
        <w:t xml:space="preserve"> in </w:t>
      </w:r>
      <w:r>
        <w:rPr>
          <w:spacing w:val="-1"/>
        </w:rPr>
        <w:t>proper</w:t>
      </w:r>
      <w:r>
        <w:t xml:space="preserve"> </w:t>
      </w:r>
      <w:r>
        <w:rPr>
          <w:spacing w:val="-1"/>
        </w:rPr>
        <w:t>order</w:t>
      </w:r>
      <w:r>
        <w:t xml:space="preserve"> </w:t>
      </w:r>
      <w:r>
        <w:rPr>
          <w:spacing w:val="-1"/>
        </w:rPr>
        <w:t>and</w:t>
      </w:r>
      <w:r>
        <w:rPr>
          <w:spacing w:val="77"/>
        </w:rPr>
        <w:t xml:space="preserve"> </w:t>
      </w:r>
      <w:r>
        <w:rPr>
          <w:spacing w:val="-1"/>
        </w:rPr>
        <w:t>does</w:t>
      </w:r>
      <w:r>
        <w:t xml:space="preserve"> </w:t>
      </w:r>
      <w:r>
        <w:rPr>
          <w:spacing w:val="-1"/>
        </w:rPr>
        <w:t>each</w:t>
      </w:r>
      <w:r>
        <w:t xml:space="preserve"> </w:t>
      </w:r>
      <w:r>
        <w:rPr>
          <w:spacing w:val="1"/>
        </w:rPr>
        <w:t>of</w:t>
      </w:r>
      <w:r>
        <w:t xml:space="preserve"> the</w:t>
      </w:r>
      <w:r>
        <w:rPr>
          <w:spacing w:val="-2"/>
        </w:rPr>
        <w:t xml:space="preserve"> </w:t>
      </w:r>
      <w:r>
        <w:t xml:space="preserve">applicants </w:t>
      </w:r>
      <w:r>
        <w:rPr>
          <w:spacing w:val="-1"/>
        </w:rPr>
        <w:t>meet</w:t>
      </w:r>
      <w:r>
        <w:t xml:space="preserve"> the</w:t>
      </w:r>
      <w:r>
        <w:rPr>
          <w:spacing w:val="-1"/>
        </w:rPr>
        <w:t xml:space="preserve"> membership</w:t>
      </w:r>
      <w:r>
        <w:t xml:space="preserve"> </w:t>
      </w:r>
      <w:r>
        <w:rPr>
          <w:spacing w:val="-1"/>
        </w:rPr>
        <w:t>requirement</w:t>
      </w:r>
      <w:r>
        <w:t xml:space="preserve"> of</w:t>
      </w:r>
      <w:r>
        <w:rPr>
          <w:spacing w:val="-1"/>
        </w:rPr>
        <w:t xml:space="preserve"> </w:t>
      </w:r>
      <w:r>
        <w:t>the Chief</w:t>
      </w:r>
      <w:r>
        <w:rPr>
          <w:spacing w:val="1"/>
        </w:rPr>
        <w:t xml:space="preserve"> </w:t>
      </w:r>
      <w:r>
        <w:t>Petty</w:t>
      </w:r>
      <w:r>
        <w:rPr>
          <w:spacing w:val="-5"/>
        </w:rPr>
        <w:t xml:space="preserve"> </w:t>
      </w:r>
      <w:r>
        <w:rPr>
          <w:spacing w:val="-1"/>
        </w:rPr>
        <w:t>Officers</w:t>
      </w:r>
      <w:r>
        <w:rPr>
          <w:spacing w:val="67"/>
        </w:rPr>
        <w:t xml:space="preserve"> </w:t>
      </w:r>
      <w:r>
        <w:rPr>
          <w:spacing w:val="-1"/>
        </w:rPr>
        <w:t>Association?</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(Chairman</w:t>
      </w:r>
      <w:r>
        <w:rPr>
          <w:spacing w:val="1"/>
        </w:rPr>
        <w:t xml:space="preserve"> </w:t>
      </w:r>
      <w:r>
        <w:rPr>
          <w:spacing w:val="-1"/>
        </w:rPr>
        <w:t>answers)</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pPr>
      <w:r>
        <w:t>To the</w:t>
      </w:r>
      <w:r>
        <w:rPr>
          <w:spacing w:val="-1"/>
        </w:rPr>
        <w:t xml:space="preserve"> best</w:t>
      </w:r>
      <w:r>
        <w:t xml:space="preserve"> of </w:t>
      </w:r>
      <w:r>
        <w:rPr>
          <w:spacing w:val="1"/>
        </w:rPr>
        <w:t>my</w:t>
      </w:r>
      <w:r>
        <w:rPr>
          <w:spacing w:val="-5"/>
        </w:rPr>
        <w:t xml:space="preserve"> </w:t>
      </w:r>
      <w:r>
        <w:t xml:space="preserve">knowledge, </w:t>
      </w:r>
      <w:r>
        <w:rPr>
          <w:spacing w:val="1"/>
        </w:rPr>
        <w:t>they</w:t>
      </w:r>
      <w:r>
        <w:rPr>
          <w:spacing w:val="-5"/>
        </w:rPr>
        <w:t xml:space="preserve"> </w:t>
      </w:r>
      <w:r>
        <w:t>do.</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 xml:space="preserve">(Instituting </w:t>
      </w:r>
      <w:r>
        <w:rPr>
          <w:spacing w:val="-1"/>
        </w:rPr>
        <w:t>officer addressing</w:t>
      </w:r>
      <w:r>
        <w:t xml:space="preserve"> the</w:t>
      </w:r>
      <w:r>
        <w:rPr>
          <w:spacing w:val="-1"/>
        </w:rPr>
        <w:t xml:space="preserve"> members)</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rPr>
          <w:spacing w:val="-1"/>
        </w:rPr>
      </w:pPr>
      <w:r>
        <w:t xml:space="preserve">You </w:t>
      </w:r>
      <w:r>
        <w:rPr>
          <w:spacing w:val="-1"/>
        </w:rPr>
        <w:t>have listened</w:t>
      </w:r>
      <w:r>
        <w:t xml:space="preserve"> to the</w:t>
      </w:r>
      <w:r>
        <w:rPr>
          <w:spacing w:val="1"/>
        </w:rPr>
        <w:t xml:space="preserve"> </w:t>
      </w:r>
      <w:r>
        <w:rPr>
          <w:spacing w:val="-1"/>
        </w:rPr>
        <w:t>principles</w:t>
      </w:r>
      <w:r>
        <w:t xml:space="preserve"> of</w:t>
      </w:r>
      <w:r>
        <w:rPr>
          <w:spacing w:val="-1"/>
        </w:rPr>
        <w:t xml:space="preserve"> </w:t>
      </w:r>
      <w:r>
        <w:t xml:space="preserve">this </w:t>
      </w:r>
      <w:r>
        <w:rPr>
          <w:spacing w:val="-1"/>
        </w:rPr>
        <w:t>organization</w:t>
      </w:r>
      <w:r>
        <w:t xml:space="preserve"> </w:t>
      </w:r>
      <w:r>
        <w:rPr>
          <w:spacing w:val="-1"/>
        </w:rPr>
        <w:t>and</w:t>
      </w:r>
      <w:r>
        <w:t xml:space="preserve"> while</w:t>
      </w:r>
      <w:r>
        <w:rPr>
          <w:spacing w:val="4"/>
        </w:rPr>
        <w:t xml:space="preserve"> </w:t>
      </w:r>
      <w:r>
        <w:rPr>
          <w:spacing w:val="-2"/>
        </w:rPr>
        <w:t>you</w:t>
      </w:r>
      <w:r>
        <w:t xml:space="preserve"> stand </w:t>
      </w:r>
      <w:r>
        <w:rPr>
          <w:spacing w:val="-1"/>
        </w:rPr>
        <w:t xml:space="preserve">before </w:t>
      </w:r>
      <w:r>
        <w:t>the</w:t>
      </w:r>
      <w:r>
        <w:rPr>
          <w:spacing w:val="-1"/>
        </w:rPr>
        <w:t xml:space="preserve"> </w:t>
      </w:r>
      <w:r>
        <w:t>table</w:t>
      </w:r>
      <w:r>
        <w:rPr>
          <w:spacing w:val="73"/>
        </w:rPr>
        <w:t xml:space="preserve"> </w:t>
      </w:r>
      <w:r>
        <w:rPr>
          <w:spacing w:val="-1"/>
        </w:rPr>
        <w:t>where</w:t>
      </w:r>
      <w:r>
        <w:rPr>
          <w:spacing w:val="-2"/>
        </w:rPr>
        <w:t xml:space="preserve"> </w:t>
      </w:r>
      <w:r>
        <w:t>the</w:t>
      </w:r>
      <w:r>
        <w:rPr>
          <w:spacing w:val="1"/>
        </w:rPr>
        <w:t xml:space="preserve"> </w:t>
      </w:r>
      <w:r>
        <w:rPr>
          <w:spacing w:val="-1"/>
        </w:rPr>
        <w:t xml:space="preserve">Bible </w:t>
      </w:r>
      <w:r>
        <w:t>rests,</w:t>
      </w:r>
      <w:r>
        <w:rPr>
          <w:spacing w:val="2"/>
        </w:rPr>
        <w:t xml:space="preserve"> </w:t>
      </w:r>
      <w:r>
        <w:rPr>
          <w:spacing w:val="-1"/>
        </w:rPr>
        <w:t>you</w:t>
      </w:r>
      <w:r>
        <w:t xml:space="preserve"> will </w:t>
      </w:r>
      <w:r>
        <w:rPr>
          <w:spacing w:val="-1"/>
        </w:rPr>
        <w:t>raise</w:t>
      </w:r>
      <w:r>
        <w:rPr>
          <w:spacing w:val="1"/>
        </w:rPr>
        <w:t xml:space="preserve"> </w:t>
      </w:r>
      <w:r>
        <w:rPr>
          <w:spacing w:val="-1"/>
        </w:rPr>
        <w:t>your</w:t>
      </w:r>
      <w:r>
        <w:t xml:space="preserve"> </w:t>
      </w:r>
      <w:r>
        <w:rPr>
          <w:spacing w:val="-1"/>
        </w:rPr>
        <w:t>right</w:t>
      </w:r>
      <w:r>
        <w:t xml:space="preserve"> hand </w:t>
      </w:r>
      <w:r>
        <w:rPr>
          <w:spacing w:val="-1"/>
        </w:rPr>
        <w:t>and</w:t>
      </w:r>
      <w:r>
        <w:t xml:space="preserve"> </w:t>
      </w:r>
      <w:r>
        <w:rPr>
          <w:spacing w:val="-1"/>
        </w:rPr>
        <w:t>state</w:t>
      </w:r>
      <w:r>
        <w:rPr>
          <w:spacing w:val="4"/>
        </w:rPr>
        <w:t xml:space="preserve"> </w:t>
      </w:r>
      <w:r>
        <w:rPr>
          <w:spacing w:val="-1"/>
        </w:rPr>
        <w:t>you</w:t>
      </w:r>
      <w:r>
        <w:t xml:space="preserve"> subscribe</w:t>
      </w:r>
      <w:r>
        <w:rPr>
          <w:spacing w:val="-1"/>
        </w:rPr>
        <w:t xml:space="preserve"> </w:t>
      </w:r>
      <w:r>
        <w:t xml:space="preserve">to </w:t>
      </w:r>
      <w:r>
        <w:rPr>
          <w:spacing w:val="-1"/>
        </w:rPr>
        <w:t>these principles.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 xml:space="preserve">(Answer </w:t>
      </w:r>
      <w:r>
        <w:t>– “I do”)</w:t>
      </w:r>
    </w:p>
    <w:p w:rsidR="0003102D" w:rsidRDefault="0003102D">
      <w:pPr>
        <w:pStyle w:val="BodyText"/>
        <w:kinsoku w:val="0"/>
        <w:overflowPunct w:val="0"/>
        <w:spacing w:before="11"/>
        <w:ind w:left="0"/>
        <w:rPr>
          <w:b/>
          <w:bCs/>
          <w:sz w:val="35"/>
          <w:szCs w:val="35"/>
        </w:rPr>
      </w:pPr>
    </w:p>
    <w:p w:rsidR="0003102D" w:rsidRDefault="00330335">
      <w:pPr>
        <w:pStyle w:val="BodyText"/>
        <w:kinsoku w:val="0"/>
        <w:overflowPunct w:val="0"/>
        <w:ind w:right="490"/>
      </w:pPr>
      <w:r>
        <w:rPr>
          <w:b/>
          <w:bCs/>
        </w:rPr>
        <w:t xml:space="preserve">(Instituting </w:t>
      </w:r>
      <w:r>
        <w:rPr>
          <w:b/>
          <w:bCs/>
          <w:spacing w:val="-1"/>
        </w:rPr>
        <w:t>officer addressing</w:t>
      </w:r>
      <w:r>
        <w:rPr>
          <w:b/>
          <w:bCs/>
        </w:rPr>
        <w:t xml:space="preserve"> the</w:t>
      </w:r>
      <w:r>
        <w:rPr>
          <w:b/>
          <w:bCs/>
          <w:spacing w:val="-1"/>
        </w:rPr>
        <w:t xml:space="preserve"> members)</w:t>
      </w:r>
    </w:p>
    <w:p w:rsidR="0003102D" w:rsidRDefault="0003102D">
      <w:pPr>
        <w:pStyle w:val="BodyText"/>
        <w:kinsoku w:val="0"/>
        <w:overflowPunct w:val="0"/>
        <w:ind w:right="490"/>
        <w:sectPr w:rsidR="0003102D">
          <w:pgSz w:w="12240" w:h="15840"/>
          <w:pgMar w:top="920" w:right="1140" w:bottom="1320" w:left="1160" w:header="739" w:footer="1131" w:gutter="0"/>
          <w:cols w:space="720"/>
          <w:noEndnote/>
        </w:sectPr>
      </w:pPr>
    </w:p>
    <w:p w:rsidR="00015597" w:rsidRDefault="00015597">
      <w:pPr>
        <w:pStyle w:val="BodyText"/>
        <w:kinsoku w:val="0"/>
        <w:overflowPunct w:val="0"/>
        <w:spacing w:before="3"/>
        <w:ind w:left="856"/>
      </w:pPr>
    </w:p>
    <w:p w:rsidR="0003102D" w:rsidRDefault="00330335">
      <w:pPr>
        <w:pStyle w:val="BodyText"/>
        <w:kinsoku w:val="0"/>
        <w:overflowPunct w:val="0"/>
        <w:spacing w:before="3"/>
        <w:ind w:left="856"/>
      </w:pPr>
      <w:r>
        <w:t>I</w:t>
      </w:r>
      <w:r>
        <w:rPr>
          <w:spacing w:val="-4"/>
        </w:rPr>
        <w:t xml:space="preserve"> </w:t>
      </w:r>
      <w:r>
        <w:t xml:space="preserve">now </w:t>
      </w:r>
      <w:r>
        <w:rPr>
          <w:spacing w:val="-1"/>
        </w:rPr>
        <w:t>declare</w:t>
      </w:r>
      <w:r>
        <w:rPr>
          <w:spacing w:val="-2"/>
        </w:rPr>
        <w:t xml:space="preserve"> </w:t>
      </w:r>
      <w:r>
        <w:t>this to be</w:t>
      </w:r>
      <w:r>
        <w:rPr>
          <w:spacing w:val="-1"/>
        </w:rPr>
        <w:t xml:space="preserve"> </w:t>
      </w:r>
      <w:r>
        <w:t>a</w:t>
      </w:r>
      <w:r>
        <w:rPr>
          <w:spacing w:val="1"/>
        </w:rPr>
        <w:t xml:space="preserve"> </w:t>
      </w:r>
      <w:r>
        <w:rPr>
          <w:spacing w:val="-1"/>
        </w:rPr>
        <w:t>regular</w:t>
      </w:r>
      <w:r>
        <w:rPr>
          <w:spacing w:val="-2"/>
        </w:rPr>
        <w:t xml:space="preserve"> </w:t>
      </w:r>
      <w:r>
        <w:t>Chapter of</w:t>
      </w:r>
      <w:r>
        <w:rPr>
          <w:spacing w:val="-2"/>
        </w:rPr>
        <w:t xml:space="preserve"> </w:t>
      </w:r>
      <w:r>
        <w:t>the</w:t>
      </w:r>
      <w:r>
        <w:rPr>
          <w:spacing w:val="1"/>
        </w:rPr>
        <w:t xml:space="preserve"> </w:t>
      </w:r>
      <w:r>
        <w:rPr>
          <w:spacing w:val="-1"/>
        </w:rPr>
        <w:t>association</w:t>
      </w:r>
      <w:r>
        <w:t xml:space="preserve"> </w:t>
      </w:r>
      <w:r>
        <w:rPr>
          <w:spacing w:val="-1"/>
        </w:rPr>
        <w:t>hence</w:t>
      </w:r>
      <w:r>
        <w:rPr>
          <w:spacing w:val="1"/>
        </w:rPr>
        <w:t xml:space="preserve"> </w:t>
      </w:r>
      <w:r>
        <w:rPr>
          <w:spacing w:val="-1"/>
        </w:rPr>
        <w:t>forth</w:t>
      </w:r>
      <w:r>
        <w:t xml:space="preserve"> to be</w:t>
      </w:r>
      <w:r>
        <w:rPr>
          <w:spacing w:val="-1"/>
        </w:rPr>
        <w:t xml:space="preserve"> </w:t>
      </w:r>
      <w:r>
        <w:t xml:space="preserve">known </w:t>
      </w:r>
      <w:r>
        <w:rPr>
          <w:spacing w:val="-1"/>
        </w:rPr>
        <w:t>as</w:t>
      </w:r>
      <w:r>
        <w:t xml:space="preserve"> the</w:t>
      </w:r>
    </w:p>
    <w:p w:rsidR="0003102D" w:rsidRDefault="0003102D">
      <w:pPr>
        <w:pStyle w:val="BodyText"/>
        <w:kinsoku w:val="0"/>
        <w:overflowPunct w:val="0"/>
        <w:spacing w:before="3"/>
        <w:ind w:left="856"/>
        <w:sectPr w:rsidR="0003102D">
          <w:pgSz w:w="12240" w:h="15840"/>
          <w:pgMar w:top="920" w:right="1140" w:bottom="1320" w:left="1160" w:header="739" w:footer="1131" w:gutter="0"/>
          <w:cols w:space="720"/>
          <w:noEndnote/>
        </w:sectPr>
      </w:pPr>
    </w:p>
    <w:p w:rsidR="0003102D" w:rsidRDefault="00443239">
      <w:pPr>
        <w:pStyle w:val="Heading5"/>
        <w:tabs>
          <w:tab w:val="left" w:pos="455"/>
        </w:tabs>
        <w:kinsoku w:val="0"/>
        <w:overflowPunct w:val="0"/>
        <w:rPr>
          <w:b w:val="0"/>
          <w:bCs w:val="0"/>
        </w:rPr>
      </w:pPr>
      <w:r>
        <w:rPr>
          <w:noProof/>
        </w:rPr>
        <mc:AlternateContent>
          <mc:Choice Requires="wpg">
            <w:drawing>
              <wp:anchor distT="0" distB="0" distL="114300" distR="114300" simplePos="0" relativeHeight="251648512" behindDoc="1" locked="0" layoutInCell="0" allowOverlap="1">
                <wp:simplePos x="0" y="0"/>
                <wp:positionH relativeFrom="page">
                  <wp:posOffset>814705</wp:posOffset>
                </wp:positionH>
                <wp:positionV relativeFrom="paragraph">
                  <wp:posOffset>158115</wp:posOffset>
                </wp:positionV>
                <wp:extent cx="887095" cy="17145"/>
                <wp:effectExtent l="5080" t="5715" r="3175" b="5715"/>
                <wp:wrapNone/>
                <wp:docPr id="6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7145"/>
                          <a:chOff x="1283" y="249"/>
                          <a:chExt cx="1397" cy="27"/>
                        </a:xfrm>
                      </wpg:grpSpPr>
                      <wps:wsp>
                        <wps:cNvPr id="69" name="Freeform 92"/>
                        <wps:cNvSpPr>
                          <a:spLocks/>
                        </wps:cNvSpPr>
                        <wps:spPr bwMode="auto">
                          <a:xfrm>
                            <a:off x="1296" y="262"/>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93"/>
                        <wps:cNvSpPr>
                          <a:spLocks/>
                        </wps:cNvSpPr>
                        <wps:spPr bwMode="auto">
                          <a:xfrm>
                            <a:off x="1375" y="268"/>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94"/>
                        <wps:cNvSpPr>
                          <a:spLocks/>
                        </wps:cNvSpPr>
                        <wps:spPr bwMode="auto">
                          <a:xfrm>
                            <a:off x="2346" y="268"/>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64.15pt;margin-top:12.45pt;width:69.85pt;height:1.35pt;z-index:-251667968;mso-position-horizontal-relative:page" coordorigin="1283,249" coordsize="13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" o:allowincell="f">
                <v:shape id="Freeform 92" o:spid="_x0000_s1027" style="position:absolute;left:1296;top:262;width:1371;height:20;visibility:visible;mso-wrap-style:square;v-text-anchor:top" coordsize="1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0MfsMA&#10;AADbAAAADwAAAGRycy9kb3ducmV2LnhtbESPQUsDMRSE7wX/Q3iCtzar1LKuTYsUCvbY2uL1sXlu&#10;Vjcva/Labv31RhB6HGbmG2a+HHynThRTG9jA/aQARVwH23JjYP+2HpegkiBb7AKTgQslWC5uRnOs&#10;bDjzlk47aVSGcKrQgBPpK61T7chjmoSeOHsfIXqULGOjbcRzhvtOPxTFTHtsOS847GnlqP7aHb0B&#10;iXj4fj/8uGm5nT7SRspPu0rG3N0OL8+ghAa5hv/br9bA7An+vuQf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0MfsMAAADbAAAADwAAAAAAAAAAAAAAAACYAgAAZHJzL2Rv&#10;d25yZXYueG1sUEsFBgAAAAAEAAQA9QAAAIgDAAAAAA==&#10;" path="m,l1370,e" filled="f" strokeweight="1.3pt">
                  <v:path arrowok="t" o:connecttype="custom" o:connectlocs="0,0;1370,0" o:connectangles="0,0"/>
                </v:shape>
                <v:shape id="Freeform 93" o:spid="_x0000_s1028" style="position:absolute;left:1375;top:268;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XZfMAA&#10;AADbAAAADwAAAGRycy9kb3ducmV2LnhtbERPPWvDMBDdC/kP4gJdQi3HQ1rcyKYETEuhg5MMGQ/r&#10;aplaJ2Epjvvvq6GQ8fG+9/ViRzHTFAbHCrZZDoK4c3rgXsH51Dy9gAgRWePomBT8UoC6Wj3ssdTu&#10;xi3Nx9iLFMKhRAUmRl9KGTpDFkPmPHHivt1kMSY49VJPeEvhdpRFnu+kxYFTg0FPB0Pdz/FqFTTt&#10;5qu4ePl5vTizma0jH95Jqcf18vYKItIS7+J/94dW8JzWpy/pB8j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XZfMAAAADbAAAADwAAAAAAAAAAAAAAAACYAgAAZHJzL2Rvd25y&#10;ZXYueG1sUEsFBgAAAAAEAAQA9QAAAIUDAAAAAA==&#10;" path="m,l240,e" filled="f" strokeweight=".26669mm">
                  <v:path arrowok="t" o:connecttype="custom" o:connectlocs="0,0;240,0" o:connectangles="0,0"/>
                </v:shape>
                <v:shape id="Freeform 94" o:spid="_x0000_s1029" style="position:absolute;left:2346;top:268;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858EA&#10;AADbAAAADwAAAGRycy9kb3ducmV2LnhtbESPQYvCMBSE74L/ITzBi2iqh1WqUUQQZWEPunvw+Gie&#10;TbF5CU2s9d+bBcHjMDPfMKtNZ2vRUhMqxwqmkwwEceF0xaWCv9/9eAEiRGSNtWNS8KQAm3W/t8Jc&#10;uwefqD3HUiQIhxwVmBh9LmUoDFkME+eJk3d1jcWYZFNK3eAjwW0tZ1n2JS1WnBYMetoZKm7nu1Ww&#10;P41+Zhcvv+8XZ0atdeTDgZQaDrrtEkSkLn7C7/ZRK5hP4f9L+g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JfOfBAAAA2wAAAA8AAAAAAAAAAAAAAAAAmAIAAGRycy9kb3du&#10;cmV2LnhtbFBLBQYAAAAABAAEAPUAAACGAwAAAAA=&#10;" path="m,l240,e" filled="f" strokeweight=".26669mm">
                  <v:path arrowok="t" o:connecttype="custom" o:connectlocs="0,0;240,0" o:connectangles="0,0"/>
                </v:shape>
                <w10:wrap anchorx="page"/>
              </v:group>
            </w:pict>
          </mc:Fallback>
        </mc:AlternateContent>
      </w:r>
      <w:r w:rsidR="00330335">
        <w:t>(</w:t>
      </w:r>
      <w:r w:rsidR="00330335">
        <w:tab/>
      </w:r>
      <w:r w:rsidR="00330335">
        <w:rPr>
          <w:spacing w:val="-1"/>
        </w:rPr>
        <w:t>NAME</w:t>
      </w:r>
    </w:p>
    <w:p w:rsidR="0003102D" w:rsidRDefault="00330335">
      <w:pPr>
        <w:pStyle w:val="BodyText"/>
        <w:kinsoku w:val="0"/>
        <w:overflowPunct w:val="0"/>
        <w:rPr>
          <w:spacing w:val="-2"/>
        </w:rPr>
      </w:pPr>
      <w:r>
        <w:br w:type="column"/>
      </w:r>
      <w:r>
        <w:rPr>
          <w:b/>
          <w:bCs/>
        </w:rPr>
        <w:t>)</w:t>
      </w:r>
      <w:r>
        <w:rPr>
          <w:b/>
          <w:bCs/>
          <w:spacing w:val="-1"/>
        </w:rPr>
        <w:t xml:space="preserve"> </w:t>
      </w:r>
      <w:r>
        <w:t xml:space="preserve">Chapter. </w:t>
      </w:r>
      <w:r>
        <w:rPr>
          <w:spacing w:val="1"/>
        </w:rPr>
        <w:t xml:space="preserve"> </w:t>
      </w:r>
      <w:r>
        <w:rPr>
          <w:spacing w:val="-1"/>
        </w:rPr>
        <w:t>Fellow</w:t>
      </w:r>
      <w:r>
        <w:t xml:space="preserve"> </w:t>
      </w:r>
      <w:r>
        <w:rPr>
          <w:spacing w:val="-1"/>
        </w:rPr>
        <w:t>Chiefs,</w:t>
      </w:r>
      <w:r>
        <w:rPr>
          <w:spacing w:val="1"/>
        </w:rPr>
        <w:t xml:space="preserve"> </w:t>
      </w:r>
      <w:r>
        <w:t>I</w:t>
      </w:r>
      <w:r>
        <w:rPr>
          <w:spacing w:val="-4"/>
        </w:rPr>
        <w:t xml:space="preserve"> </w:t>
      </w:r>
      <w:r>
        <w:t xml:space="preserve">now </w:t>
      </w:r>
      <w:r>
        <w:rPr>
          <w:spacing w:val="-1"/>
        </w:rPr>
        <w:t>declare</w:t>
      </w:r>
      <w:r>
        <w:rPr>
          <w:spacing w:val="3"/>
        </w:rPr>
        <w:t xml:space="preserve"> </w:t>
      </w:r>
      <w:r>
        <w:rPr>
          <w:spacing w:val="-2"/>
        </w:rPr>
        <w:t>you</w:t>
      </w:r>
      <w:r>
        <w:t xml:space="preserve"> members in </w:t>
      </w:r>
      <w:r>
        <w:rPr>
          <w:spacing w:val="-1"/>
        </w:rPr>
        <w:t>good</w:t>
      </w:r>
      <w:r>
        <w:t xml:space="preserve"> </w:t>
      </w:r>
      <w:r>
        <w:rPr>
          <w:spacing w:val="-1"/>
        </w:rPr>
        <w:t>standing</w:t>
      </w:r>
      <w:r>
        <w:rPr>
          <w:spacing w:val="-2"/>
        </w:rPr>
        <w:t xml:space="preserve"> </w:t>
      </w:r>
      <w:r>
        <w:rPr>
          <w:spacing w:val="-1"/>
        </w:rPr>
        <w:t>and</w:t>
      </w:r>
      <w:r>
        <w:rPr>
          <w:spacing w:val="4"/>
        </w:rPr>
        <w:t xml:space="preserve"> </w:t>
      </w:r>
      <w:r>
        <w:t>I</w:t>
      </w:r>
      <w:r>
        <w:rPr>
          <w:spacing w:val="-4"/>
        </w:rPr>
        <w:t xml:space="preserve"> </w:t>
      </w:r>
      <w:r>
        <w:rPr>
          <w:spacing w:val="-1"/>
        </w:rPr>
        <w:t>urge</w:t>
      </w:r>
      <w:r>
        <w:rPr>
          <w:spacing w:val="3"/>
        </w:rPr>
        <w:t xml:space="preserve"> </w:t>
      </w:r>
      <w:r>
        <w:rPr>
          <w:spacing w:val="-2"/>
        </w:rPr>
        <w:t>you</w:t>
      </w:r>
    </w:p>
    <w:p w:rsidR="0003102D" w:rsidRDefault="0003102D">
      <w:pPr>
        <w:pStyle w:val="BodyText"/>
        <w:kinsoku w:val="0"/>
        <w:overflowPunct w:val="0"/>
        <w:rPr>
          <w:spacing w:val="-2"/>
        </w:rPr>
        <w:sectPr w:rsidR="0003102D">
          <w:type w:val="continuous"/>
          <w:pgSz w:w="12240" w:h="15840"/>
          <w:pgMar w:top="1500" w:right="1140" w:bottom="280" w:left="1160" w:header="720" w:footer="720" w:gutter="0"/>
          <w:cols w:num="2" w:space="720" w:equalWidth="0">
            <w:col w:w="1187" w:space="104"/>
            <w:col w:w="8649"/>
          </w:cols>
          <w:noEndnote/>
        </w:sectPr>
      </w:pPr>
    </w:p>
    <w:p w:rsidR="0003102D" w:rsidRDefault="00330335">
      <w:pPr>
        <w:pStyle w:val="BodyText"/>
        <w:kinsoku w:val="0"/>
        <w:overflowPunct w:val="0"/>
        <w:ind w:right="490"/>
      </w:pPr>
      <w:r>
        <w:t xml:space="preserve">to </w:t>
      </w:r>
      <w:r>
        <w:rPr>
          <w:spacing w:val="-1"/>
        </w:rPr>
        <w:t>become</w:t>
      </w:r>
      <w:r>
        <w:t xml:space="preserve"> </w:t>
      </w:r>
      <w:r>
        <w:rPr>
          <w:spacing w:val="-1"/>
        </w:rPr>
        <w:t xml:space="preserve">active </w:t>
      </w:r>
      <w:r>
        <w:t>in the</w:t>
      </w:r>
      <w:r>
        <w:rPr>
          <w:spacing w:val="-1"/>
        </w:rPr>
        <w:t xml:space="preserve"> affairs</w:t>
      </w:r>
      <w:r>
        <w:t xml:space="preserve"> of</w:t>
      </w:r>
      <w:r>
        <w:rPr>
          <w:spacing w:val="-1"/>
        </w:rPr>
        <w:t xml:space="preserve"> </w:t>
      </w:r>
      <w:r>
        <w:t xml:space="preserve">our </w:t>
      </w:r>
      <w:r>
        <w:rPr>
          <w:spacing w:val="-1"/>
        </w:rPr>
        <w:t>Association.</w:t>
      </w:r>
      <w:r>
        <w:t xml:space="preserve"> </w:t>
      </w:r>
      <w:r>
        <w:rPr>
          <w:spacing w:val="2"/>
        </w:rPr>
        <w:t xml:space="preserve"> </w:t>
      </w:r>
      <w:r>
        <w:rPr>
          <w:spacing w:val="-1"/>
        </w:rPr>
        <w:t xml:space="preserve">Please </w:t>
      </w:r>
      <w:r>
        <w:t>be</w:t>
      </w:r>
      <w:r>
        <w:rPr>
          <w:spacing w:val="-1"/>
        </w:rPr>
        <w:t xml:space="preserve"> </w:t>
      </w:r>
      <w:r>
        <w:t>seated.</w:t>
      </w:r>
    </w:p>
    <w:p w:rsidR="0003102D" w:rsidRDefault="0003102D">
      <w:pPr>
        <w:pStyle w:val="BodyText"/>
        <w:kinsoku w:val="0"/>
        <w:overflowPunct w:val="0"/>
        <w:ind w:left="0"/>
      </w:pPr>
    </w:p>
    <w:p w:rsidR="0003102D" w:rsidRDefault="00330335">
      <w:pPr>
        <w:pStyle w:val="BodyText"/>
        <w:kinsoku w:val="0"/>
        <w:overflowPunct w:val="0"/>
        <w:ind w:right="173"/>
        <w:rPr>
          <w:spacing w:val="-1"/>
        </w:rPr>
      </w:pPr>
      <w:r>
        <w:rPr>
          <w:b/>
          <w:bCs/>
        </w:rPr>
        <w:t xml:space="preserve">Installation </w:t>
      </w:r>
      <w:r>
        <w:rPr>
          <w:b/>
          <w:bCs/>
          <w:spacing w:val="-2"/>
        </w:rPr>
        <w:t>of</w:t>
      </w:r>
      <w:r>
        <w:rPr>
          <w:b/>
          <w:bCs/>
          <w:spacing w:val="1"/>
        </w:rPr>
        <w:t xml:space="preserve"> </w:t>
      </w:r>
      <w:r>
        <w:rPr>
          <w:b/>
          <w:bCs/>
          <w:spacing w:val="-1"/>
        </w:rPr>
        <w:t>Officers</w:t>
      </w:r>
      <w:r>
        <w:rPr>
          <w:spacing w:val="-1"/>
        </w:rPr>
        <w:t>.</w:t>
      </w:r>
      <w:r>
        <w:rPr>
          <w:spacing w:val="60"/>
        </w:rPr>
        <w:t xml:space="preserve"> </w:t>
      </w:r>
      <w:r>
        <w:t>(</w:t>
      </w:r>
      <w:r>
        <w:rPr>
          <w:b/>
          <w:bCs/>
        </w:rPr>
        <w:t>NOTE</w:t>
      </w:r>
      <w:r>
        <w:t>:</w:t>
      </w:r>
      <w:r>
        <w:rPr>
          <w:spacing w:val="60"/>
        </w:rPr>
        <w:t xml:space="preserve"> </w:t>
      </w:r>
      <w:r>
        <w:t>The</w:t>
      </w:r>
      <w:r>
        <w:rPr>
          <w:spacing w:val="1"/>
        </w:rPr>
        <w:t xml:space="preserve"> </w:t>
      </w:r>
      <w:r>
        <w:rPr>
          <w:spacing w:val="-1"/>
        </w:rPr>
        <w:t>Installation</w:t>
      </w:r>
      <w:r>
        <w:t xml:space="preserve"> of </w:t>
      </w:r>
      <w:r>
        <w:rPr>
          <w:spacing w:val="-1"/>
        </w:rPr>
        <w:t>Officers</w:t>
      </w:r>
      <w:r>
        <w:t xml:space="preserve"> </w:t>
      </w:r>
      <w:r>
        <w:rPr>
          <w:spacing w:val="1"/>
        </w:rPr>
        <w:t>may</w:t>
      </w:r>
      <w:r>
        <w:rPr>
          <w:spacing w:val="-5"/>
        </w:rPr>
        <w:t xml:space="preserve"> </w:t>
      </w:r>
      <w:r>
        <w:rPr>
          <w:spacing w:val="1"/>
        </w:rPr>
        <w:t>be</w:t>
      </w:r>
      <w:r>
        <w:rPr>
          <w:spacing w:val="-1"/>
        </w:rPr>
        <w:t xml:space="preserve"> </w:t>
      </w:r>
      <w:r>
        <w:t>done</w:t>
      </w:r>
      <w:r>
        <w:rPr>
          <w:spacing w:val="-1"/>
        </w:rPr>
        <w:t xml:space="preserve"> </w:t>
      </w:r>
      <w:r>
        <w:rPr>
          <w:spacing w:val="1"/>
        </w:rPr>
        <w:t>by</w:t>
      </w:r>
      <w:r>
        <w:rPr>
          <w:spacing w:val="-5"/>
        </w:rPr>
        <w:t xml:space="preserve"> </w:t>
      </w:r>
      <w:r>
        <w:t>the</w:t>
      </w:r>
      <w:r>
        <w:rPr>
          <w:spacing w:val="1"/>
        </w:rPr>
        <w:t xml:space="preserve"> </w:t>
      </w:r>
      <w:r>
        <w:rPr>
          <w:spacing w:val="-1"/>
        </w:rPr>
        <w:t>Instituting</w:t>
      </w:r>
      <w:r>
        <w:rPr>
          <w:spacing w:val="60"/>
        </w:rPr>
        <w:t xml:space="preserve"> </w:t>
      </w:r>
      <w:r>
        <w:rPr>
          <w:spacing w:val="-1"/>
        </w:rPr>
        <w:t>Officer</w:t>
      </w:r>
      <w:r>
        <w:t xml:space="preserve"> or</w:t>
      </w:r>
      <w:r>
        <w:rPr>
          <w:spacing w:val="-2"/>
        </w:rPr>
        <w:t xml:space="preserve"> </w:t>
      </w:r>
      <w:r>
        <w:rPr>
          <w:spacing w:val="2"/>
        </w:rPr>
        <w:t>by</w:t>
      </w:r>
      <w:r>
        <w:rPr>
          <w:spacing w:val="-5"/>
        </w:rPr>
        <w:t xml:space="preserve"> </w:t>
      </w:r>
      <w:r>
        <w:t>a</w:t>
      </w:r>
      <w:r>
        <w:rPr>
          <w:spacing w:val="-1"/>
        </w:rPr>
        <w:t xml:space="preserve"> distinguished</w:t>
      </w:r>
      <w:r>
        <w:t xml:space="preserve"> </w:t>
      </w:r>
      <w:r>
        <w:rPr>
          <w:spacing w:val="-1"/>
        </w:rPr>
        <w:t>guest</w:t>
      </w:r>
      <w:r>
        <w:t xml:space="preserve"> </w:t>
      </w:r>
      <w:r>
        <w:rPr>
          <w:spacing w:val="-1"/>
        </w:rPr>
        <w:t>chosen</w:t>
      </w:r>
      <w:r>
        <w:t xml:space="preserve"> </w:t>
      </w:r>
      <w:r>
        <w:rPr>
          <w:spacing w:val="2"/>
        </w:rPr>
        <w:t>by</w:t>
      </w:r>
      <w:r>
        <w:rPr>
          <w:spacing w:val="-5"/>
        </w:rPr>
        <w:t xml:space="preserve"> </w:t>
      </w:r>
      <w:r>
        <w:t>the</w:t>
      </w:r>
      <w:r>
        <w:rPr>
          <w:spacing w:val="1"/>
        </w:rPr>
        <w:t xml:space="preserve"> </w:t>
      </w:r>
      <w:r>
        <w:rPr>
          <w:spacing w:val="-1"/>
        </w:rPr>
        <w:t>members</w:t>
      </w:r>
      <w:r>
        <w:t xml:space="preserve"> of</w:t>
      </w:r>
      <w:r>
        <w:rPr>
          <w:spacing w:val="-2"/>
        </w:rPr>
        <w:t xml:space="preserve"> </w:t>
      </w:r>
      <w:r>
        <w:t xml:space="preserve">the </w:t>
      </w:r>
      <w:r>
        <w:rPr>
          <w:spacing w:val="-1"/>
        </w:rPr>
        <w:t>chapter.)</w:t>
      </w:r>
    </w:p>
    <w:p w:rsidR="0003102D" w:rsidRDefault="0003102D">
      <w:pPr>
        <w:pStyle w:val="BodyText"/>
        <w:kinsoku w:val="0"/>
        <w:overflowPunct w:val="0"/>
        <w:ind w:left="0"/>
      </w:pPr>
    </w:p>
    <w:p w:rsidR="0003102D" w:rsidRDefault="0003102D">
      <w:pPr>
        <w:pStyle w:val="BodyText"/>
        <w:kinsoku w:val="0"/>
        <w:overflowPunct w:val="0"/>
        <w:spacing w:before="5"/>
        <w:ind w:left="0"/>
        <w:rPr>
          <w:sz w:val="20"/>
          <w:szCs w:val="20"/>
        </w:rPr>
      </w:pPr>
    </w:p>
    <w:p w:rsidR="0003102D" w:rsidRDefault="00330335">
      <w:pPr>
        <w:pStyle w:val="Heading5"/>
        <w:kinsoku w:val="0"/>
        <w:overflowPunct w:val="0"/>
        <w:ind w:right="490"/>
        <w:rPr>
          <w:b w:val="0"/>
          <w:bCs w:val="0"/>
        </w:rPr>
      </w:pPr>
      <w:r>
        <w:rPr>
          <w:spacing w:val="-1"/>
        </w:rPr>
        <w:t>Instituting</w:t>
      </w:r>
      <w:r>
        <w:t xml:space="preserve"> </w:t>
      </w:r>
      <w:r>
        <w:rPr>
          <w:spacing w:val="-1"/>
        </w:rPr>
        <w:t>Officer:</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pPr>
      <w:r>
        <w:t xml:space="preserve">Mr. </w:t>
      </w:r>
      <w:r>
        <w:rPr>
          <w:spacing w:val="-1"/>
        </w:rPr>
        <w:t xml:space="preserve">Chairman </w:t>
      </w:r>
      <w:r>
        <w:t>-</w:t>
      </w:r>
      <w:r>
        <w:rPr>
          <w:spacing w:val="-1"/>
        </w:rPr>
        <w:t xml:space="preserve"> </w:t>
      </w:r>
      <w:r>
        <w:t>have</w:t>
      </w:r>
      <w:r>
        <w:rPr>
          <w:spacing w:val="-1"/>
        </w:rPr>
        <w:t xml:space="preserve"> </w:t>
      </w:r>
      <w:r>
        <w:t>the</w:t>
      </w:r>
      <w:r>
        <w:rPr>
          <w:spacing w:val="1"/>
        </w:rPr>
        <w:t xml:space="preserve"> </w:t>
      </w:r>
      <w:r>
        <w:rPr>
          <w:spacing w:val="-1"/>
        </w:rPr>
        <w:t>members</w:t>
      </w:r>
      <w:r>
        <w:t xml:space="preserve"> of</w:t>
      </w:r>
      <w:r>
        <w:rPr>
          <w:spacing w:val="-2"/>
        </w:rPr>
        <w:t xml:space="preserve"> </w:t>
      </w:r>
      <w:r>
        <w:t xml:space="preserve">this </w:t>
      </w:r>
      <w:r>
        <w:rPr>
          <w:spacing w:val="-1"/>
        </w:rPr>
        <w:t>chapter</w:t>
      </w:r>
      <w:r>
        <w:rPr>
          <w:spacing w:val="1"/>
        </w:rPr>
        <w:t xml:space="preserve"> </w:t>
      </w:r>
      <w:r>
        <w:rPr>
          <w:spacing w:val="-1"/>
        </w:rPr>
        <w:t xml:space="preserve">chosen </w:t>
      </w:r>
      <w:r>
        <w:t>who are</w:t>
      </w:r>
      <w:r>
        <w:rPr>
          <w:spacing w:val="-2"/>
        </w:rPr>
        <w:t xml:space="preserve"> </w:t>
      </w:r>
      <w:r>
        <w:t>to serve</w:t>
      </w:r>
      <w:r>
        <w:rPr>
          <w:spacing w:val="-1"/>
        </w:rPr>
        <w:t xml:space="preserve"> </w:t>
      </w:r>
      <w:r>
        <w:t>for</w:t>
      </w:r>
      <w:r>
        <w:rPr>
          <w:spacing w:val="-1"/>
        </w:rPr>
        <w:t xml:space="preserve"> </w:t>
      </w:r>
      <w:r>
        <w:t xml:space="preserve">the </w:t>
      </w:r>
      <w:r>
        <w:rPr>
          <w:spacing w:val="-1"/>
        </w:rPr>
        <w:t>prescribed</w:t>
      </w:r>
      <w:r>
        <w:rPr>
          <w:spacing w:val="67"/>
        </w:rPr>
        <w:t xml:space="preserve"> </w:t>
      </w:r>
      <w:r>
        <w:rPr>
          <w:spacing w:val="-1"/>
        </w:rPr>
        <w:t>period</w:t>
      </w:r>
      <w:r>
        <w:t xml:space="preserve"> of</w:t>
      </w:r>
      <w:r>
        <w:rPr>
          <w:spacing w:val="-1"/>
        </w:rPr>
        <w:t xml:space="preserve"> </w:t>
      </w:r>
      <w:r>
        <w:t>time?</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(They</w:t>
      </w:r>
      <w:r>
        <w:t xml:space="preserve"> </w:t>
      </w:r>
      <w:r>
        <w:rPr>
          <w:spacing w:val="-1"/>
        </w:rPr>
        <w:t>have)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290" w:firstLine="720"/>
      </w:pPr>
      <w:r>
        <w:t xml:space="preserve">Mr. </w:t>
      </w:r>
      <w:r>
        <w:rPr>
          <w:spacing w:val="-1"/>
        </w:rPr>
        <w:t>Chairman,</w:t>
      </w:r>
      <w:r>
        <w:rPr>
          <w:spacing w:val="4"/>
        </w:rPr>
        <w:t xml:space="preserve"> </w:t>
      </w:r>
      <w:r>
        <w:rPr>
          <w:spacing w:val="-2"/>
        </w:rPr>
        <w:t>you</w:t>
      </w:r>
      <w:r>
        <w:t xml:space="preserve"> will call the </w:t>
      </w:r>
      <w:r>
        <w:rPr>
          <w:spacing w:val="-1"/>
        </w:rPr>
        <w:t>roll</w:t>
      </w:r>
      <w:r>
        <w:t xml:space="preserve"> of </w:t>
      </w:r>
      <w:r>
        <w:rPr>
          <w:spacing w:val="-1"/>
        </w:rPr>
        <w:t>officer-elect</w:t>
      </w:r>
      <w:r>
        <w:t xml:space="preserve"> and </w:t>
      </w:r>
      <w:r>
        <w:rPr>
          <w:spacing w:val="-1"/>
        </w:rPr>
        <w:t>as</w:t>
      </w:r>
      <w:r>
        <w:t xml:space="preserve"> their </w:t>
      </w:r>
      <w:r>
        <w:rPr>
          <w:spacing w:val="-1"/>
        </w:rPr>
        <w:t>names</w:t>
      </w:r>
      <w:r>
        <w:rPr>
          <w:spacing w:val="1"/>
        </w:rPr>
        <w:t xml:space="preserve"> </w:t>
      </w:r>
      <w:r>
        <w:rPr>
          <w:spacing w:val="-1"/>
        </w:rPr>
        <w:t>are</w:t>
      </w:r>
      <w:r>
        <w:t xml:space="preserve"> </w:t>
      </w:r>
      <w:r>
        <w:rPr>
          <w:spacing w:val="-1"/>
        </w:rPr>
        <w:t>called,</w:t>
      </w:r>
      <w:r>
        <w:t xml:space="preserve"> the</w:t>
      </w:r>
      <w:r>
        <w:rPr>
          <w:spacing w:val="67"/>
        </w:rPr>
        <w:t xml:space="preserve"> </w:t>
      </w:r>
      <w:r>
        <w:rPr>
          <w:spacing w:val="-1"/>
        </w:rPr>
        <w:t>officers</w:t>
      </w:r>
      <w:r>
        <w:rPr>
          <w:spacing w:val="1"/>
        </w:rPr>
        <w:t xml:space="preserve"> </w:t>
      </w:r>
      <w:r>
        <w:t>will stand.</w:t>
      </w:r>
    </w:p>
    <w:p w:rsidR="0003102D" w:rsidRDefault="0003102D">
      <w:pPr>
        <w:pStyle w:val="BodyText"/>
        <w:kinsoku w:val="0"/>
        <w:overflowPunct w:val="0"/>
        <w:spacing w:before="9"/>
        <w:ind w:left="0"/>
        <w:rPr>
          <w:sz w:val="23"/>
          <w:szCs w:val="23"/>
        </w:rPr>
      </w:pPr>
    </w:p>
    <w:p w:rsidR="0003102D" w:rsidRDefault="00330335">
      <w:pPr>
        <w:pStyle w:val="BodyText"/>
        <w:kinsoku w:val="0"/>
        <w:overflowPunct w:val="0"/>
        <w:ind w:right="290" w:firstLine="720"/>
        <w:rPr>
          <w:spacing w:val="-1"/>
        </w:rPr>
      </w:pPr>
      <w:r>
        <w:rPr>
          <w:spacing w:val="-1"/>
        </w:rPr>
        <w:t>Fellow</w:t>
      </w:r>
      <w:r>
        <w:t xml:space="preserve"> </w:t>
      </w:r>
      <w:r>
        <w:rPr>
          <w:spacing w:val="-1"/>
        </w:rPr>
        <w:t>chiefs</w:t>
      </w:r>
      <w:r>
        <w:t xml:space="preserve"> – </w:t>
      </w:r>
      <w:r>
        <w:rPr>
          <w:spacing w:val="-1"/>
        </w:rPr>
        <w:t xml:space="preserve">have </w:t>
      </w:r>
      <w:r>
        <w:t>these</w:t>
      </w:r>
      <w:r>
        <w:rPr>
          <w:spacing w:val="-1"/>
        </w:rPr>
        <w:t xml:space="preserve"> officers</w:t>
      </w:r>
      <w:r>
        <w:t xml:space="preserve"> </w:t>
      </w:r>
      <w:r>
        <w:rPr>
          <w:spacing w:val="-1"/>
        </w:rPr>
        <w:t>been</w:t>
      </w:r>
      <w:r>
        <w:t xml:space="preserve"> </w:t>
      </w:r>
      <w:r>
        <w:rPr>
          <w:spacing w:val="-1"/>
        </w:rPr>
        <w:t>elected</w:t>
      </w:r>
      <w:r>
        <w:t xml:space="preserve"> in the </w:t>
      </w:r>
      <w:r>
        <w:rPr>
          <w:spacing w:val="-1"/>
        </w:rPr>
        <w:t>proper</w:t>
      </w:r>
      <w:r>
        <w:t xml:space="preserve"> </w:t>
      </w:r>
      <w:r>
        <w:rPr>
          <w:spacing w:val="-1"/>
        </w:rPr>
        <w:t>manner</w:t>
      </w:r>
      <w:r>
        <w:t xml:space="preserve"> </w:t>
      </w:r>
      <w:r>
        <w:rPr>
          <w:spacing w:val="-1"/>
        </w:rPr>
        <w:t>and</w:t>
      </w:r>
      <w:r>
        <w:rPr>
          <w:spacing w:val="2"/>
        </w:rPr>
        <w:t xml:space="preserve"> </w:t>
      </w:r>
      <w:r>
        <w:t>are</w:t>
      </w:r>
      <w:r>
        <w:rPr>
          <w:spacing w:val="-2"/>
        </w:rPr>
        <w:t xml:space="preserve"> </w:t>
      </w:r>
      <w:r>
        <w:rPr>
          <w:spacing w:val="1"/>
        </w:rPr>
        <w:t>they</w:t>
      </w:r>
      <w:r>
        <w:rPr>
          <w:spacing w:val="-5"/>
        </w:rPr>
        <w:t xml:space="preserve"> </w:t>
      </w:r>
      <w:r>
        <w:t>the</w:t>
      </w:r>
      <w:r>
        <w:rPr>
          <w:spacing w:val="75"/>
        </w:rPr>
        <w:t xml:space="preserve"> </w:t>
      </w:r>
      <w:r>
        <w:rPr>
          <w:spacing w:val="-1"/>
        </w:rPr>
        <w:t>choice</w:t>
      </w:r>
      <w:r>
        <w:rPr>
          <w:spacing w:val="-2"/>
        </w:rPr>
        <w:t xml:space="preserve"> </w:t>
      </w:r>
      <w:r>
        <w:t>of the</w:t>
      </w:r>
      <w:r>
        <w:rPr>
          <w:spacing w:val="-2"/>
        </w:rPr>
        <w:t xml:space="preserve"> </w:t>
      </w:r>
      <w:r>
        <w:rPr>
          <w:spacing w:val="-1"/>
        </w:rPr>
        <w:t>majority?</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(They</w:t>
      </w:r>
      <w:r>
        <w:t xml:space="preserve"> </w:t>
      </w:r>
      <w:r>
        <w:rPr>
          <w:spacing w:val="-1"/>
        </w:rPr>
        <w:t>are)</w:t>
      </w:r>
    </w:p>
    <w:p w:rsidR="0003102D" w:rsidRDefault="0003102D">
      <w:pPr>
        <w:pStyle w:val="BodyText"/>
        <w:kinsoku w:val="0"/>
        <w:overflowPunct w:val="0"/>
        <w:ind w:left="0"/>
        <w:rPr>
          <w:b/>
          <w:bCs/>
        </w:rPr>
      </w:pPr>
    </w:p>
    <w:p w:rsidR="0003102D" w:rsidRDefault="00330335">
      <w:pPr>
        <w:pStyle w:val="BodyText"/>
        <w:kinsoku w:val="0"/>
        <w:overflowPunct w:val="0"/>
        <w:ind w:right="173"/>
      </w:pPr>
      <w:r>
        <w:rPr>
          <w:b/>
          <w:bCs/>
          <w:spacing w:val="-1"/>
        </w:rPr>
        <w:t>(NOTE:</w:t>
      </w:r>
      <w:r>
        <w:rPr>
          <w:b/>
          <w:bCs/>
        </w:rPr>
        <w:t xml:space="preserve">  If </w:t>
      </w:r>
      <w:r>
        <w:rPr>
          <w:b/>
          <w:bCs/>
          <w:spacing w:val="-1"/>
        </w:rPr>
        <w:t>the Instituting</w:t>
      </w:r>
      <w:r>
        <w:rPr>
          <w:b/>
          <w:bCs/>
        </w:rPr>
        <w:t xml:space="preserve"> </w:t>
      </w:r>
      <w:r>
        <w:rPr>
          <w:b/>
          <w:bCs/>
          <w:spacing w:val="-1"/>
        </w:rPr>
        <w:t xml:space="preserve">Officer </w:t>
      </w:r>
      <w:r>
        <w:rPr>
          <w:b/>
          <w:bCs/>
        </w:rPr>
        <w:t xml:space="preserve">is also the </w:t>
      </w:r>
      <w:r>
        <w:rPr>
          <w:b/>
          <w:bCs/>
          <w:spacing w:val="-1"/>
        </w:rPr>
        <w:t>Installing</w:t>
      </w:r>
      <w:r>
        <w:rPr>
          <w:b/>
          <w:bCs/>
        </w:rPr>
        <w:t xml:space="preserve"> Officer, he/she</w:t>
      </w:r>
      <w:r>
        <w:rPr>
          <w:b/>
          <w:bCs/>
          <w:spacing w:val="-1"/>
        </w:rPr>
        <w:t xml:space="preserve"> continues</w:t>
      </w:r>
      <w:r>
        <w:rPr>
          <w:b/>
          <w:bCs/>
        </w:rPr>
        <w:t xml:space="preserve"> on.</w:t>
      </w:r>
      <w:r>
        <w:rPr>
          <w:b/>
          <w:bCs/>
          <w:spacing w:val="60"/>
        </w:rPr>
        <w:t xml:space="preserve"> </w:t>
      </w:r>
      <w:r>
        <w:rPr>
          <w:b/>
          <w:bCs/>
        </w:rPr>
        <w:t>If</w:t>
      </w:r>
      <w:r>
        <w:rPr>
          <w:b/>
          <w:bCs/>
          <w:spacing w:val="-1"/>
        </w:rPr>
        <w:t xml:space="preserve"> not,</w:t>
      </w:r>
      <w:r>
        <w:rPr>
          <w:b/>
          <w:bCs/>
          <w:spacing w:val="77"/>
        </w:rPr>
        <w:t xml:space="preserve"> </w:t>
      </w:r>
      <w:r>
        <w:rPr>
          <w:b/>
          <w:bCs/>
        </w:rPr>
        <w:t>he/she</w:t>
      </w:r>
      <w:r>
        <w:rPr>
          <w:b/>
          <w:bCs/>
          <w:spacing w:val="-1"/>
        </w:rPr>
        <w:t xml:space="preserve"> turns</w:t>
      </w:r>
      <w:r>
        <w:rPr>
          <w:b/>
          <w:bCs/>
        </w:rPr>
        <w:t xml:space="preserve"> the </w:t>
      </w:r>
      <w:r>
        <w:rPr>
          <w:b/>
          <w:bCs/>
          <w:spacing w:val="-1"/>
        </w:rPr>
        <w:t>proceedings</w:t>
      </w:r>
      <w:r>
        <w:rPr>
          <w:b/>
          <w:bCs/>
        </w:rPr>
        <w:t xml:space="preserve"> </w:t>
      </w:r>
      <w:r>
        <w:rPr>
          <w:b/>
          <w:bCs/>
          <w:spacing w:val="-1"/>
        </w:rPr>
        <w:t>over to</w:t>
      </w:r>
      <w:r>
        <w:rPr>
          <w:b/>
          <w:bCs/>
        </w:rPr>
        <w:t xml:space="preserve"> the</w:t>
      </w:r>
      <w:r>
        <w:rPr>
          <w:b/>
          <w:bCs/>
          <w:spacing w:val="-1"/>
        </w:rPr>
        <w:t xml:space="preserve"> </w:t>
      </w:r>
      <w:r>
        <w:rPr>
          <w:b/>
          <w:bCs/>
        </w:rPr>
        <w:t xml:space="preserve">Installing </w:t>
      </w:r>
      <w:r>
        <w:rPr>
          <w:b/>
          <w:bCs/>
          <w:spacing w:val="-1"/>
        </w:rPr>
        <w:t xml:space="preserve">Officer </w:t>
      </w:r>
      <w:r>
        <w:rPr>
          <w:b/>
          <w:bCs/>
        </w:rPr>
        <w:t xml:space="preserve">as </w:t>
      </w:r>
      <w:r>
        <w:rPr>
          <w:b/>
          <w:bCs/>
          <w:spacing w:val="-1"/>
        </w:rPr>
        <w:t>follow.)</w:t>
      </w:r>
    </w:p>
    <w:p w:rsidR="0003102D" w:rsidRDefault="0003102D">
      <w:pPr>
        <w:pStyle w:val="BodyText"/>
        <w:kinsoku w:val="0"/>
        <w:overflowPunct w:val="0"/>
        <w:spacing w:before="7"/>
        <w:ind w:left="0"/>
        <w:rPr>
          <w:b/>
          <w:bCs/>
          <w:sz w:val="17"/>
          <w:szCs w:val="17"/>
        </w:rPr>
      </w:pPr>
    </w:p>
    <w:p w:rsidR="0003102D" w:rsidRDefault="0003102D">
      <w:pPr>
        <w:pStyle w:val="BodyText"/>
        <w:kinsoku w:val="0"/>
        <w:overflowPunct w:val="0"/>
        <w:spacing w:before="7"/>
        <w:ind w:left="0"/>
        <w:rPr>
          <w:b/>
          <w:bCs/>
          <w:sz w:val="17"/>
          <w:szCs w:val="17"/>
        </w:rPr>
        <w:sectPr w:rsidR="0003102D">
          <w:type w:val="continuous"/>
          <w:pgSz w:w="12240" w:h="15840"/>
          <w:pgMar w:top="1500" w:right="1140" w:bottom="280" w:left="1160" w:header="720" w:footer="720" w:gutter="0"/>
          <w:cols w:space="720" w:equalWidth="0">
            <w:col w:w="9940"/>
          </w:cols>
          <w:noEndnote/>
        </w:sectPr>
      </w:pPr>
    </w:p>
    <w:p w:rsidR="0003102D" w:rsidRDefault="00443239">
      <w:pPr>
        <w:pStyle w:val="BodyText"/>
        <w:kinsoku w:val="0"/>
        <w:overflowPunct w:val="0"/>
        <w:spacing w:before="69"/>
        <w:ind w:left="856"/>
      </w:pPr>
      <w:r>
        <w:rPr>
          <w:noProof/>
        </w:rPr>
        <mc:AlternateContent>
          <mc:Choice Requires="wpg">
            <w:drawing>
              <wp:anchor distT="0" distB="0" distL="114300" distR="114300" simplePos="0" relativeHeight="251649536" behindDoc="1" locked="0" layoutInCell="0" allowOverlap="1">
                <wp:simplePos x="0" y="0"/>
                <wp:positionH relativeFrom="page">
                  <wp:posOffset>4933315</wp:posOffset>
                </wp:positionH>
                <wp:positionV relativeFrom="paragraph">
                  <wp:posOffset>201930</wp:posOffset>
                </wp:positionV>
                <wp:extent cx="1557655" cy="17145"/>
                <wp:effectExtent l="8890" t="1905" r="5080" b="0"/>
                <wp:wrapNone/>
                <wp:docPr id="6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7655" cy="17145"/>
                          <a:chOff x="7769" y="318"/>
                          <a:chExt cx="2453" cy="27"/>
                        </a:xfrm>
                      </wpg:grpSpPr>
                      <wps:wsp>
                        <wps:cNvPr id="65" name="Freeform 96"/>
                        <wps:cNvSpPr>
                          <a:spLocks/>
                        </wps:cNvSpPr>
                        <wps:spPr bwMode="auto">
                          <a:xfrm>
                            <a:off x="7782" y="331"/>
                            <a:ext cx="2427" cy="20"/>
                          </a:xfrm>
                          <a:custGeom>
                            <a:avLst/>
                            <a:gdLst>
                              <a:gd name="T0" fmla="*/ 0 w 2427"/>
                              <a:gd name="T1" fmla="*/ 0 h 20"/>
                              <a:gd name="T2" fmla="*/ 2426 w 2427"/>
                              <a:gd name="T3" fmla="*/ 0 h 20"/>
                            </a:gdLst>
                            <a:ahLst/>
                            <a:cxnLst>
                              <a:cxn ang="0">
                                <a:pos x="T0" y="T1"/>
                              </a:cxn>
                              <a:cxn ang="0">
                                <a:pos x="T2" y="T3"/>
                              </a:cxn>
                            </a:cxnLst>
                            <a:rect l="0" t="0" r="r" b="b"/>
                            <a:pathLst>
                              <a:path w="2427" h="20">
                                <a:moveTo>
                                  <a:pt x="0" y="0"/>
                                </a:moveTo>
                                <a:lnTo>
                                  <a:pt x="2426"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97"/>
                        <wps:cNvSpPr>
                          <a:spLocks/>
                        </wps:cNvSpPr>
                        <wps:spPr bwMode="auto">
                          <a:xfrm>
                            <a:off x="7862"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98"/>
                        <wps:cNvSpPr>
                          <a:spLocks/>
                        </wps:cNvSpPr>
                        <wps:spPr bwMode="auto">
                          <a:xfrm>
                            <a:off x="9889"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388.45pt;margin-top:15.9pt;width:122.65pt;height:1.35pt;z-index:-251666944;mso-position-horizontal-relative:page" coordorigin="7769,318" coordsize="24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" o:allowincell="f">
                <v:shape id="Freeform 96" o:spid="_x0000_s1027" style="position:absolute;left:7782;top:331;width:2427;height:20;visibility:visible;mso-wrap-style:square;v-text-anchor:top" coordsize="24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Hd+cUA&#10;AADbAAAADwAAAGRycy9kb3ducmV2LnhtbESPQWvCQBSE74X+h+UJvdWNgmLSbERaCj1Y0Gixx0f2&#10;NQlm36a7q6b/visIHoeZ+YbJl4PpxJmcby0rmIwTEMSV1S3XCva79+cFCB+QNXaWScEfeVgWjw85&#10;ZtpeeEvnMtQiQthnqKAJoc+k9FVDBv3Y9sTR+7HOYIjS1VI7vES46eQ0SebSYMtxocGeXhuqjuXJ&#10;KNhS+rv+XL+lXwe3KaeHGX1XJ1LqaTSsXkAEGsI9fGt/aAXzGVy/xB8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d35xQAAANsAAAAPAAAAAAAAAAAAAAAAAJgCAABkcnMv&#10;ZG93bnJldi54bWxQSwUGAAAAAAQABAD1AAAAigMAAAAA&#10;" path="m,l2426,e" filled="f" strokeweight=".45858mm">
                  <v:path arrowok="t" o:connecttype="custom" o:connectlocs="0,0;2426,0" o:connectangles="0,0"/>
                </v:shape>
                <v:shape id="Freeform 97" o:spid="_x0000_s1028" style="position:absolute;left:7862;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yTsEA&#10;AADbAAAADwAAAGRycy9kb3ducmV2LnhtbESPT4vCMBTE74LfITzBi2iqhyLVKMuCKIIH/xw8Ppq3&#10;TdnmJTSx1m9vFhY8DjPzG2a97W0jOmpD7VjBfJaBIC6drrlScLvupksQISJrbByTghcF2G6GgzUW&#10;2j35TN0lViJBOBSowMToCylDachimDlPnLwf11qMSbaV1C0+E9w2cpFlubRYc1ow6OnbUPl7eVgF&#10;u/PktLh7eXzcnZl01pEPe1JqPOq/ViAi9fET/m8ftII8h78v6Qf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5ck7BAAAA2wAAAA8AAAAAAAAAAAAAAAAAmAIAAGRycy9kb3du&#10;cmV2LnhtbFBLBQYAAAAABAAEAPUAAACGAwAAAAA=&#10;" path="m,l240,e" filled="f" strokeweight=".26669mm">
                  <v:path arrowok="t" o:connecttype="custom" o:connectlocs="0,0;240,0" o:connectangles="0,0"/>
                </v:shape>
                <v:shape id="Freeform 98" o:spid="_x0000_s1029" style="position:absolute;left:9889;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X1cIA&#10;AADbAAAADwAAAGRycy9kb3ducmV2LnhtbESPT4vCMBTE7wv7HcJb8CJruh7cpRpFFkQRPPjn0OOj&#10;eTbF5iU0sdZvbwTB4zAzv2Fmi942oqM21I4V/IwyEMSl0zVXCk7H1fcfiBCRNTaOScGdAizmnx8z&#10;zLW78Z66Q6xEgnDIUYGJ0edShtKQxTBynjh5Z9dajEm2ldQt3hLcNnKcZRNpsea0YNDTv6Hycrha&#10;Bav9cDcuvNxeC2eGnXXkw5qUGnz1yymISH18h1/tjVYw+YXnl/Q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dfV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330335">
        <w:rPr>
          <w:spacing w:val="-2"/>
        </w:rPr>
        <w:t>It</w:t>
      </w:r>
      <w:r w:rsidR="00330335">
        <w:t xml:space="preserve"> now becomes </w:t>
      </w:r>
      <w:r w:rsidR="00330335">
        <w:rPr>
          <w:spacing w:val="2"/>
        </w:rPr>
        <w:t>my</w:t>
      </w:r>
      <w:r w:rsidR="00330335">
        <w:rPr>
          <w:spacing w:val="-5"/>
        </w:rPr>
        <w:t xml:space="preserve"> </w:t>
      </w:r>
      <w:r w:rsidR="00330335">
        <w:t xml:space="preserve">honor to turn </w:t>
      </w:r>
      <w:r w:rsidR="00330335">
        <w:rPr>
          <w:spacing w:val="-1"/>
        </w:rPr>
        <w:t xml:space="preserve">these </w:t>
      </w:r>
      <w:r w:rsidR="00330335">
        <w:t xml:space="preserve">proceedings </w:t>
      </w:r>
      <w:r w:rsidR="00330335">
        <w:rPr>
          <w:spacing w:val="-1"/>
        </w:rPr>
        <w:t>over</w:t>
      </w:r>
      <w:r w:rsidR="00330335">
        <w:t xml:space="preserve"> to</w:t>
      </w:r>
      <w:r w:rsidR="00330335">
        <w:rPr>
          <w:spacing w:val="1"/>
        </w:rPr>
        <w:t xml:space="preserve"> </w:t>
      </w:r>
      <w:r w:rsidR="00330335">
        <w:rPr>
          <w:b/>
          <w:bCs/>
        </w:rPr>
        <w:t>(</w:t>
      </w:r>
    </w:p>
    <w:p w:rsidR="0003102D" w:rsidRDefault="00330335">
      <w:pPr>
        <w:pStyle w:val="BodyText"/>
        <w:kinsoku w:val="0"/>
        <w:overflowPunct w:val="0"/>
        <w:rPr>
          <w:spacing w:val="-1"/>
        </w:rPr>
      </w:pPr>
      <w:r>
        <w:t xml:space="preserve">will </w:t>
      </w:r>
      <w:r>
        <w:rPr>
          <w:spacing w:val="-1"/>
        </w:rPr>
        <w:t>install</w:t>
      </w:r>
      <w:r>
        <w:t xml:space="preserve"> the </w:t>
      </w:r>
      <w:r>
        <w:rPr>
          <w:spacing w:val="-1"/>
        </w:rPr>
        <w:t>Officers</w:t>
      </w:r>
      <w:r>
        <w:t xml:space="preserve"> of the</w:t>
      </w:r>
      <w:r>
        <w:rPr>
          <w:spacing w:val="-2"/>
        </w:rPr>
        <w:t xml:space="preserve"> </w:t>
      </w:r>
      <w:r>
        <w:rPr>
          <w:spacing w:val="-1"/>
        </w:rPr>
        <w:t>Chapter.</w:t>
      </w:r>
    </w:p>
    <w:p w:rsidR="0003102D" w:rsidRDefault="0003102D">
      <w:pPr>
        <w:pStyle w:val="BodyText"/>
        <w:kinsoku w:val="0"/>
        <w:overflowPunct w:val="0"/>
        <w:spacing w:before="5"/>
        <w:ind w:left="0"/>
      </w:pPr>
    </w:p>
    <w:p w:rsidR="0003102D" w:rsidRDefault="00330335">
      <w:pPr>
        <w:pStyle w:val="Heading5"/>
        <w:kinsoku w:val="0"/>
        <w:overflowPunct w:val="0"/>
        <w:rPr>
          <w:b w:val="0"/>
          <w:bCs w:val="0"/>
        </w:rPr>
      </w:pPr>
      <w:r>
        <w:t xml:space="preserve">(Installing </w:t>
      </w:r>
      <w:r>
        <w:rPr>
          <w:spacing w:val="-1"/>
        </w:rPr>
        <w:t>Officer)</w:t>
      </w:r>
    </w:p>
    <w:p w:rsidR="0003102D" w:rsidRDefault="00330335">
      <w:pPr>
        <w:pStyle w:val="BodyText"/>
        <w:kinsoku w:val="0"/>
        <w:overflowPunct w:val="0"/>
        <w:spacing w:before="69"/>
        <w:ind w:left="136"/>
      </w:pPr>
      <w:r>
        <w:br w:type="column"/>
      </w:r>
      <w:r>
        <w:rPr>
          <w:b/>
          <w:bCs/>
        </w:rPr>
        <w:t xml:space="preserve">TITLE &amp; </w:t>
      </w:r>
      <w:r>
        <w:rPr>
          <w:b/>
          <w:bCs/>
          <w:spacing w:val="-1"/>
        </w:rPr>
        <w:t>NAME</w:t>
      </w:r>
    </w:p>
    <w:p w:rsidR="0003102D" w:rsidRDefault="00330335">
      <w:pPr>
        <w:pStyle w:val="BodyText"/>
        <w:kinsoku w:val="0"/>
        <w:overflowPunct w:val="0"/>
        <w:spacing w:before="69"/>
        <w:ind w:left="136"/>
      </w:pPr>
      <w:r>
        <w:br w:type="column"/>
      </w:r>
      <w:r>
        <w:rPr>
          <w:b/>
          <w:bCs/>
        </w:rPr>
        <w:t>)</w:t>
      </w:r>
      <w:r>
        <w:rPr>
          <w:b/>
          <w:bCs/>
          <w:spacing w:val="-1"/>
        </w:rPr>
        <w:t xml:space="preserve"> </w:t>
      </w:r>
      <w:r>
        <w:t>who</w:t>
      </w:r>
    </w:p>
    <w:p w:rsidR="0003102D" w:rsidRDefault="0003102D">
      <w:pPr>
        <w:pStyle w:val="BodyText"/>
        <w:kinsoku w:val="0"/>
        <w:overflowPunct w:val="0"/>
        <w:spacing w:before="69"/>
        <w:ind w:left="136"/>
        <w:sectPr w:rsidR="0003102D">
          <w:type w:val="continuous"/>
          <w:pgSz w:w="12240" w:h="15840"/>
          <w:pgMar w:top="1500" w:right="1140" w:bottom="280" w:left="1160" w:header="720" w:footer="720" w:gutter="0"/>
          <w:cols w:num="3" w:space="720" w:equalWidth="0">
            <w:col w:w="6703" w:space="103"/>
            <w:col w:w="1923" w:space="106"/>
            <w:col w:w="1105"/>
          </w:cols>
          <w:noEndnote/>
        </w:sectPr>
      </w:pPr>
    </w:p>
    <w:p w:rsidR="0003102D" w:rsidRDefault="0003102D">
      <w:pPr>
        <w:pStyle w:val="BodyText"/>
        <w:kinsoku w:val="0"/>
        <w:overflowPunct w:val="0"/>
        <w:spacing w:before="7"/>
        <w:ind w:left="0"/>
        <w:rPr>
          <w:sz w:val="17"/>
          <w:szCs w:val="17"/>
        </w:rPr>
      </w:pPr>
    </w:p>
    <w:p w:rsidR="0003102D" w:rsidRDefault="00330335">
      <w:pPr>
        <w:pStyle w:val="BodyText"/>
        <w:kinsoku w:val="0"/>
        <w:overflowPunct w:val="0"/>
        <w:spacing w:before="69"/>
        <w:ind w:right="173" w:firstLine="720"/>
        <w:rPr>
          <w:spacing w:val="-2"/>
        </w:rPr>
      </w:pPr>
      <w:r>
        <w:rPr>
          <w:spacing w:val="-2"/>
        </w:rPr>
        <w:t>It</w:t>
      </w:r>
      <w:r>
        <w:t xml:space="preserve"> now </w:t>
      </w:r>
      <w:r>
        <w:rPr>
          <w:spacing w:val="-1"/>
        </w:rPr>
        <w:t>becomes</w:t>
      </w:r>
      <w:r>
        <w:t xml:space="preserve"> </w:t>
      </w:r>
      <w:r>
        <w:rPr>
          <w:spacing w:val="2"/>
        </w:rPr>
        <w:t>my</w:t>
      </w:r>
      <w:r>
        <w:rPr>
          <w:spacing w:val="-5"/>
        </w:rPr>
        <w:t xml:space="preserve"> </w:t>
      </w:r>
      <w:r>
        <w:rPr>
          <w:spacing w:val="1"/>
        </w:rPr>
        <w:t>duty</w:t>
      </w:r>
      <w:r>
        <w:rPr>
          <w:spacing w:val="-3"/>
        </w:rPr>
        <w:t xml:space="preserve"> </w:t>
      </w:r>
      <w:r>
        <w:rPr>
          <w:spacing w:val="-1"/>
        </w:rPr>
        <w:t>and</w:t>
      </w:r>
      <w:r>
        <w:t xml:space="preserve"> honor</w:t>
      </w:r>
      <w:r>
        <w:rPr>
          <w:spacing w:val="-1"/>
        </w:rPr>
        <w:t xml:space="preserve"> </w:t>
      </w:r>
      <w:r>
        <w:t xml:space="preserve">to install the </w:t>
      </w:r>
      <w:r>
        <w:rPr>
          <w:spacing w:val="-1"/>
        </w:rPr>
        <w:t>officers</w:t>
      </w:r>
      <w:r>
        <w:t xml:space="preserve"> of this </w:t>
      </w:r>
      <w:r>
        <w:rPr>
          <w:spacing w:val="-1"/>
        </w:rPr>
        <w:t>chapter.</w:t>
      </w:r>
      <w:r>
        <w:rPr>
          <w:spacing w:val="60"/>
        </w:rPr>
        <w:t xml:space="preserve"> </w:t>
      </w:r>
      <w:r>
        <w:t>Will the</w:t>
      </w:r>
      <w:r>
        <w:rPr>
          <w:spacing w:val="-1"/>
        </w:rPr>
        <w:t xml:space="preserve"> officers</w:t>
      </w:r>
      <w:r>
        <w:rPr>
          <w:spacing w:val="49"/>
        </w:rPr>
        <w:t xml:space="preserve"> </w:t>
      </w:r>
      <w:r>
        <w:rPr>
          <w:spacing w:val="-1"/>
        </w:rPr>
        <w:t>elect</w:t>
      </w:r>
      <w:r>
        <w:t xml:space="preserve"> please</w:t>
      </w:r>
      <w:r>
        <w:rPr>
          <w:spacing w:val="-1"/>
        </w:rPr>
        <w:t xml:space="preserve"> come</w:t>
      </w:r>
      <w:r>
        <w:t xml:space="preserve"> forward. </w:t>
      </w:r>
      <w:r>
        <w:rPr>
          <w:spacing w:val="2"/>
        </w:rPr>
        <w:t xml:space="preserve"> </w:t>
      </w:r>
      <w:r>
        <w:t>I</w:t>
      </w:r>
      <w:r>
        <w:rPr>
          <w:spacing w:val="-6"/>
        </w:rPr>
        <w:t xml:space="preserve"> </w:t>
      </w:r>
      <w:r>
        <w:t>have</w:t>
      </w:r>
      <w:r>
        <w:rPr>
          <w:spacing w:val="-1"/>
        </w:rPr>
        <w:t xml:space="preserve"> </w:t>
      </w:r>
      <w:r>
        <w:t>the honor of</w:t>
      </w:r>
      <w:r>
        <w:rPr>
          <w:spacing w:val="-2"/>
        </w:rPr>
        <w:t xml:space="preserve"> </w:t>
      </w:r>
      <w:r>
        <w:t>installing</w:t>
      </w:r>
      <w:r>
        <w:rPr>
          <w:spacing w:val="-1"/>
        </w:rPr>
        <w:t xml:space="preserve"> </w:t>
      </w:r>
      <w:r>
        <w:rPr>
          <w:spacing w:val="-2"/>
        </w:rPr>
        <w:t>you</w:t>
      </w:r>
      <w:r>
        <w:rPr>
          <w:spacing w:val="2"/>
        </w:rPr>
        <w:t xml:space="preserve"> </w:t>
      </w:r>
      <w:r>
        <w:t xml:space="preserve">who </w:t>
      </w:r>
      <w:r>
        <w:rPr>
          <w:spacing w:val="-1"/>
        </w:rPr>
        <w:t xml:space="preserve">have </w:t>
      </w:r>
      <w:r>
        <w:t xml:space="preserve">been </w:t>
      </w:r>
      <w:r>
        <w:rPr>
          <w:spacing w:val="-1"/>
        </w:rPr>
        <w:t xml:space="preserve">chosen </w:t>
      </w:r>
      <w:r>
        <w:rPr>
          <w:spacing w:val="2"/>
        </w:rPr>
        <w:t>by</w:t>
      </w:r>
      <w:r>
        <w:rPr>
          <w:spacing w:val="-1"/>
        </w:rPr>
        <w:t xml:space="preserve"> </w:t>
      </w:r>
      <w:r>
        <w:rPr>
          <w:spacing w:val="-2"/>
        </w:rPr>
        <w:t>your</w:t>
      </w:r>
      <w:r>
        <w:rPr>
          <w:spacing w:val="1"/>
        </w:rPr>
        <w:t xml:space="preserve"> </w:t>
      </w:r>
      <w:r>
        <w:rPr>
          <w:spacing w:val="-1"/>
        </w:rPr>
        <w:t>fellow</w:t>
      </w:r>
      <w:r>
        <w:rPr>
          <w:spacing w:val="52"/>
        </w:rPr>
        <w:t xml:space="preserve"> </w:t>
      </w:r>
      <w:r>
        <w:rPr>
          <w:spacing w:val="-1"/>
        </w:rPr>
        <w:t>chiefs</w:t>
      </w:r>
      <w:r>
        <w:t xml:space="preserve"> to </w:t>
      </w:r>
      <w:r>
        <w:rPr>
          <w:spacing w:val="-1"/>
        </w:rPr>
        <w:t>administer</w:t>
      </w:r>
      <w:r>
        <w:t xml:space="preserve"> the</w:t>
      </w:r>
      <w:r>
        <w:rPr>
          <w:spacing w:val="-2"/>
        </w:rPr>
        <w:t xml:space="preserve"> </w:t>
      </w:r>
      <w:r>
        <w:rPr>
          <w:spacing w:val="-1"/>
        </w:rPr>
        <w:t>affairs</w:t>
      </w:r>
      <w:r>
        <w:t xml:space="preserve"> of</w:t>
      </w:r>
      <w:r>
        <w:rPr>
          <w:spacing w:val="-1"/>
        </w:rPr>
        <w:t xml:space="preserve"> </w:t>
      </w:r>
      <w:r>
        <w:t>this chapter</w:t>
      </w:r>
      <w:r>
        <w:rPr>
          <w:spacing w:val="-2"/>
        </w:rPr>
        <w:t xml:space="preserve"> </w:t>
      </w:r>
      <w:r>
        <w:t>in the</w:t>
      </w:r>
      <w:r>
        <w:rPr>
          <w:spacing w:val="-1"/>
        </w:rPr>
        <w:t xml:space="preserve"> ensuing</w:t>
      </w:r>
      <w:r>
        <w:rPr>
          <w:spacing w:val="4"/>
        </w:rPr>
        <w:t xml:space="preserve"> </w:t>
      </w:r>
      <w:r>
        <w:rPr>
          <w:spacing w:val="-1"/>
        </w:rPr>
        <w:t>year.</w:t>
      </w:r>
      <w:r>
        <w:t xml:space="preserve"> </w:t>
      </w:r>
      <w:r>
        <w:rPr>
          <w:spacing w:val="1"/>
        </w:rPr>
        <w:t xml:space="preserve"> </w:t>
      </w:r>
      <w:r>
        <w:t>I</w:t>
      </w:r>
      <w:r>
        <w:rPr>
          <w:spacing w:val="-4"/>
        </w:rPr>
        <w:t xml:space="preserve"> </w:t>
      </w:r>
      <w:r>
        <w:t>congratulate</w:t>
      </w:r>
      <w:r>
        <w:rPr>
          <w:spacing w:val="1"/>
        </w:rPr>
        <w:t xml:space="preserve"> </w:t>
      </w:r>
      <w:r>
        <w:rPr>
          <w:spacing w:val="-2"/>
        </w:rPr>
        <w:t>you.</w:t>
      </w:r>
    </w:p>
    <w:p w:rsidR="0003102D" w:rsidRDefault="0003102D">
      <w:pPr>
        <w:pStyle w:val="BodyText"/>
        <w:kinsoku w:val="0"/>
        <w:overflowPunct w:val="0"/>
        <w:ind w:left="0"/>
      </w:pPr>
    </w:p>
    <w:p w:rsidR="0003102D" w:rsidRDefault="00330335">
      <w:pPr>
        <w:pStyle w:val="BodyText"/>
        <w:kinsoku w:val="0"/>
        <w:overflowPunct w:val="0"/>
        <w:ind w:right="291" w:firstLine="720"/>
        <w:jc w:val="both"/>
        <w:rPr>
          <w:spacing w:val="-1"/>
        </w:rPr>
      </w:pPr>
      <w:r>
        <w:t xml:space="preserve">Mr. </w:t>
      </w:r>
      <w:r>
        <w:rPr>
          <w:spacing w:val="-1"/>
        </w:rPr>
        <w:t>President-elect,</w:t>
      </w:r>
      <w:r>
        <w:t xml:space="preserve"> place</w:t>
      </w:r>
      <w:r>
        <w:rPr>
          <w:spacing w:val="1"/>
        </w:rPr>
        <w:t xml:space="preserve"> </w:t>
      </w:r>
      <w:r>
        <w:rPr>
          <w:spacing w:val="-1"/>
        </w:rPr>
        <w:t>your</w:t>
      </w:r>
      <w:r>
        <w:t xml:space="preserve"> </w:t>
      </w:r>
      <w:r>
        <w:rPr>
          <w:spacing w:val="-1"/>
        </w:rPr>
        <w:t>left</w:t>
      </w:r>
      <w:r>
        <w:t xml:space="preserve"> </w:t>
      </w:r>
      <w:r>
        <w:rPr>
          <w:spacing w:val="-1"/>
        </w:rPr>
        <w:t>hand</w:t>
      </w:r>
      <w:r>
        <w:t xml:space="preserve"> on the</w:t>
      </w:r>
      <w:r>
        <w:rPr>
          <w:spacing w:val="-1"/>
        </w:rPr>
        <w:t xml:space="preserve"> </w:t>
      </w:r>
      <w:r>
        <w:t xml:space="preserve">Bible </w:t>
      </w:r>
      <w:r>
        <w:rPr>
          <w:spacing w:val="-1"/>
        </w:rPr>
        <w:t>before</w:t>
      </w:r>
      <w:r>
        <w:rPr>
          <w:spacing w:val="3"/>
        </w:rPr>
        <w:t xml:space="preserve"> </w:t>
      </w:r>
      <w:r>
        <w:rPr>
          <w:spacing w:val="-2"/>
        </w:rPr>
        <w:t>you.</w:t>
      </w:r>
      <w:r>
        <w:t xml:space="preserve"> Officers-elect to the </w:t>
      </w:r>
      <w:r>
        <w:rPr>
          <w:spacing w:val="-1"/>
        </w:rPr>
        <w:t>rear,</w:t>
      </w:r>
      <w:r>
        <w:rPr>
          <w:spacing w:val="59"/>
        </w:rPr>
        <w:t xml:space="preserve"> </w:t>
      </w:r>
      <w:r>
        <w:t xml:space="preserve">now </w:t>
      </w:r>
      <w:r>
        <w:rPr>
          <w:spacing w:val="-1"/>
        </w:rPr>
        <w:t>place</w:t>
      </w:r>
      <w:r>
        <w:rPr>
          <w:spacing w:val="3"/>
        </w:rPr>
        <w:t xml:space="preserve"> </w:t>
      </w:r>
      <w:r>
        <w:rPr>
          <w:spacing w:val="-1"/>
        </w:rPr>
        <w:t>your</w:t>
      </w:r>
      <w:r>
        <w:t xml:space="preserve"> </w:t>
      </w:r>
      <w:r>
        <w:rPr>
          <w:spacing w:val="-1"/>
        </w:rPr>
        <w:t>left</w:t>
      </w:r>
      <w:r>
        <w:t xml:space="preserve"> </w:t>
      </w:r>
      <w:r>
        <w:rPr>
          <w:spacing w:val="-1"/>
        </w:rPr>
        <w:t>hand</w:t>
      </w:r>
      <w:r>
        <w:rPr>
          <w:spacing w:val="2"/>
        </w:rPr>
        <w:t xml:space="preserve"> </w:t>
      </w:r>
      <w:r>
        <w:t>on the shoulder</w:t>
      </w:r>
      <w:r>
        <w:rPr>
          <w:spacing w:val="-2"/>
        </w:rPr>
        <w:t xml:space="preserve"> </w:t>
      </w:r>
      <w:r>
        <w:t>of the</w:t>
      </w:r>
      <w:r>
        <w:rPr>
          <w:spacing w:val="-2"/>
        </w:rPr>
        <w:t xml:space="preserve"> </w:t>
      </w:r>
      <w:r>
        <w:t xml:space="preserve">person </w:t>
      </w:r>
      <w:r>
        <w:rPr>
          <w:spacing w:val="-1"/>
        </w:rPr>
        <w:t>before</w:t>
      </w:r>
      <w:r>
        <w:rPr>
          <w:spacing w:val="3"/>
        </w:rPr>
        <w:t xml:space="preserve"> </w:t>
      </w:r>
      <w:r>
        <w:rPr>
          <w:spacing w:val="-2"/>
        </w:rPr>
        <w:t>you.</w:t>
      </w:r>
      <w:r>
        <w:t xml:space="preserve"> </w:t>
      </w:r>
      <w:r>
        <w:rPr>
          <w:spacing w:val="-1"/>
        </w:rPr>
        <w:t>Please</w:t>
      </w:r>
      <w:r>
        <w:rPr>
          <w:spacing w:val="1"/>
        </w:rPr>
        <w:t xml:space="preserve"> </w:t>
      </w:r>
      <w:r>
        <w:rPr>
          <w:spacing w:val="-1"/>
        </w:rPr>
        <w:t>all</w:t>
      </w:r>
      <w:r>
        <w:t xml:space="preserve"> </w:t>
      </w:r>
      <w:r>
        <w:rPr>
          <w:spacing w:val="-1"/>
        </w:rPr>
        <w:t>raise</w:t>
      </w:r>
      <w:r>
        <w:rPr>
          <w:spacing w:val="4"/>
        </w:rPr>
        <w:t xml:space="preserve"> </w:t>
      </w:r>
      <w:r>
        <w:rPr>
          <w:spacing w:val="-2"/>
        </w:rPr>
        <w:t>your</w:t>
      </w:r>
      <w:r>
        <w:t xml:space="preserve"> </w:t>
      </w:r>
      <w:r>
        <w:rPr>
          <w:spacing w:val="-1"/>
        </w:rPr>
        <w:t>right</w:t>
      </w:r>
      <w:r>
        <w:t xml:space="preserve"> hand</w:t>
      </w:r>
      <w:r>
        <w:rPr>
          <w:spacing w:val="61"/>
        </w:rPr>
        <w:t xml:space="preserve"> </w:t>
      </w:r>
      <w:r>
        <w:rPr>
          <w:spacing w:val="-1"/>
        </w:rPr>
        <w:t>and</w:t>
      </w:r>
      <w:r>
        <w:t xml:space="preserve"> </w:t>
      </w:r>
      <w:r>
        <w:rPr>
          <w:spacing w:val="-1"/>
        </w:rPr>
        <w:t>answer</w:t>
      </w:r>
      <w:r>
        <w:t xml:space="preserve"> the</w:t>
      </w:r>
      <w:r>
        <w:rPr>
          <w:spacing w:val="-2"/>
        </w:rPr>
        <w:t xml:space="preserve"> </w:t>
      </w:r>
      <w:r>
        <w:t xml:space="preserve">following </w:t>
      </w:r>
      <w:r>
        <w:rPr>
          <w:spacing w:val="-1"/>
        </w:rPr>
        <w:t>question</w:t>
      </w:r>
      <w:r>
        <w:rPr>
          <w:spacing w:val="1"/>
        </w:rPr>
        <w:t xml:space="preserve"> </w:t>
      </w:r>
      <w:r>
        <w:t>in the</w:t>
      </w:r>
      <w:r>
        <w:rPr>
          <w:spacing w:val="-1"/>
        </w:rPr>
        <w:t xml:space="preserve"> affirmative.</w:t>
      </w:r>
    </w:p>
    <w:p w:rsidR="0003102D" w:rsidRDefault="0003102D">
      <w:pPr>
        <w:pStyle w:val="BodyText"/>
        <w:kinsoku w:val="0"/>
        <w:overflowPunct w:val="0"/>
        <w:ind w:left="0"/>
      </w:pPr>
    </w:p>
    <w:p w:rsidR="0003102D" w:rsidRDefault="00330335">
      <w:pPr>
        <w:pStyle w:val="BodyText"/>
        <w:kinsoku w:val="0"/>
        <w:overflowPunct w:val="0"/>
        <w:ind w:right="173" w:firstLine="720"/>
        <w:rPr>
          <w:spacing w:val="-1"/>
        </w:rPr>
      </w:pPr>
      <w:r>
        <w:t>Will</w:t>
      </w:r>
      <w:r>
        <w:rPr>
          <w:spacing w:val="2"/>
        </w:rPr>
        <w:t xml:space="preserve"> </w:t>
      </w:r>
      <w:r>
        <w:rPr>
          <w:spacing w:val="-3"/>
        </w:rPr>
        <w:t>you</w:t>
      </w:r>
      <w:r>
        <w:t xml:space="preserve"> conscientiously</w:t>
      </w:r>
      <w:r>
        <w:rPr>
          <w:spacing w:val="-3"/>
        </w:rPr>
        <w:t xml:space="preserve"> </w:t>
      </w:r>
      <w:r>
        <w:rPr>
          <w:spacing w:val="-1"/>
        </w:rPr>
        <w:t>perform</w:t>
      </w:r>
      <w:r>
        <w:t xml:space="preserve"> all duties of</w:t>
      </w:r>
      <w:r>
        <w:rPr>
          <w:spacing w:val="3"/>
        </w:rPr>
        <w:t xml:space="preserve"> </w:t>
      </w:r>
      <w:r>
        <w:rPr>
          <w:spacing w:val="-1"/>
        </w:rPr>
        <w:t>your</w:t>
      </w:r>
      <w:r>
        <w:t xml:space="preserve"> </w:t>
      </w:r>
      <w:r>
        <w:rPr>
          <w:spacing w:val="-1"/>
        </w:rPr>
        <w:t>office</w:t>
      </w:r>
      <w:r>
        <w:rPr>
          <w:spacing w:val="1"/>
        </w:rPr>
        <w:t xml:space="preserve"> </w:t>
      </w:r>
      <w:r>
        <w:rPr>
          <w:spacing w:val="-1"/>
        </w:rPr>
        <w:t>as</w:t>
      </w:r>
      <w:r>
        <w:t xml:space="preserve"> </w:t>
      </w:r>
      <w:r>
        <w:rPr>
          <w:spacing w:val="-1"/>
        </w:rPr>
        <w:t>prescribed</w:t>
      </w:r>
      <w:r>
        <w:t xml:space="preserve"> </w:t>
      </w:r>
      <w:r>
        <w:rPr>
          <w:spacing w:val="2"/>
        </w:rPr>
        <w:t>by</w:t>
      </w:r>
      <w:r>
        <w:rPr>
          <w:spacing w:val="-5"/>
        </w:rPr>
        <w:t xml:space="preserve"> </w:t>
      </w:r>
      <w:r>
        <w:t>the</w:t>
      </w:r>
      <w:r>
        <w:rPr>
          <w:spacing w:val="-1"/>
        </w:rPr>
        <w:t xml:space="preserve"> rules</w:t>
      </w:r>
      <w:r>
        <w:rPr>
          <w:spacing w:val="47"/>
        </w:rPr>
        <w:t xml:space="preserve"> </w:t>
      </w:r>
      <w:r>
        <w:rPr>
          <w:spacing w:val="-1"/>
        </w:rPr>
        <w:t>governing</w:t>
      </w:r>
      <w:r>
        <w:rPr>
          <w:spacing w:val="-3"/>
        </w:rPr>
        <w:t xml:space="preserve"> </w:t>
      </w:r>
      <w:r>
        <w:t xml:space="preserve">our </w:t>
      </w:r>
      <w:r>
        <w:rPr>
          <w:spacing w:val="-1"/>
        </w:rPr>
        <w:t>Association</w:t>
      </w:r>
      <w:r>
        <w:t xml:space="preserve"> </w:t>
      </w:r>
      <w:r>
        <w:rPr>
          <w:spacing w:val="-1"/>
        </w:rPr>
        <w:t>and</w:t>
      </w:r>
      <w:r>
        <w:rPr>
          <w:spacing w:val="2"/>
        </w:rPr>
        <w:t xml:space="preserve"> </w:t>
      </w:r>
      <w:r>
        <w:rPr>
          <w:spacing w:val="-1"/>
        </w:rPr>
        <w:t>your</w:t>
      </w:r>
      <w:r>
        <w:t xml:space="preserve"> </w:t>
      </w:r>
      <w:r>
        <w:rPr>
          <w:spacing w:val="-1"/>
        </w:rPr>
        <w:t>Chapter?</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(I will)</w:t>
      </w:r>
    </w:p>
    <w:p w:rsidR="0003102D" w:rsidRDefault="0003102D">
      <w:pPr>
        <w:pStyle w:val="BodyText"/>
        <w:kinsoku w:val="0"/>
        <w:overflowPunct w:val="0"/>
        <w:spacing w:before="8"/>
        <w:ind w:left="0"/>
        <w:rPr>
          <w:b/>
          <w:bCs/>
          <w:sz w:val="35"/>
          <w:szCs w:val="35"/>
        </w:rPr>
      </w:pPr>
    </w:p>
    <w:p w:rsidR="0003102D" w:rsidRDefault="00330335">
      <w:pPr>
        <w:pStyle w:val="BodyText"/>
        <w:kinsoku w:val="0"/>
        <w:overflowPunct w:val="0"/>
        <w:ind w:right="173" w:firstLine="720"/>
        <w:rPr>
          <w:spacing w:val="-1"/>
        </w:rPr>
      </w:pPr>
      <w:r>
        <w:t>Will</w:t>
      </w:r>
      <w:r>
        <w:rPr>
          <w:spacing w:val="2"/>
        </w:rPr>
        <w:t xml:space="preserve"> </w:t>
      </w:r>
      <w:r>
        <w:rPr>
          <w:spacing w:val="-3"/>
        </w:rPr>
        <w:t>you</w:t>
      </w:r>
      <w:r>
        <w:t xml:space="preserve"> </w:t>
      </w:r>
      <w:r>
        <w:rPr>
          <w:spacing w:val="-1"/>
        </w:rPr>
        <w:t>at</w:t>
      </w:r>
      <w:r>
        <w:t xml:space="preserve"> all </w:t>
      </w:r>
      <w:r>
        <w:rPr>
          <w:spacing w:val="-1"/>
        </w:rPr>
        <w:t>times</w:t>
      </w:r>
      <w:r>
        <w:t xml:space="preserve"> protect the</w:t>
      </w:r>
      <w:r>
        <w:rPr>
          <w:spacing w:val="-1"/>
        </w:rPr>
        <w:t xml:space="preserve"> interest</w:t>
      </w:r>
      <w:r>
        <w:t xml:space="preserve"> of the</w:t>
      </w:r>
      <w:r>
        <w:rPr>
          <w:spacing w:val="-1"/>
        </w:rPr>
        <w:t xml:space="preserve"> </w:t>
      </w:r>
      <w:r>
        <w:t>Chief</w:t>
      </w:r>
      <w:r>
        <w:rPr>
          <w:spacing w:val="-2"/>
        </w:rPr>
        <w:t xml:space="preserve"> </w:t>
      </w:r>
      <w:r>
        <w:t>Petty</w:t>
      </w:r>
      <w:r>
        <w:rPr>
          <w:spacing w:val="-3"/>
        </w:rPr>
        <w:t xml:space="preserve"> </w:t>
      </w:r>
      <w:r>
        <w:rPr>
          <w:spacing w:val="-1"/>
        </w:rPr>
        <w:t>Officer’s</w:t>
      </w:r>
      <w:r>
        <w:t xml:space="preserve"> Association, its Chapter,</w:t>
      </w:r>
      <w:r>
        <w:rPr>
          <w:spacing w:val="49"/>
        </w:rPr>
        <w:t xml:space="preserve"> </w:t>
      </w:r>
      <w:r>
        <w:t>auxiliary</w:t>
      </w:r>
      <w:r>
        <w:rPr>
          <w:spacing w:val="-8"/>
        </w:rPr>
        <w:t xml:space="preserve"> </w:t>
      </w:r>
      <w:r>
        <w:t>units, and</w:t>
      </w:r>
      <w:r>
        <w:rPr>
          <w:spacing w:val="-1"/>
        </w:rPr>
        <w:t xml:space="preserve"> members,</w:t>
      </w:r>
      <w:r>
        <w:t xml:space="preserve"> to the</w:t>
      </w:r>
      <w:r>
        <w:rPr>
          <w:spacing w:val="-1"/>
        </w:rPr>
        <w:t xml:space="preserve"> best</w:t>
      </w:r>
      <w:r>
        <w:t xml:space="preserve"> of</w:t>
      </w:r>
      <w:r>
        <w:rPr>
          <w:spacing w:val="4"/>
        </w:rPr>
        <w:t xml:space="preserve"> </w:t>
      </w:r>
      <w:r>
        <w:rPr>
          <w:spacing w:val="-2"/>
        </w:rPr>
        <w:t>your</w:t>
      </w:r>
      <w:r>
        <w:rPr>
          <w:spacing w:val="1"/>
        </w:rPr>
        <w:t xml:space="preserve"> </w:t>
      </w:r>
      <w:r>
        <w:rPr>
          <w:spacing w:val="-1"/>
        </w:rPr>
        <w:t>ability?</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(I will)</w:t>
      </w:r>
    </w:p>
    <w:p w:rsidR="0003102D" w:rsidRDefault="0003102D">
      <w:pPr>
        <w:pStyle w:val="Heading5"/>
        <w:kinsoku w:val="0"/>
        <w:overflowPunct w:val="0"/>
        <w:ind w:right="490"/>
        <w:rPr>
          <w:b w:val="0"/>
          <w:bCs w:val="0"/>
        </w:rPr>
        <w:sectPr w:rsidR="0003102D">
          <w:type w:val="continuous"/>
          <w:pgSz w:w="12240" w:h="15840"/>
          <w:pgMar w:top="1500" w:right="1140" w:bottom="280" w:left="1160" w:header="720" w:footer="720" w:gutter="0"/>
          <w:cols w:space="720" w:equalWidth="0">
            <w:col w:w="9940"/>
          </w:cols>
          <w:noEndnote/>
        </w:sectPr>
      </w:pPr>
    </w:p>
    <w:p w:rsidR="0003102D" w:rsidRDefault="0003102D">
      <w:pPr>
        <w:pStyle w:val="BodyText"/>
        <w:kinsoku w:val="0"/>
        <w:overflowPunct w:val="0"/>
        <w:spacing w:before="3"/>
        <w:ind w:left="0"/>
        <w:rPr>
          <w:b/>
          <w:bCs/>
          <w:sz w:val="18"/>
          <w:szCs w:val="18"/>
        </w:rPr>
      </w:pPr>
    </w:p>
    <w:p w:rsidR="00DA16F4" w:rsidRDefault="00DA16F4" w:rsidP="00DA16F4">
      <w:pPr>
        <w:pStyle w:val="BodyText"/>
        <w:kinsoku w:val="0"/>
        <w:overflowPunct w:val="0"/>
        <w:spacing w:before="69"/>
        <w:ind w:right="173" w:firstLine="720"/>
        <w:rPr>
          <w:spacing w:val="-1"/>
        </w:rPr>
      </w:pPr>
      <w:r>
        <w:t>Will</w:t>
      </w:r>
      <w:r>
        <w:rPr>
          <w:spacing w:val="2"/>
        </w:rPr>
        <w:t xml:space="preserve"> </w:t>
      </w:r>
      <w:r>
        <w:rPr>
          <w:spacing w:val="-3"/>
        </w:rPr>
        <w:t>you</w:t>
      </w:r>
      <w:r>
        <w:t xml:space="preserve"> keep </w:t>
      </w:r>
      <w:r>
        <w:rPr>
          <w:spacing w:val="-1"/>
        </w:rPr>
        <w:t>accurate records</w:t>
      </w:r>
      <w:r>
        <w:t xml:space="preserve"> </w:t>
      </w:r>
      <w:r>
        <w:rPr>
          <w:spacing w:val="-1"/>
        </w:rPr>
        <w:t>and</w:t>
      </w:r>
      <w:r>
        <w:t xml:space="preserve"> true</w:t>
      </w:r>
      <w:r>
        <w:rPr>
          <w:spacing w:val="-1"/>
        </w:rPr>
        <w:t xml:space="preserve"> </w:t>
      </w:r>
      <w:r>
        <w:t>accounting</w:t>
      </w:r>
      <w:r>
        <w:rPr>
          <w:spacing w:val="-3"/>
        </w:rPr>
        <w:t xml:space="preserve"> </w:t>
      </w:r>
      <w:r>
        <w:t>of</w:t>
      </w:r>
      <w:r>
        <w:rPr>
          <w:spacing w:val="1"/>
        </w:rPr>
        <w:t xml:space="preserve"> </w:t>
      </w:r>
      <w:r>
        <w:rPr>
          <w:spacing w:val="-1"/>
        </w:rPr>
        <w:t>all</w:t>
      </w:r>
      <w:r>
        <w:t xml:space="preserve"> </w:t>
      </w:r>
      <w:r>
        <w:rPr>
          <w:spacing w:val="-1"/>
        </w:rPr>
        <w:t>funds,</w:t>
      </w:r>
      <w:r>
        <w:t xml:space="preserve"> books, papers, </w:t>
      </w:r>
      <w:r>
        <w:rPr>
          <w:spacing w:val="-1"/>
        </w:rPr>
        <w:t>and</w:t>
      </w:r>
      <w:r>
        <w:t xml:space="preserve"> other</w:t>
      </w:r>
      <w:r>
        <w:rPr>
          <w:spacing w:val="57"/>
        </w:rPr>
        <w:t xml:space="preserve"> </w:t>
      </w:r>
      <w:r>
        <w:t>property</w:t>
      </w:r>
      <w:r>
        <w:rPr>
          <w:spacing w:val="-5"/>
        </w:rPr>
        <w:t xml:space="preserve"> </w:t>
      </w:r>
      <w:r>
        <w:rPr>
          <w:spacing w:val="-1"/>
        </w:rPr>
        <w:t>entrusted</w:t>
      </w:r>
      <w:r>
        <w:t xml:space="preserve"> to</w:t>
      </w:r>
      <w:r>
        <w:rPr>
          <w:spacing w:val="4"/>
        </w:rPr>
        <w:t xml:space="preserve"> </w:t>
      </w:r>
      <w:r>
        <w:rPr>
          <w:spacing w:val="-2"/>
        </w:rPr>
        <w:t>you</w:t>
      </w:r>
      <w:r>
        <w:rPr>
          <w:spacing w:val="2"/>
        </w:rPr>
        <w:t xml:space="preserve"> </w:t>
      </w:r>
      <w:r>
        <w:rPr>
          <w:spacing w:val="1"/>
        </w:rPr>
        <w:t>by</w:t>
      </w:r>
      <w:r>
        <w:rPr>
          <w:spacing w:val="-1"/>
        </w:rPr>
        <w:t xml:space="preserve"> </w:t>
      </w:r>
      <w:r>
        <w:rPr>
          <w:spacing w:val="-2"/>
        </w:rPr>
        <w:t>your</w:t>
      </w:r>
      <w:r>
        <w:rPr>
          <w:spacing w:val="1"/>
        </w:rPr>
        <w:t xml:space="preserve"> </w:t>
      </w:r>
      <w:r>
        <w:rPr>
          <w:spacing w:val="-1"/>
        </w:rPr>
        <w:t>chapter</w:t>
      </w:r>
      <w:r>
        <w:t xml:space="preserve"> </w:t>
      </w:r>
      <w:r>
        <w:rPr>
          <w:spacing w:val="-1"/>
        </w:rPr>
        <w:t>and</w:t>
      </w:r>
      <w:r>
        <w:t xml:space="preserve"> to submit </w:t>
      </w:r>
      <w:r>
        <w:rPr>
          <w:spacing w:val="-1"/>
        </w:rPr>
        <w:t>accounting</w:t>
      </w:r>
      <w:r>
        <w:rPr>
          <w:spacing w:val="-3"/>
        </w:rPr>
        <w:t xml:space="preserve"> </w:t>
      </w:r>
      <w:r>
        <w:t xml:space="preserve">records, </w:t>
      </w:r>
      <w:r>
        <w:rPr>
          <w:spacing w:val="-1"/>
        </w:rPr>
        <w:t>when</w:t>
      </w:r>
      <w:r>
        <w:t xml:space="preserve"> </w:t>
      </w:r>
      <w:r>
        <w:rPr>
          <w:spacing w:val="-1"/>
        </w:rPr>
        <w:t>required</w:t>
      </w:r>
      <w:r>
        <w:rPr>
          <w:spacing w:val="5"/>
        </w:rPr>
        <w:t xml:space="preserve"> </w:t>
      </w:r>
      <w:r>
        <w:t>or</w:t>
      </w:r>
      <w:r>
        <w:rPr>
          <w:spacing w:val="79"/>
        </w:rPr>
        <w:t xml:space="preserve"> </w:t>
      </w:r>
      <w:r>
        <w:rPr>
          <w:spacing w:val="-1"/>
        </w:rPr>
        <w:t>requested,</w:t>
      </w:r>
      <w:r>
        <w:t xml:space="preserve"> for </w:t>
      </w:r>
      <w:r>
        <w:rPr>
          <w:spacing w:val="-1"/>
        </w:rPr>
        <w:t>financial</w:t>
      </w:r>
      <w:r>
        <w:t xml:space="preserve"> </w:t>
      </w:r>
      <w:r>
        <w:rPr>
          <w:spacing w:val="-1"/>
        </w:rPr>
        <w:t>audit?</w:t>
      </w:r>
    </w:p>
    <w:p w:rsidR="00DA16F4" w:rsidRDefault="00DA16F4" w:rsidP="00DA16F4">
      <w:pPr>
        <w:pStyle w:val="BodyText"/>
        <w:kinsoku w:val="0"/>
        <w:overflowPunct w:val="0"/>
        <w:spacing w:before="5"/>
        <w:ind w:left="0"/>
      </w:pPr>
    </w:p>
    <w:p w:rsidR="00DA16F4" w:rsidRDefault="00DA16F4" w:rsidP="00DA16F4">
      <w:pPr>
        <w:pStyle w:val="Heading5"/>
        <w:kinsoku w:val="0"/>
        <w:overflowPunct w:val="0"/>
        <w:ind w:right="490"/>
        <w:rPr>
          <w:b w:val="0"/>
          <w:bCs w:val="0"/>
        </w:rPr>
      </w:pPr>
      <w:r>
        <w:t>(I will)</w:t>
      </w:r>
    </w:p>
    <w:p w:rsidR="00DA16F4" w:rsidRDefault="00DA16F4" w:rsidP="00DA16F4">
      <w:pPr>
        <w:pStyle w:val="BodyText"/>
        <w:kinsoku w:val="0"/>
        <w:overflowPunct w:val="0"/>
        <w:spacing w:before="7"/>
        <w:ind w:left="0"/>
        <w:rPr>
          <w:b/>
          <w:bCs/>
          <w:sz w:val="23"/>
          <w:szCs w:val="23"/>
        </w:rPr>
      </w:pPr>
    </w:p>
    <w:p w:rsidR="00DA16F4" w:rsidRDefault="00DA16F4" w:rsidP="00DA16F4">
      <w:pPr>
        <w:pStyle w:val="BodyText"/>
        <w:kinsoku w:val="0"/>
        <w:overflowPunct w:val="0"/>
        <w:ind w:left="856"/>
        <w:rPr>
          <w:spacing w:val="-1"/>
        </w:rPr>
      </w:pPr>
      <w:r>
        <w:rPr>
          <w:spacing w:val="-1"/>
        </w:rPr>
        <w:t>Please repeat</w:t>
      </w:r>
      <w:r>
        <w:t xml:space="preserve"> </w:t>
      </w:r>
      <w:r>
        <w:rPr>
          <w:spacing w:val="-1"/>
        </w:rPr>
        <w:t>after</w:t>
      </w:r>
      <w:r>
        <w:t xml:space="preserve"> me</w:t>
      </w:r>
      <w:r>
        <w:rPr>
          <w:spacing w:val="60"/>
        </w:rPr>
        <w:t xml:space="preserve"> </w:t>
      </w:r>
      <w:r>
        <w:t>-</w:t>
      </w:r>
      <w:r>
        <w:rPr>
          <w:spacing w:val="1"/>
        </w:rPr>
        <w:t xml:space="preserve"> </w:t>
      </w:r>
      <w:r>
        <w:t>using</w:t>
      </w:r>
      <w:r>
        <w:rPr>
          <w:spacing w:val="2"/>
        </w:rPr>
        <w:t xml:space="preserve"> </w:t>
      </w:r>
      <w:r>
        <w:rPr>
          <w:spacing w:val="-2"/>
        </w:rPr>
        <w:t>your</w:t>
      </w:r>
      <w:r>
        <w:t xml:space="preserve"> name</w:t>
      </w:r>
      <w:r>
        <w:rPr>
          <w:spacing w:val="-1"/>
        </w:rPr>
        <w:t xml:space="preserve"> as</w:t>
      </w:r>
      <w:r>
        <w:rPr>
          <w:spacing w:val="2"/>
        </w:rPr>
        <w:t xml:space="preserve"> </w:t>
      </w:r>
      <w:r>
        <w:t>I</w:t>
      </w:r>
      <w:r>
        <w:rPr>
          <w:spacing w:val="-4"/>
        </w:rPr>
        <w:t xml:space="preserve"> </w:t>
      </w:r>
      <w:r>
        <w:t>do</w:t>
      </w:r>
      <w:r>
        <w:rPr>
          <w:spacing w:val="2"/>
        </w:rPr>
        <w:t xml:space="preserve"> </w:t>
      </w:r>
      <w:r>
        <w:rPr>
          <w:spacing w:val="-1"/>
        </w:rPr>
        <w:t>mine:</w:t>
      </w:r>
    </w:p>
    <w:p w:rsidR="00DA16F4" w:rsidRDefault="00DA16F4" w:rsidP="00DA16F4">
      <w:pPr>
        <w:pStyle w:val="BodyText"/>
        <w:kinsoku w:val="0"/>
        <w:overflowPunct w:val="0"/>
        <w:spacing w:before="11"/>
        <w:ind w:left="0"/>
        <w:rPr>
          <w:sz w:val="17"/>
          <w:szCs w:val="17"/>
        </w:rPr>
      </w:pPr>
    </w:p>
    <w:p w:rsidR="00DA16F4" w:rsidRDefault="00DA16F4" w:rsidP="00DA16F4">
      <w:pPr>
        <w:pStyle w:val="BodyText"/>
        <w:kinsoku w:val="0"/>
        <w:overflowPunct w:val="0"/>
        <w:spacing w:before="11"/>
        <w:ind w:left="0"/>
        <w:rPr>
          <w:sz w:val="17"/>
          <w:szCs w:val="17"/>
        </w:rPr>
        <w:sectPr w:rsidR="00DA16F4" w:rsidSect="00DA16F4">
          <w:type w:val="continuous"/>
          <w:pgSz w:w="12240" w:h="15840"/>
          <w:pgMar w:top="920" w:right="1140" w:bottom="1320" w:left="1160" w:header="739" w:footer="1131" w:gutter="0"/>
          <w:cols w:space="720"/>
          <w:noEndnote/>
        </w:sectPr>
      </w:pPr>
    </w:p>
    <w:p w:rsidR="00DA16F4" w:rsidRDefault="00443239" w:rsidP="00DA16F4">
      <w:pPr>
        <w:pStyle w:val="BodyText"/>
        <w:tabs>
          <w:tab w:val="left" w:pos="1314"/>
        </w:tabs>
        <w:kinsoku w:val="0"/>
        <w:overflowPunct w:val="0"/>
        <w:spacing w:before="69"/>
        <w:ind w:left="856"/>
      </w:pPr>
      <w:r>
        <w:rPr>
          <w:noProof/>
        </w:rPr>
        <mc:AlternateContent>
          <mc:Choice Requires="wpg">
            <w:drawing>
              <wp:anchor distT="0" distB="0" distL="114300" distR="114300" simplePos="0" relativeHeight="251660800" behindDoc="1" locked="0" layoutInCell="0" allowOverlap="1">
                <wp:simplePos x="0" y="0"/>
                <wp:positionH relativeFrom="page">
                  <wp:posOffset>1360170</wp:posOffset>
                </wp:positionH>
                <wp:positionV relativeFrom="paragraph">
                  <wp:posOffset>201930</wp:posOffset>
                </wp:positionV>
                <wp:extent cx="887095" cy="17145"/>
                <wp:effectExtent l="7620" t="1905" r="635" b="0"/>
                <wp:wrapNone/>
                <wp:docPr id="60"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7145"/>
                          <a:chOff x="2142" y="318"/>
                          <a:chExt cx="1397" cy="27"/>
                        </a:xfrm>
                      </wpg:grpSpPr>
                      <wps:wsp>
                        <wps:cNvPr id="61" name="Freeform 150"/>
                        <wps:cNvSpPr>
                          <a:spLocks/>
                        </wps:cNvSpPr>
                        <wps:spPr bwMode="auto">
                          <a:xfrm>
                            <a:off x="2155" y="331"/>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51"/>
                        <wps:cNvSpPr>
                          <a:spLocks/>
                        </wps:cNvSpPr>
                        <wps:spPr bwMode="auto">
                          <a:xfrm>
                            <a:off x="2235"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52"/>
                        <wps:cNvSpPr>
                          <a:spLocks/>
                        </wps:cNvSpPr>
                        <wps:spPr bwMode="auto">
                          <a:xfrm>
                            <a:off x="3206"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107.1pt;margin-top:15.9pt;width:69.85pt;height:1.35pt;z-index:-251655680;mso-position-horizontal-relative:page" coordorigin="2142,318" coordsize="13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" o:allowincell="f">
                <v:shape id="Freeform 150" o:spid="_x0000_s1027" style="position:absolute;left:2155;top:331;width:1371;height:20;visibility:visible;mso-wrap-style:square;v-text-anchor:top" coordsize="1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AeMIA&#10;AADbAAAADwAAAGRycy9kb3ducmV2LnhtbESPQWsCMRSE74X+h/AK3mrWorKsRilCoT1qK14fm9fN&#10;tpuXbfKqq7/eCIUeh5n5hlmuB9+pI8XUBjYwGRegiOtgW24MfLy/PJagkiBb7AKTgTMlWK/u75ZY&#10;2XDiLR130qgM4VShASfSV1qn2pHHNA49cfY+Q/QoWcZG24inDPedfiqKufbYcl5w2NPGUf29+/UG&#10;JOL+57C/uGm5nc7oTcovu0nGjB6G5wUooUH+w3/tV2tgPoHbl/wD9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wB4wgAAANsAAAAPAAAAAAAAAAAAAAAAAJgCAABkcnMvZG93&#10;bnJldi54bWxQSwUGAAAAAAQABAD1AAAAhwMAAAAA&#10;" path="m,l1370,e" filled="f" strokeweight="1.3pt">
                  <v:path arrowok="t" o:connecttype="custom" o:connectlocs="0,0;1370,0" o:connectangles="0,0"/>
                </v:shape>
                <v:shape id="Freeform 151" o:spid="_x0000_s1028" style="position:absolute;left:2235;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0TcEA&#10;AADbAAAADwAAAGRycy9kb3ducmV2LnhtbESPT4vCMBTE74LfITzBi2hqDyLVKMuCKIIH/xw8Ppq3&#10;TdnmJTSx1m9vFhY8DjPzG2a97W0jOmpD7VjBfJaBIC6drrlScLvupksQISJrbByTghcF2G6GgzUW&#10;2j35TN0lViJBOBSowMToCylDachimDlPnLwf11qMSbaV1C0+E9w2Ms+yhbRYc1ow6OnbUPl7eVgF&#10;u/PklN+9PD7uzkw668iHPSk1HvVfKxCR+vgJ/7cPWsEih78v6Qf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CdE3BAAAA2wAAAA8AAAAAAAAAAAAAAAAAmAIAAGRycy9kb3du&#10;cmV2LnhtbFBLBQYAAAAABAAEAPUAAACGAwAAAAA=&#10;" path="m,l240,e" filled="f" strokeweight=".26669mm">
                  <v:path arrowok="t" o:connecttype="custom" o:connectlocs="0,0;240,0" o:connectangles="0,0"/>
                </v:shape>
                <v:shape id="Freeform 152" o:spid="_x0000_s1029" style="position:absolute;left:3206;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7R1sIA&#10;AADbAAAADwAAAGRycy9kb3ducmV2LnhtbESPT4vCMBTE7wv7HcJb8CJrugqyVKPIgiiCB/8cenw0&#10;z6bYvIQm1vrtjSDscZiZ3zDzZW8b0VEbascKfkYZCOLS6ZorBefT+vsXRIjIGhvHpOBBAZaLz485&#10;5trd+UDdMVYiQTjkqMDE6HMpQ2nIYhg5T5y8i2stxiTbSuoW7wluGznOsqm0WHNaMOjpz1B5Pd6s&#10;gvVhuB8XXu5uhTPDzjryYUNKDb761QxEpD7+h9/trVYwncDrS/o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jtHW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DA16F4">
        <w:t>I</w:t>
      </w:r>
      <w:r w:rsidR="00DA16F4">
        <w:rPr>
          <w:spacing w:val="-1"/>
        </w:rPr>
        <w:t xml:space="preserve"> </w:t>
      </w:r>
      <w:r w:rsidR="00DA16F4">
        <w:rPr>
          <w:b/>
          <w:bCs/>
        </w:rPr>
        <w:t>(</w:t>
      </w:r>
      <w:r w:rsidR="00DA16F4">
        <w:rPr>
          <w:b/>
          <w:bCs/>
        </w:rPr>
        <w:tab/>
      </w:r>
      <w:r w:rsidR="00DA16F4">
        <w:rPr>
          <w:b/>
          <w:bCs/>
          <w:spacing w:val="-1"/>
        </w:rPr>
        <w:t>NAME</w:t>
      </w:r>
    </w:p>
    <w:p w:rsidR="00DA16F4" w:rsidRDefault="00DA16F4" w:rsidP="00DA16F4">
      <w:pPr>
        <w:pStyle w:val="BodyText"/>
        <w:kinsoku w:val="0"/>
        <w:overflowPunct w:val="0"/>
        <w:spacing w:before="69"/>
        <w:ind w:left="200"/>
      </w:pPr>
      <w:r>
        <w:br w:type="column"/>
      </w:r>
      <w:r>
        <w:rPr>
          <w:b/>
          <w:bCs/>
        </w:rPr>
        <w:t>)</w:t>
      </w:r>
      <w:r>
        <w:rPr>
          <w:b/>
          <w:bCs/>
          <w:spacing w:val="-1"/>
        </w:rPr>
        <w:t xml:space="preserve"> </w:t>
      </w:r>
      <w:r>
        <w:t>solemnly</w:t>
      </w:r>
      <w:r>
        <w:rPr>
          <w:spacing w:val="-3"/>
        </w:rPr>
        <w:t xml:space="preserve"> </w:t>
      </w:r>
      <w:r>
        <w:t>promise</w:t>
      </w:r>
      <w:r>
        <w:rPr>
          <w:spacing w:val="1"/>
        </w:rPr>
        <w:t xml:space="preserve"> </w:t>
      </w:r>
      <w:r>
        <w:t>I</w:t>
      </w:r>
      <w:r>
        <w:rPr>
          <w:spacing w:val="-4"/>
        </w:rPr>
        <w:t xml:space="preserve"> </w:t>
      </w:r>
      <w:r>
        <w:t>will faithfully</w:t>
      </w:r>
      <w:r>
        <w:rPr>
          <w:spacing w:val="-3"/>
        </w:rPr>
        <w:t xml:space="preserve"> </w:t>
      </w:r>
      <w:r>
        <w:rPr>
          <w:spacing w:val="-1"/>
        </w:rPr>
        <w:t xml:space="preserve">discharge </w:t>
      </w:r>
      <w:r>
        <w:t>the duties of the</w:t>
      </w:r>
      <w:r>
        <w:rPr>
          <w:spacing w:val="-2"/>
        </w:rPr>
        <w:t xml:space="preserve"> </w:t>
      </w:r>
      <w:r>
        <w:rPr>
          <w:spacing w:val="-1"/>
        </w:rPr>
        <w:t xml:space="preserve">office </w:t>
      </w:r>
      <w:r>
        <w:t>to which</w:t>
      </w:r>
    </w:p>
    <w:p w:rsidR="00DA16F4" w:rsidRDefault="00DA16F4" w:rsidP="00DA16F4">
      <w:pPr>
        <w:pStyle w:val="BodyText"/>
        <w:kinsoku w:val="0"/>
        <w:overflowPunct w:val="0"/>
        <w:spacing w:before="69"/>
        <w:ind w:left="200"/>
        <w:sectPr w:rsidR="00DA16F4">
          <w:type w:val="continuous"/>
          <w:pgSz w:w="12240" w:h="15840"/>
          <w:pgMar w:top="1500" w:right="1140" w:bottom="280" w:left="1160" w:header="720" w:footer="720" w:gutter="0"/>
          <w:cols w:num="2" w:space="720" w:equalWidth="0">
            <w:col w:w="2047" w:space="40"/>
            <w:col w:w="7853"/>
          </w:cols>
          <w:noEndnote/>
        </w:sectPr>
      </w:pPr>
    </w:p>
    <w:p w:rsidR="00DA16F4" w:rsidRDefault="00DA16F4" w:rsidP="00DA16F4">
      <w:pPr>
        <w:pStyle w:val="BodyText"/>
        <w:kinsoku w:val="0"/>
        <w:overflowPunct w:val="0"/>
        <w:ind w:right="490"/>
      </w:pPr>
      <w:r>
        <w:t>I</w:t>
      </w:r>
      <w:r>
        <w:rPr>
          <w:spacing w:val="-4"/>
        </w:rPr>
        <w:t xml:space="preserve"> </w:t>
      </w:r>
      <w:r>
        <w:t>have</w:t>
      </w:r>
      <w:r>
        <w:rPr>
          <w:spacing w:val="-1"/>
        </w:rPr>
        <w:t xml:space="preserve"> </w:t>
      </w:r>
      <w:r>
        <w:t xml:space="preserve">been </w:t>
      </w:r>
      <w:r>
        <w:rPr>
          <w:spacing w:val="-1"/>
        </w:rPr>
        <w:t>elected</w:t>
      </w:r>
      <w:r>
        <w:t xml:space="preserve"> in accordance</w:t>
      </w:r>
      <w:r>
        <w:rPr>
          <w:spacing w:val="-1"/>
        </w:rPr>
        <w:t xml:space="preserve"> </w:t>
      </w:r>
      <w:r>
        <w:t>with the</w:t>
      </w:r>
      <w:r>
        <w:rPr>
          <w:spacing w:val="-1"/>
        </w:rPr>
        <w:t xml:space="preserve"> rules</w:t>
      </w:r>
      <w:r>
        <w:rPr>
          <w:spacing w:val="1"/>
        </w:rPr>
        <w:t xml:space="preserve"> </w:t>
      </w:r>
      <w:r>
        <w:rPr>
          <w:spacing w:val="-1"/>
        </w:rPr>
        <w:t>governing</w:t>
      </w:r>
      <w:r>
        <w:rPr>
          <w:spacing w:val="-3"/>
        </w:rPr>
        <w:t xml:space="preserve"> </w:t>
      </w:r>
      <w:r>
        <w:rPr>
          <w:spacing w:val="2"/>
        </w:rPr>
        <w:t>the</w:t>
      </w:r>
      <w:r>
        <w:rPr>
          <w:spacing w:val="-1"/>
        </w:rPr>
        <w:t xml:space="preserve"> </w:t>
      </w:r>
      <w:r>
        <w:t xml:space="preserve">United </w:t>
      </w:r>
      <w:r>
        <w:rPr>
          <w:spacing w:val="-1"/>
        </w:rPr>
        <w:t>States</w:t>
      </w:r>
      <w:r>
        <w:t xml:space="preserve"> Coast </w:t>
      </w:r>
      <w:r>
        <w:rPr>
          <w:spacing w:val="-1"/>
        </w:rPr>
        <w:t>Guard</w:t>
      </w:r>
      <w:r>
        <w:t xml:space="preserve"> Chief</w:t>
      </w:r>
    </w:p>
    <w:p w:rsidR="00DA16F4" w:rsidRDefault="00DA16F4" w:rsidP="00DA16F4">
      <w:pPr>
        <w:pStyle w:val="BodyText"/>
        <w:kinsoku w:val="0"/>
        <w:overflowPunct w:val="0"/>
        <w:ind w:right="490"/>
        <w:sectPr w:rsidR="00DA16F4">
          <w:type w:val="continuous"/>
          <w:pgSz w:w="12240" w:h="15840"/>
          <w:pgMar w:top="1500" w:right="1140" w:bottom="280" w:left="1160" w:header="720" w:footer="720" w:gutter="0"/>
          <w:cols w:space="720" w:equalWidth="0">
            <w:col w:w="9940"/>
          </w:cols>
          <w:noEndnote/>
        </w:sectPr>
      </w:pPr>
    </w:p>
    <w:p w:rsidR="00DA16F4" w:rsidRDefault="00443239" w:rsidP="00DA16F4">
      <w:pPr>
        <w:pStyle w:val="BodyText"/>
        <w:kinsoku w:val="0"/>
        <w:overflowPunct w:val="0"/>
      </w:pPr>
      <w:r>
        <w:rPr>
          <w:noProof/>
        </w:rPr>
        <mc:AlternateContent>
          <mc:Choice Requires="wpg">
            <w:drawing>
              <wp:anchor distT="0" distB="0" distL="114300" distR="114300" simplePos="0" relativeHeight="251661824" behindDoc="1" locked="0" layoutInCell="0" allowOverlap="1">
                <wp:simplePos x="0" y="0"/>
                <wp:positionH relativeFrom="page">
                  <wp:posOffset>4373880</wp:posOffset>
                </wp:positionH>
                <wp:positionV relativeFrom="paragraph">
                  <wp:posOffset>158115</wp:posOffset>
                </wp:positionV>
                <wp:extent cx="1671955" cy="17145"/>
                <wp:effectExtent l="1905" t="5715" r="2540" b="5715"/>
                <wp:wrapNone/>
                <wp:docPr id="56"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1955" cy="17145"/>
                          <a:chOff x="6888" y="249"/>
                          <a:chExt cx="2633" cy="27"/>
                        </a:xfrm>
                      </wpg:grpSpPr>
                      <wps:wsp>
                        <wps:cNvPr id="57" name="Freeform 154"/>
                        <wps:cNvSpPr>
                          <a:spLocks/>
                        </wps:cNvSpPr>
                        <wps:spPr bwMode="auto">
                          <a:xfrm>
                            <a:off x="6901" y="262"/>
                            <a:ext cx="2607" cy="20"/>
                          </a:xfrm>
                          <a:custGeom>
                            <a:avLst/>
                            <a:gdLst>
                              <a:gd name="T0" fmla="*/ 0 w 2607"/>
                              <a:gd name="T1" fmla="*/ 0 h 20"/>
                              <a:gd name="T2" fmla="*/ 2606 w 2607"/>
                              <a:gd name="T3" fmla="*/ 0 h 20"/>
                            </a:gdLst>
                            <a:ahLst/>
                            <a:cxnLst>
                              <a:cxn ang="0">
                                <a:pos x="T0" y="T1"/>
                              </a:cxn>
                              <a:cxn ang="0">
                                <a:pos x="T2" y="T3"/>
                              </a:cxn>
                            </a:cxnLst>
                            <a:rect l="0" t="0" r="r" b="b"/>
                            <a:pathLst>
                              <a:path w="2607" h="20">
                                <a:moveTo>
                                  <a:pt x="0" y="0"/>
                                </a:moveTo>
                                <a:lnTo>
                                  <a:pt x="2606"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55"/>
                        <wps:cNvSpPr>
                          <a:spLocks/>
                        </wps:cNvSpPr>
                        <wps:spPr bwMode="auto">
                          <a:xfrm>
                            <a:off x="6981" y="268"/>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56"/>
                        <wps:cNvSpPr>
                          <a:spLocks/>
                        </wps:cNvSpPr>
                        <wps:spPr bwMode="auto">
                          <a:xfrm>
                            <a:off x="9188" y="268"/>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344.4pt;margin-top:12.45pt;width:131.65pt;height:1.35pt;z-index:-251654656;mso-position-horizontal-relative:page" coordorigin="6888,249" coordsize="26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" o:allowincell="f">
                <v:shape id="Freeform 154" o:spid="_x0000_s1027" style="position:absolute;left:6901;top:262;width:2607;height:20;visibility:visible;mso-wrap-style:square;v-text-anchor:top" coordsize="2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Y5cQA&#10;AADbAAAADwAAAGRycy9kb3ducmV2LnhtbESPT2vCQBTE70K/w/IK3nST0lqJWaUIFk8tpl68PbIv&#10;f2z2bbq7xvTbdwuCx2FmfsPkm9F0YiDnW8sK0nkCgri0uuVawfFrN1uC8AFZY2eZFPySh836YZJj&#10;pu2VDzQUoRYRwj5DBU0IfSalLxsy6Oe2J45eZZ3BEKWrpXZ4jXDTyackWUiDLceFBnvaNlR+Fxej&#10;4PTTb/nzOTl0H+l7NSzTwrpzodT0cXxbgQg0hnv41t5rBS+v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bWOXEAAAA2wAAAA8AAAAAAAAAAAAAAAAAmAIAAGRycy9k&#10;b3ducmV2LnhtbFBLBQYAAAAABAAEAPUAAACJAwAAAAA=&#10;" path="m,l2606,e" filled="f" strokeweight="1.3pt">
                  <v:path arrowok="t" o:connecttype="custom" o:connectlocs="0,0;2606,0" o:connectangles="0,0"/>
                </v:shape>
                <v:shape id="Freeform 155" o:spid="_x0000_s1028" style="position:absolute;left:6981;top:268;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JGsAA&#10;AADbAAAADwAAAGRycy9kb3ducmV2LnhtbERPPWvDMBDdC/kP4gJdQi3HkFLcyKYETEuhg5MMGQ/r&#10;aplaJ2Epjvvvq6GQ8fG+9/ViRzHTFAbHCrZZDoK4c3rgXsH51Dy9gAgRWePomBT8UoC6Wj3ssdTu&#10;xi3Nx9iLFMKhRAUmRl9KGTpDFkPmPHHivt1kMSY49VJPeEvhdpRFnj9LiwOnBoOeDoa6n+PVKmja&#10;zVdx8fLzenFmM1tHPryTUo/r5e0VRKQl3sX/7g+tYJfGpi/pB8j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aJGsAAAADbAAAADwAAAAAAAAAAAAAAAACYAgAAZHJzL2Rvd25y&#10;ZXYueG1sUEsFBgAAAAAEAAQA9QAAAIUDAAAAAA==&#10;" path="m,l240,e" filled="f" strokeweight=".26669mm">
                  <v:path arrowok="t" o:connecttype="custom" o:connectlocs="0,0;240,0" o:connectangles="0,0"/>
                </v:shape>
                <v:shape id="Freeform 156" o:spid="_x0000_s1029" style="position:absolute;left:9188;top:268;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sgcIA&#10;AADbAAAADwAAAGRycy9kb3ducmV2LnhtbESPQYvCMBSE74L/ITzBi2iqsLJWo4ggLgt70PXg8dE8&#10;m2LzEppY67/fCMIeh5n5hlltOluLlppQOVYwnWQgiAunKy4VnH/3408QISJrrB2TgicF2Kz7vRXm&#10;2j34SO0pliJBOOSowMTocylDYchimDhPnLyrayzGJJtS6gYfCW5rOcuyubRYcVow6GlnqLid7lbB&#10;/jj6mV28/L5fnBm11pEPB1JqOOi2SxCRuvgffre/tIKPBb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iyB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DA16F4">
        <w:t>Petty</w:t>
      </w:r>
      <w:r w:rsidR="00DA16F4">
        <w:rPr>
          <w:spacing w:val="-5"/>
        </w:rPr>
        <w:t xml:space="preserve"> </w:t>
      </w:r>
      <w:r w:rsidR="00DA16F4">
        <w:rPr>
          <w:spacing w:val="-1"/>
        </w:rPr>
        <w:t>Officer’s</w:t>
      </w:r>
      <w:r w:rsidR="00DA16F4">
        <w:t xml:space="preserve"> Association </w:t>
      </w:r>
      <w:r w:rsidR="00DA16F4">
        <w:rPr>
          <w:spacing w:val="-1"/>
        </w:rPr>
        <w:t>and</w:t>
      </w:r>
      <w:r w:rsidR="00DA16F4">
        <w:t xml:space="preserve"> the</w:t>
      </w:r>
      <w:r w:rsidR="00DA16F4">
        <w:rPr>
          <w:spacing w:val="1"/>
        </w:rPr>
        <w:t xml:space="preserve"> </w:t>
      </w:r>
      <w:r w:rsidR="00DA16F4">
        <w:rPr>
          <w:spacing w:val="-1"/>
        </w:rPr>
        <w:t>governing</w:t>
      </w:r>
      <w:r w:rsidR="00DA16F4">
        <w:rPr>
          <w:spacing w:val="-3"/>
        </w:rPr>
        <w:t xml:space="preserve"> </w:t>
      </w:r>
      <w:r w:rsidR="00DA16F4">
        <w:t>rules of the</w:t>
      </w:r>
      <w:r w:rsidR="00DA16F4">
        <w:rPr>
          <w:spacing w:val="2"/>
        </w:rPr>
        <w:t xml:space="preserve"> </w:t>
      </w:r>
      <w:r w:rsidR="00DA16F4">
        <w:rPr>
          <w:b/>
          <w:bCs/>
        </w:rPr>
        <w:t>(</w:t>
      </w:r>
    </w:p>
    <w:p w:rsidR="00DA16F4" w:rsidRDefault="00DA16F4" w:rsidP="00DA16F4">
      <w:pPr>
        <w:pStyle w:val="Heading5"/>
        <w:kinsoku w:val="0"/>
        <w:overflowPunct w:val="0"/>
        <w:ind w:left="136"/>
        <w:rPr>
          <w:b w:val="0"/>
          <w:bCs w:val="0"/>
        </w:rPr>
      </w:pPr>
      <w:r>
        <w:rPr>
          <w:b w:val="0"/>
          <w:bCs w:val="0"/>
        </w:rPr>
        <w:br w:type="column"/>
      </w:r>
      <w:r>
        <w:rPr>
          <w:spacing w:val="-1"/>
        </w:rPr>
        <w:t>CHAPTER</w:t>
      </w:r>
      <w:r>
        <w:rPr>
          <w:spacing w:val="1"/>
        </w:rPr>
        <w:t xml:space="preserve"> </w:t>
      </w:r>
      <w:r>
        <w:rPr>
          <w:spacing w:val="-1"/>
        </w:rPr>
        <w:t>NAME</w:t>
      </w:r>
    </w:p>
    <w:p w:rsidR="00DA16F4" w:rsidRDefault="00DA16F4" w:rsidP="00DA16F4">
      <w:pPr>
        <w:pStyle w:val="BodyText"/>
        <w:kinsoku w:val="0"/>
        <w:overflowPunct w:val="0"/>
        <w:ind w:left="136"/>
      </w:pPr>
      <w:r>
        <w:br w:type="column"/>
      </w:r>
      <w:r>
        <w:rPr>
          <w:b/>
          <w:bCs/>
        </w:rPr>
        <w:t>)</w:t>
      </w:r>
      <w:r>
        <w:rPr>
          <w:b/>
          <w:bCs/>
          <w:spacing w:val="-1"/>
        </w:rPr>
        <w:t xml:space="preserve"> </w:t>
      </w:r>
      <w:r>
        <w:rPr>
          <w:spacing w:val="-1"/>
        </w:rPr>
        <w:t>Chapter</w:t>
      </w:r>
      <w:r>
        <w:rPr>
          <w:spacing w:val="-2"/>
        </w:rPr>
        <w:t xml:space="preserve"> </w:t>
      </w:r>
      <w:r>
        <w:t>to the</w:t>
      </w:r>
    </w:p>
    <w:p w:rsidR="00DA16F4" w:rsidRDefault="00DA16F4" w:rsidP="00DA16F4">
      <w:pPr>
        <w:pStyle w:val="BodyText"/>
        <w:kinsoku w:val="0"/>
        <w:overflowPunct w:val="0"/>
        <w:ind w:left="136"/>
        <w:sectPr w:rsidR="00DA16F4">
          <w:type w:val="continuous"/>
          <w:pgSz w:w="12240" w:h="15840"/>
          <w:pgMar w:top="1500" w:right="1140" w:bottom="280" w:left="1160" w:header="720" w:footer="720" w:gutter="0"/>
          <w:cols w:num="3" w:space="720" w:equalWidth="0">
            <w:col w:w="5822" w:space="103"/>
            <w:col w:w="2103" w:space="105"/>
            <w:col w:w="1807"/>
          </w:cols>
          <w:noEndnote/>
        </w:sectPr>
      </w:pPr>
    </w:p>
    <w:p w:rsidR="00DA16F4" w:rsidRDefault="00DA16F4" w:rsidP="00DA16F4">
      <w:pPr>
        <w:pStyle w:val="BodyText"/>
        <w:kinsoku w:val="0"/>
        <w:overflowPunct w:val="0"/>
        <w:ind w:right="173"/>
        <w:rPr>
          <w:spacing w:val="-1"/>
        </w:rPr>
      </w:pPr>
      <w:r>
        <w:rPr>
          <w:spacing w:val="-1"/>
        </w:rPr>
        <w:t>best</w:t>
      </w:r>
      <w:r>
        <w:t xml:space="preserve"> of </w:t>
      </w:r>
      <w:r>
        <w:rPr>
          <w:spacing w:val="1"/>
        </w:rPr>
        <w:t>my</w:t>
      </w:r>
      <w:r>
        <w:rPr>
          <w:spacing w:val="-3"/>
        </w:rPr>
        <w:t xml:space="preserve"> </w:t>
      </w:r>
      <w:r>
        <w:rPr>
          <w:spacing w:val="-1"/>
        </w:rPr>
        <w:t>ability.</w:t>
      </w:r>
      <w:r>
        <w:t xml:space="preserve">  This</w:t>
      </w:r>
      <w:r>
        <w:rPr>
          <w:spacing w:val="2"/>
        </w:rPr>
        <w:t xml:space="preserve"> </w:t>
      </w:r>
      <w:r>
        <w:t>I freely</w:t>
      </w:r>
      <w:r>
        <w:rPr>
          <w:spacing w:val="-5"/>
        </w:rPr>
        <w:t xml:space="preserve"> </w:t>
      </w:r>
      <w:r>
        <w:t xml:space="preserve">pledge, </w:t>
      </w:r>
      <w:r>
        <w:rPr>
          <w:spacing w:val="-1"/>
        </w:rPr>
        <w:t>as</w:t>
      </w:r>
      <w:r>
        <w:t xml:space="preserve"> a</w:t>
      </w:r>
      <w:r>
        <w:rPr>
          <w:spacing w:val="1"/>
        </w:rPr>
        <w:t xml:space="preserve"> </w:t>
      </w:r>
      <w:r>
        <w:rPr>
          <w:spacing w:val="-1"/>
        </w:rPr>
        <w:t>citizen</w:t>
      </w:r>
      <w:r>
        <w:t xml:space="preserve"> of </w:t>
      </w:r>
      <w:r>
        <w:rPr>
          <w:spacing w:val="-1"/>
        </w:rPr>
        <w:t xml:space="preserve">our </w:t>
      </w:r>
      <w:r>
        <w:t xml:space="preserve">United </w:t>
      </w:r>
      <w:r>
        <w:rPr>
          <w:spacing w:val="-1"/>
        </w:rPr>
        <w:t>States</w:t>
      </w:r>
      <w:r>
        <w:t xml:space="preserve"> of</w:t>
      </w:r>
      <w:r>
        <w:rPr>
          <w:spacing w:val="1"/>
        </w:rPr>
        <w:t xml:space="preserve"> </w:t>
      </w:r>
      <w:r>
        <w:rPr>
          <w:spacing w:val="-1"/>
        </w:rPr>
        <w:t>America</w:t>
      </w:r>
      <w:r>
        <w:rPr>
          <w:spacing w:val="1"/>
        </w:rPr>
        <w:t xml:space="preserve"> </w:t>
      </w:r>
      <w:r>
        <w:rPr>
          <w:spacing w:val="-1"/>
        </w:rPr>
        <w:t>and</w:t>
      </w:r>
      <w:r>
        <w:t xml:space="preserve"> on </w:t>
      </w:r>
      <w:r>
        <w:rPr>
          <w:spacing w:val="1"/>
        </w:rPr>
        <w:t>my</w:t>
      </w:r>
      <w:r>
        <w:rPr>
          <w:spacing w:val="57"/>
        </w:rPr>
        <w:t xml:space="preserve"> </w:t>
      </w:r>
      <w:r>
        <w:t>honor</w:t>
      </w:r>
      <w:r>
        <w:rPr>
          <w:spacing w:val="-1"/>
        </w:rPr>
        <w:t xml:space="preserve"> as</w:t>
      </w:r>
      <w:r>
        <w:t xml:space="preserve"> a Chief</w:t>
      </w:r>
      <w:r>
        <w:rPr>
          <w:spacing w:val="-2"/>
        </w:rPr>
        <w:t xml:space="preserve"> </w:t>
      </w:r>
      <w:r>
        <w:t>Petty</w:t>
      </w:r>
      <w:r>
        <w:rPr>
          <w:spacing w:val="-5"/>
        </w:rPr>
        <w:t xml:space="preserve"> </w:t>
      </w:r>
      <w:r>
        <w:rPr>
          <w:spacing w:val="-1"/>
        </w:rPr>
        <w:t>Officer</w:t>
      </w:r>
      <w:r>
        <w:rPr>
          <w:spacing w:val="1"/>
        </w:rPr>
        <w:t xml:space="preserve"> </w:t>
      </w:r>
      <w:r>
        <w:t>of</w:t>
      </w:r>
      <w:r>
        <w:rPr>
          <w:spacing w:val="-1"/>
        </w:rPr>
        <w:t xml:space="preserve"> </w:t>
      </w:r>
      <w:r>
        <w:t>the</w:t>
      </w:r>
      <w:r>
        <w:rPr>
          <w:spacing w:val="-1"/>
        </w:rPr>
        <w:t xml:space="preserve"> </w:t>
      </w:r>
      <w:r>
        <w:t xml:space="preserve">United </w:t>
      </w:r>
      <w:r>
        <w:rPr>
          <w:spacing w:val="-1"/>
        </w:rPr>
        <w:t>States</w:t>
      </w:r>
      <w:r>
        <w:rPr>
          <w:spacing w:val="1"/>
        </w:rPr>
        <w:t xml:space="preserve"> </w:t>
      </w:r>
      <w:r>
        <w:rPr>
          <w:spacing w:val="-1"/>
        </w:rPr>
        <w:t>Coast</w:t>
      </w:r>
      <w:r>
        <w:t xml:space="preserve"> </w:t>
      </w:r>
      <w:r>
        <w:rPr>
          <w:spacing w:val="-1"/>
        </w:rPr>
        <w:t>Guard.</w:t>
      </w:r>
    </w:p>
    <w:p w:rsidR="00DA16F4" w:rsidRDefault="00DA16F4" w:rsidP="00DA16F4">
      <w:pPr>
        <w:pStyle w:val="BodyText"/>
        <w:kinsoku w:val="0"/>
        <w:overflowPunct w:val="0"/>
        <w:ind w:left="0"/>
      </w:pPr>
    </w:p>
    <w:p w:rsidR="00DA16F4" w:rsidRDefault="00DA16F4" w:rsidP="00DA16F4">
      <w:pPr>
        <w:pStyle w:val="BodyText"/>
        <w:kinsoku w:val="0"/>
        <w:overflowPunct w:val="0"/>
        <w:ind w:left="856"/>
        <w:rPr>
          <w:spacing w:val="-1"/>
        </w:rPr>
      </w:pPr>
      <w:r>
        <w:t>You may</w:t>
      </w:r>
      <w:r>
        <w:rPr>
          <w:spacing w:val="-5"/>
        </w:rPr>
        <w:t xml:space="preserve"> </w:t>
      </w:r>
      <w:r>
        <w:t xml:space="preserve">now </w:t>
      </w:r>
      <w:r>
        <w:rPr>
          <w:spacing w:val="-1"/>
        </w:rPr>
        <w:t>lower</w:t>
      </w:r>
      <w:r>
        <w:rPr>
          <w:spacing w:val="3"/>
        </w:rPr>
        <w:t xml:space="preserve"> </w:t>
      </w:r>
      <w:r>
        <w:rPr>
          <w:spacing w:val="-1"/>
        </w:rPr>
        <w:t>your</w:t>
      </w:r>
      <w:r>
        <w:t xml:space="preserve"> </w:t>
      </w:r>
      <w:r>
        <w:rPr>
          <w:spacing w:val="-1"/>
        </w:rPr>
        <w:t>hands.</w:t>
      </w:r>
    </w:p>
    <w:p w:rsidR="00DA16F4" w:rsidRDefault="00DA16F4" w:rsidP="00DA16F4">
      <w:pPr>
        <w:pStyle w:val="BodyText"/>
        <w:kinsoku w:val="0"/>
        <w:overflowPunct w:val="0"/>
        <w:ind w:left="0"/>
      </w:pPr>
    </w:p>
    <w:p w:rsidR="00DA16F4" w:rsidRDefault="00DA16F4" w:rsidP="00DA16F4">
      <w:pPr>
        <w:pStyle w:val="BodyText"/>
        <w:kinsoku w:val="0"/>
        <w:overflowPunct w:val="0"/>
        <w:ind w:right="173" w:firstLine="720"/>
      </w:pPr>
      <w:r>
        <w:rPr>
          <w:spacing w:val="-1"/>
        </w:rPr>
        <w:t>Officers,</w:t>
      </w:r>
      <w:r>
        <w:rPr>
          <w:spacing w:val="4"/>
        </w:rPr>
        <w:t xml:space="preserve"> </w:t>
      </w:r>
      <w:r>
        <w:rPr>
          <w:spacing w:val="-2"/>
        </w:rPr>
        <w:t>you</w:t>
      </w:r>
      <w:r>
        <w:t xml:space="preserve"> now occupy</w:t>
      </w:r>
      <w:r>
        <w:rPr>
          <w:spacing w:val="-3"/>
        </w:rPr>
        <w:t xml:space="preserve"> </w:t>
      </w:r>
      <w:r>
        <w:t>a</w:t>
      </w:r>
      <w:r>
        <w:rPr>
          <w:spacing w:val="-1"/>
        </w:rPr>
        <w:t xml:space="preserve"> </w:t>
      </w:r>
      <w:r>
        <w:t>position of</w:t>
      </w:r>
      <w:r>
        <w:rPr>
          <w:spacing w:val="-1"/>
        </w:rPr>
        <w:t xml:space="preserve"> honor,</w:t>
      </w:r>
      <w:r>
        <w:t xml:space="preserve"> trust, and responsibility</w:t>
      </w:r>
      <w:r>
        <w:rPr>
          <w:spacing w:val="-5"/>
        </w:rPr>
        <w:t xml:space="preserve"> </w:t>
      </w:r>
      <w:r>
        <w:t>to which</w:t>
      </w:r>
      <w:r>
        <w:rPr>
          <w:spacing w:val="1"/>
        </w:rPr>
        <w:t xml:space="preserve"> </w:t>
      </w:r>
      <w:r>
        <w:rPr>
          <w:spacing w:val="-1"/>
        </w:rPr>
        <w:t>your</w:t>
      </w:r>
      <w:r>
        <w:t xml:space="preserve"> </w:t>
      </w:r>
      <w:r>
        <w:rPr>
          <w:spacing w:val="-1"/>
        </w:rPr>
        <w:t>fellow</w:t>
      </w:r>
      <w:r>
        <w:rPr>
          <w:spacing w:val="38"/>
        </w:rPr>
        <w:t xml:space="preserve"> </w:t>
      </w:r>
      <w:r>
        <w:rPr>
          <w:spacing w:val="-1"/>
        </w:rPr>
        <w:t>Chiefs</w:t>
      </w:r>
      <w:r>
        <w:t xml:space="preserve"> </w:t>
      </w:r>
      <w:r>
        <w:rPr>
          <w:spacing w:val="-1"/>
        </w:rPr>
        <w:t>elected</w:t>
      </w:r>
      <w:r>
        <w:rPr>
          <w:spacing w:val="4"/>
        </w:rPr>
        <w:t xml:space="preserve"> </w:t>
      </w:r>
      <w:r>
        <w:rPr>
          <w:spacing w:val="-2"/>
        </w:rPr>
        <w:t>you.</w:t>
      </w:r>
      <w:r>
        <w:t xml:space="preserve">  The</w:t>
      </w:r>
      <w:r>
        <w:rPr>
          <w:spacing w:val="1"/>
        </w:rPr>
        <w:t xml:space="preserve"> </w:t>
      </w:r>
      <w:r>
        <w:rPr>
          <w:spacing w:val="-1"/>
        </w:rPr>
        <w:t>rules</w:t>
      </w:r>
      <w:r>
        <w:t xml:space="preserve"> </w:t>
      </w:r>
      <w:r>
        <w:rPr>
          <w:spacing w:val="-1"/>
        </w:rPr>
        <w:t>governing</w:t>
      </w:r>
      <w:r>
        <w:rPr>
          <w:spacing w:val="-3"/>
        </w:rPr>
        <w:t xml:space="preserve"> </w:t>
      </w:r>
      <w:r>
        <w:t xml:space="preserve">the United </w:t>
      </w:r>
      <w:r>
        <w:rPr>
          <w:spacing w:val="-1"/>
        </w:rPr>
        <w:t>States</w:t>
      </w:r>
      <w:r>
        <w:t xml:space="preserve"> </w:t>
      </w:r>
      <w:r>
        <w:rPr>
          <w:spacing w:val="-1"/>
        </w:rPr>
        <w:t>Coast</w:t>
      </w:r>
      <w:r>
        <w:t xml:space="preserve"> </w:t>
      </w:r>
      <w:r>
        <w:rPr>
          <w:spacing w:val="-1"/>
        </w:rPr>
        <w:t>Guard</w:t>
      </w:r>
      <w:r>
        <w:t xml:space="preserve"> Chief</w:t>
      </w:r>
      <w:r>
        <w:rPr>
          <w:spacing w:val="-2"/>
        </w:rPr>
        <w:t xml:space="preserve"> </w:t>
      </w:r>
      <w:r>
        <w:t>Petty</w:t>
      </w:r>
      <w:r>
        <w:rPr>
          <w:spacing w:val="-3"/>
        </w:rPr>
        <w:t xml:space="preserve"> </w:t>
      </w:r>
      <w:r>
        <w:rPr>
          <w:spacing w:val="-1"/>
        </w:rPr>
        <w:t>Officer’s</w:t>
      </w:r>
      <w:r>
        <w:rPr>
          <w:spacing w:val="85"/>
        </w:rPr>
        <w:t xml:space="preserve"> </w:t>
      </w:r>
      <w:r>
        <w:rPr>
          <w:spacing w:val="-1"/>
        </w:rPr>
        <w:t>Association</w:t>
      </w:r>
      <w:r>
        <w:t xml:space="preserve"> and the</w:t>
      </w:r>
      <w:r>
        <w:rPr>
          <w:spacing w:val="-1"/>
        </w:rPr>
        <w:t xml:space="preserve"> rules</w:t>
      </w:r>
      <w:r>
        <w:rPr>
          <w:spacing w:val="1"/>
        </w:rPr>
        <w:t xml:space="preserve"> </w:t>
      </w:r>
      <w:r>
        <w:rPr>
          <w:spacing w:val="-1"/>
        </w:rPr>
        <w:t>governing</w:t>
      </w:r>
      <w:r>
        <w:rPr>
          <w:spacing w:val="2"/>
        </w:rPr>
        <w:t xml:space="preserve"> </w:t>
      </w:r>
      <w:r>
        <w:rPr>
          <w:spacing w:val="-2"/>
        </w:rPr>
        <w:t>your</w:t>
      </w:r>
      <w:r>
        <w:t xml:space="preserve"> </w:t>
      </w:r>
      <w:r>
        <w:rPr>
          <w:spacing w:val="-1"/>
        </w:rPr>
        <w:t>chapter</w:t>
      </w:r>
      <w:r>
        <w:t xml:space="preserve"> </w:t>
      </w:r>
      <w:r>
        <w:rPr>
          <w:spacing w:val="-1"/>
        </w:rPr>
        <w:t>prescribe</w:t>
      </w:r>
      <w:r>
        <w:rPr>
          <w:spacing w:val="3"/>
        </w:rPr>
        <w:t xml:space="preserve"> </w:t>
      </w:r>
      <w:r>
        <w:rPr>
          <w:spacing w:val="-1"/>
        </w:rPr>
        <w:t>your</w:t>
      </w:r>
      <w:r>
        <w:t xml:space="preserve"> duties.</w:t>
      </w:r>
    </w:p>
    <w:p w:rsidR="00DA16F4" w:rsidRDefault="00DA16F4" w:rsidP="00DA16F4">
      <w:pPr>
        <w:pStyle w:val="BodyText"/>
        <w:kinsoku w:val="0"/>
        <w:overflowPunct w:val="0"/>
        <w:ind w:left="0"/>
      </w:pPr>
    </w:p>
    <w:p w:rsidR="00DA16F4" w:rsidRDefault="00DA16F4" w:rsidP="00DA16F4">
      <w:pPr>
        <w:pStyle w:val="BodyText"/>
        <w:kinsoku w:val="0"/>
        <w:overflowPunct w:val="0"/>
        <w:ind w:right="173" w:firstLine="720"/>
        <w:rPr>
          <w:spacing w:val="-1"/>
        </w:rPr>
      </w:pPr>
      <w:r>
        <w:t xml:space="preserve">Mr. </w:t>
      </w:r>
      <w:r>
        <w:rPr>
          <w:spacing w:val="-1"/>
        </w:rPr>
        <w:t>President,</w:t>
      </w:r>
      <w:r>
        <w:t xml:space="preserve"> this Chapter</w:t>
      </w:r>
      <w:r>
        <w:rPr>
          <w:spacing w:val="-2"/>
        </w:rPr>
        <w:t xml:space="preserve"> </w:t>
      </w:r>
      <w:r>
        <w:t>is about to be</w:t>
      </w:r>
      <w:r>
        <w:rPr>
          <w:spacing w:val="-1"/>
        </w:rPr>
        <w:t xml:space="preserve"> placed</w:t>
      </w:r>
      <w:r>
        <w:t xml:space="preserve"> </w:t>
      </w:r>
      <w:r>
        <w:rPr>
          <w:spacing w:val="1"/>
        </w:rPr>
        <w:t>in</w:t>
      </w:r>
      <w:r>
        <w:rPr>
          <w:spacing w:val="2"/>
        </w:rPr>
        <w:t xml:space="preserve"> </w:t>
      </w:r>
      <w:r>
        <w:rPr>
          <w:spacing w:val="-2"/>
        </w:rPr>
        <w:t>your</w:t>
      </w:r>
      <w:r>
        <w:rPr>
          <w:spacing w:val="1"/>
        </w:rPr>
        <w:t xml:space="preserve"> </w:t>
      </w:r>
      <w:r>
        <w:rPr>
          <w:spacing w:val="-1"/>
        </w:rPr>
        <w:t>charge.</w:t>
      </w:r>
      <w:r>
        <w:t xml:space="preserve">  The</w:t>
      </w:r>
      <w:r>
        <w:rPr>
          <w:spacing w:val="-2"/>
        </w:rPr>
        <w:t xml:space="preserve"> </w:t>
      </w:r>
      <w:r>
        <w:t>harmony</w:t>
      </w:r>
      <w:r>
        <w:rPr>
          <w:spacing w:val="-5"/>
        </w:rPr>
        <w:t xml:space="preserve"> </w:t>
      </w:r>
      <w:r>
        <w:rPr>
          <w:spacing w:val="-1"/>
        </w:rPr>
        <w:t>and</w:t>
      </w:r>
      <w:r>
        <w:t xml:space="preserve"> </w:t>
      </w:r>
      <w:r>
        <w:rPr>
          <w:spacing w:val="-1"/>
        </w:rPr>
        <w:t>progress</w:t>
      </w:r>
      <w:r>
        <w:rPr>
          <w:spacing w:val="66"/>
        </w:rPr>
        <w:t xml:space="preserve"> </w:t>
      </w:r>
      <w:r>
        <w:t>of</w:t>
      </w:r>
      <w:r>
        <w:rPr>
          <w:spacing w:val="-1"/>
        </w:rPr>
        <w:t xml:space="preserve"> </w:t>
      </w:r>
      <w:r>
        <w:t xml:space="preserve">its </w:t>
      </w:r>
      <w:r>
        <w:rPr>
          <w:spacing w:val="-1"/>
        </w:rPr>
        <w:t>affairs</w:t>
      </w:r>
      <w:r>
        <w:t xml:space="preserve"> will depend,</w:t>
      </w:r>
      <w:r>
        <w:rPr>
          <w:spacing w:val="2"/>
        </w:rPr>
        <w:t xml:space="preserve"> </w:t>
      </w:r>
      <w:r>
        <w:t xml:space="preserve">to a </w:t>
      </w:r>
      <w:r>
        <w:rPr>
          <w:spacing w:val="-1"/>
        </w:rPr>
        <w:t xml:space="preserve">large </w:t>
      </w:r>
      <w:r>
        <w:t>extent, upon</w:t>
      </w:r>
      <w:r>
        <w:rPr>
          <w:spacing w:val="2"/>
        </w:rPr>
        <w:t xml:space="preserve"> </w:t>
      </w:r>
      <w:r>
        <w:rPr>
          <w:spacing w:val="-1"/>
        </w:rPr>
        <w:t>your</w:t>
      </w:r>
      <w:r>
        <w:t xml:space="preserve"> </w:t>
      </w:r>
      <w:r>
        <w:rPr>
          <w:spacing w:val="-1"/>
        </w:rPr>
        <w:t>leadership.</w:t>
      </w:r>
      <w:r>
        <w:rPr>
          <w:spacing w:val="60"/>
        </w:rPr>
        <w:t xml:space="preserve"> </w:t>
      </w:r>
      <w:r>
        <w:t>Your</w:t>
      </w:r>
      <w:r>
        <w:rPr>
          <w:spacing w:val="-2"/>
        </w:rPr>
        <w:t xml:space="preserve"> </w:t>
      </w:r>
      <w:r>
        <w:t xml:space="preserve">fellow </w:t>
      </w:r>
      <w:r>
        <w:rPr>
          <w:spacing w:val="-1"/>
        </w:rPr>
        <w:t>Chiefs</w:t>
      </w:r>
      <w:r>
        <w:t xml:space="preserve"> </w:t>
      </w:r>
      <w:r>
        <w:rPr>
          <w:spacing w:val="-1"/>
        </w:rPr>
        <w:t xml:space="preserve">have </w:t>
      </w:r>
      <w:r>
        <w:t>honored</w:t>
      </w:r>
      <w:r>
        <w:rPr>
          <w:spacing w:val="55"/>
        </w:rPr>
        <w:t xml:space="preserve"> </w:t>
      </w:r>
      <w:r>
        <w:rPr>
          <w:spacing w:val="-1"/>
        </w:rPr>
        <w:t>you</w:t>
      </w:r>
      <w:r>
        <w:t xml:space="preserve"> </w:t>
      </w:r>
      <w:r>
        <w:rPr>
          <w:spacing w:val="2"/>
        </w:rPr>
        <w:t>by</w:t>
      </w:r>
      <w:r>
        <w:rPr>
          <w:spacing w:val="-5"/>
        </w:rPr>
        <w:t xml:space="preserve"> </w:t>
      </w:r>
      <w:r>
        <w:t>electing</w:t>
      </w:r>
      <w:r>
        <w:rPr>
          <w:spacing w:val="2"/>
        </w:rPr>
        <w:t xml:space="preserve"> </w:t>
      </w:r>
      <w:r>
        <w:rPr>
          <w:spacing w:val="-2"/>
        </w:rPr>
        <w:t>you</w:t>
      </w:r>
      <w:r>
        <w:t xml:space="preserve"> to the</w:t>
      </w:r>
      <w:r>
        <w:rPr>
          <w:spacing w:val="-1"/>
        </w:rPr>
        <w:t xml:space="preserve"> highest</w:t>
      </w:r>
      <w:r>
        <w:t xml:space="preserve"> </w:t>
      </w:r>
      <w:r>
        <w:rPr>
          <w:spacing w:val="-1"/>
        </w:rPr>
        <w:t>office</w:t>
      </w:r>
      <w:r>
        <w:rPr>
          <w:spacing w:val="-2"/>
        </w:rPr>
        <w:t xml:space="preserve"> </w:t>
      </w:r>
      <w:r>
        <w:t>in</w:t>
      </w:r>
      <w:r>
        <w:rPr>
          <w:spacing w:val="5"/>
        </w:rPr>
        <w:t xml:space="preserve"> </w:t>
      </w:r>
      <w:r>
        <w:rPr>
          <w:spacing w:val="-1"/>
        </w:rPr>
        <w:t>your</w:t>
      </w:r>
      <w:r>
        <w:t xml:space="preserve"> </w:t>
      </w:r>
      <w:r>
        <w:rPr>
          <w:spacing w:val="-1"/>
        </w:rPr>
        <w:t>Chapter.</w:t>
      </w:r>
      <w:r>
        <w:t xml:space="preserve">   They</w:t>
      </w:r>
      <w:r>
        <w:rPr>
          <w:spacing w:val="-5"/>
        </w:rPr>
        <w:t xml:space="preserve"> </w:t>
      </w:r>
      <w:r>
        <w:t>have</w:t>
      </w:r>
      <w:r>
        <w:rPr>
          <w:spacing w:val="-1"/>
        </w:rPr>
        <w:t xml:space="preserve"> </w:t>
      </w:r>
      <w:r>
        <w:t>placed their</w:t>
      </w:r>
      <w:r>
        <w:rPr>
          <w:spacing w:val="-1"/>
        </w:rPr>
        <w:t xml:space="preserve"> faith</w:t>
      </w:r>
      <w:r>
        <w:t xml:space="preserve"> in</w:t>
      </w:r>
      <w:r>
        <w:rPr>
          <w:spacing w:val="2"/>
        </w:rPr>
        <w:t xml:space="preserve"> </w:t>
      </w:r>
      <w:r>
        <w:rPr>
          <w:spacing w:val="-2"/>
        </w:rPr>
        <w:t>you</w:t>
      </w:r>
      <w:r>
        <w:rPr>
          <w:spacing w:val="2"/>
        </w:rPr>
        <w:t xml:space="preserve"> </w:t>
      </w:r>
      <w:r>
        <w:rPr>
          <w:spacing w:val="-1"/>
        </w:rPr>
        <w:t>and</w:t>
      </w:r>
      <w:r>
        <w:rPr>
          <w:spacing w:val="60"/>
        </w:rPr>
        <w:t xml:space="preserve"> </w:t>
      </w:r>
      <w:r>
        <w:rPr>
          <w:spacing w:val="-1"/>
        </w:rPr>
        <w:t>you</w:t>
      </w:r>
      <w:r>
        <w:t xml:space="preserve"> owe</w:t>
      </w:r>
      <w:r>
        <w:rPr>
          <w:spacing w:val="-1"/>
        </w:rPr>
        <w:t xml:space="preserve"> </w:t>
      </w:r>
      <w:r>
        <w:t>them a</w:t>
      </w:r>
      <w:r>
        <w:rPr>
          <w:spacing w:val="-1"/>
        </w:rPr>
        <w:t xml:space="preserve"> solemn</w:t>
      </w:r>
      <w:r>
        <w:rPr>
          <w:spacing w:val="2"/>
        </w:rPr>
        <w:t xml:space="preserve"> </w:t>
      </w:r>
      <w:r>
        <w:rPr>
          <w:spacing w:val="-1"/>
        </w:rPr>
        <w:t>obligation</w:t>
      </w:r>
      <w:r>
        <w:t xml:space="preserve"> to do</w:t>
      </w:r>
      <w:r>
        <w:rPr>
          <w:spacing w:val="2"/>
        </w:rPr>
        <w:t xml:space="preserve"> </w:t>
      </w:r>
      <w:r>
        <w:rPr>
          <w:spacing w:val="-1"/>
        </w:rPr>
        <w:t>your</w:t>
      </w:r>
      <w:r>
        <w:t xml:space="preserve"> utmost to </w:t>
      </w:r>
      <w:r>
        <w:rPr>
          <w:spacing w:val="-1"/>
        </w:rPr>
        <w:t>perform</w:t>
      </w:r>
      <w:r>
        <w:t xml:space="preserve"> the</w:t>
      </w:r>
      <w:r>
        <w:rPr>
          <w:spacing w:val="-1"/>
        </w:rPr>
        <w:t xml:space="preserve"> duties</w:t>
      </w:r>
      <w:r>
        <w:rPr>
          <w:spacing w:val="2"/>
        </w:rPr>
        <w:t xml:space="preserve"> </w:t>
      </w:r>
      <w:r>
        <w:t>of</w:t>
      </w:r>
      <w:r>
        <w:rPr>
          <w:spacing w:val="1"/>
        </w:rPr>
        <w:t xml:space="preserve"> </w:t>
      </w:r>
      <w:r>
        <w:rPr>
          <w:spacing w:val="-1"/>
        </w:rPr>
        <w:t>your</w:t>
      </w:r>
      <w:r>
        <w:t xml:space="preserve"> </w:t>
      </w:r>
      <w:r>
        <w:rPr>
          <w:spacing w:val="-1"/>
        </w:rPr>
        <w:t>office as</w:t>
      </w:r>
      <w:r>
        <w:t xml:space="preserve"> an</w:t>
      </w:r>
      <w:r>
        <w:rPr>
          <w:spacing w:val="57"/>
        </w:rPr>
        <w:t xml:space="preserve"> </w:t>
      </w:r>
      <w:r>
        <w:rPr>
          <w:spacing w:val="-1"/>
        </w:rPr>
        <w:t>obedient</w:t>
      </w:r>
      <w:r>
        <w:t xml:space="preserve"> </w:t>
      </w:r>
      <w:r>
        <w:rPr>
          <w:spacing w:val="-1"/>
        </w:rPr>
        <w:t>servant,</w:t>
      </w:r>
      <w:r>
        <w:t xml:space="preserve"> not its </w:t>
      </w:r>
      <w:r>
        <w:rPr>
          <w:spacing w:val="-1"/>
        </w:rPr>
        <w:t>master.</w:t>
      </w:r>
    </w:p>
    <w:p w:rsidR="00DA16F4" w:rsidRDefault="00DA16F4" w:rsidP="00DA16F4">
      <w:pPr>
        <w:pStyle w:val="BodyText"/>
        <w:kinsoku w:val="0"/>
        <w:overflowPunct w:val="0"/>
        <w:ind w:left="0"/>
      </w:pPr>
    </w:p>
    <w:p w:rsidR="00DA16F4" w:rsidRDefault="00DA16F4" w:rsidP="00DA16F4">
      <w:pPr>
        <w:pStyle w:val="BodyText"/>
        <w:kinsoku w:val="0"/>
        <w:overflowPunct w:val="0"/>
        <w:ind w:right="173" w:firstLine="720"/>
        <w:rPr>
          <w:spacing w:val="-1"/>
        </w:rPr>
      </w:pPr>
      <w:r>
        <w:t>I</w:t>
      </w:r>
      <w:r>
        <w:rPr>
          <w:spacing w:val="-4"/>
        </w:rPr>
        <w:t xml:space="preserve"> </w:t>
      </w:r>
      <w:r>
        <w:t>place</w:t>
      </w:r>
      <w:r>
        <w:rPr>
          <w:spacing w:val="-1"/>
        </w:rPr>
        <w:t xml:space="preserve"> </w:t>
      </w:r>
      <w:r>
        <w:t>in</w:t>
      </w:r>
      <w:r>
        <w:rPr>
          <w:spacing w:val="5"/>
        </w:rPr>
        <w:t xml:space="preserve"> </w:t>
      </w:r>
      <w:r>
        <w:rPr>
          <w:spacing w:val="-2"/>
        </w:rPr>
        <w:t>your</w:t>
      </w:r>
      <w:r>
        <w:rPr>
          <w:spacing w:val="-1"/>
        </w:rPr>
        <w:t xml:space="preserve"> </w:t>
      </w:r>
      <w:r>
        <w:t xml:space="preserve">hands this </w:t>
      </w:r>
      <w:r>
        <w:rPr>
          <w:spacing w:val="-1"/>
        </w:rPr>
        <w:t>gavel.</w:t>
      </w:r>
      <w:r>
        <w:t xml:space="preserve">  This </w:t>
      </w:r>
      <w:r>
        <w:rPr>
          <w:spacing w:val="-1"/>
        </w:rPr>
        <w:t>gavel</w:t>
      </w:r>
      <w:r>
        <w:t xml:space="preserve"> is the</w:t>
      </w:r>
      <w:r>
        <w:rPr>
          <w:spacing w:val="1"/>
        </w:rPr>
        <w:t xml:space="preserve"> </w:t>
      </w:r>
      <w:r>
        <w:rPr>
          <w:spacing w:val="-1"/>
        </w:rPr>
        <w:t>emblem</w:t>
      </w:r>
      <w:r>
        <w:t xml:space="preserve"> of</w:t>
      </w:r>
      <w:r>
        <w:rPr>
          <w:spacing w:val="1"/>
        </w:rPr>
        <w:t xml:space="preserve"> </w:t>
      </w:r>
      <w:r>
        <w:rPr>
          <w:spacing w:val="-1"/>
        </w:rPr>
        <w:t>your</w:t>
      </w:r>
      <w:r>
        <w:t xml:space="preserve"> </w:t>
      </w:r>
      <w:r>
        <w:rPr>
          <w:spacing w:val="-1"/>
        </w:rPr>
        <w:t>authority.</w:t>
      </w:r>
      <w:r>
        <w:t xml:space="preserve"> </w:t>
      </w:r>
      <w:r>
        <w:rPr>
          <w:spacing w:val="2"/>
        </w:rPr>
        <w:t xml:space="preserve"> </w:t>
      </w:r>
      <w:r>
        <w:t>You</w:t>
      </w:r>
      <w:r>
        <w:rPr>
          <w:spacing w:val="1"/>
        </w:rPr>
        <w:t xml:space="preserve"> </w:t>
      </w:r>
      <w:r>
        <w:rPr>
          <w:spacing w:val="-1"/>
        </w:rPr>
        <w:t>are</w:t>
      </w:r>
      <w:r>
        <w:rPr>
          <w:spacing w:val="47"/>
        </w:rPr>
        <w:t xml:space="preserve"> </w:t>
      </w:r>
      <w:r>
        <w:rPr>
          <w:spacing w:val="-1"/>
        </w:rPr>
        <w:t xml:space="preserve">admonished </w:t>
      </w:r>
      <w:r>
        <w:t>to use it wisely</w:t>
      </w:r>
      <w:r>
        <w:rPr>
          <w:spacing w:val="-3"/>
        </w:rPr>
        <w:t xml:space="preserve"> </w:t>
      </w:r>
      <w:r>
        <w:rPr>
          <w:spacing w:val="-1"/>
        </w:rPr>
        <w:t>and</w:t>
      </w:r>
      <w:r>
        <w:t xml:space="preserve"> </w:t>
      </w:r>
      <w:r>
        <w:rPr>
          <w:spacing w:val="-1"/>
        </w:rPr>
        <w:t>impartially.</w:t>
      </w:r>
    </w:p>
    <w:p w:rsidR="00DA16F4" w:rsidRDefault="00DA16F4" w:rsidP="00DA16F4">
      <w:pPr>
        <w:pStyle w:val="BodyText"/>
        <w:kinsoku w:val="0"/>
        <w:overflowPunct w:val="0"/>
        <w:ind w:left="0"/>
      </w:pPr>
    </w:p>
    <w:p w:rsidR="00DA16F4" w:rsidRDefault="00DA16F4" w:rsidP="00DA16F4">
      <w:pPr>
        <w:pStyle w:val="BodyText"/>
        <w:kinsoku w:val="0"/>
        <w:overflowPunct w:val="0"/>
        <w:ind w:right="471" w:firstLine="720"/>
        <w:jc w:val="both"/>
        <w:rPr>
          <w:spacing w:val="-1"/>
        </w:rPr>
      </w:pPr>
      <w:r>
        <w:t>Study</w:t>
      </w:r>
      <w:r>
        <w:rPr>
          <w:spacing w:val="-8"/>
        </w:rPr>
        <w:t xml:space="preserve"> </w:t>
      </w:r>
      <w:r>
        <w:t>the</w:t>
      </w:r>
      <w:r>
        <w:rPr>
          <w:spacing w:val="-1"/>
        </w:rPr>
        <w:t xml:space="preserve"> principles</w:t>
      </w:r>
      <w:r>
        <w:t xml:space="preserve"> of</w:t>
      </w:r>
      <w:r>
        <w:rPr>
          <w:spacing w:val="4"/>
        </w:rPr>
        <w:t xml:space="preserve"> </w:t>
      </w:r>
      <w:r>
        <w:rPr>
          <w:spacing w:val="-1"/>
        </w:rPr>
        <w:t>your</w:t>
      </w:r>
      <w:r>
        <w:t xml:space="preserve"> </w:t>
      </w:r>
      <w:r>
        <w:rPr>
          <w:spacing w:val="-1"/>
        </w:rPr>
        <w:t>Association</w:t>
      </w:r>
      <w:r>
        <w:t xml:space="preserve"> </w:t>
      </w:r>
      <w:r>
        <w:rPr>
          <w:spacing w:val="-1"/>
        </w:rPr>
        <w:t>and</w:t>
      </w:r>
      <w:r>
        <w:t xml:space="preserve"> chapter, </w:t>
      </w:r>
      <w:r>
        <w:rPr>
          <w:spacing w:val="-1"/>
        </w:rPr>
        <w:t>become</w:t>
      </w:r>
      <w:r>
        <w:rPr>
          <w:spacing w:val="1"/>
        </w:rPr>
        <w:t xml:space="preserve"> </w:t>
      </w:r>
      <w:r>
        <w:rPr>
          <w:spacing w:val="-1"/>
        </w:rPr>
        <w:t>familiar</w:t>
      </w:r>
      <w:r>
        <w:t xml:space="preserve"> </w:t>
      </w:r>
      <w:r>
        <w:rPr>
          <w:spacing w:val="-1"/>
        </w:rPr>
        <w:t>with</w:t>
      </w:r>
      <w:r>
        <w:rPr>
          <w:spacing w:val="2"/>
        </w:rPr>
        <w:t xml:space="preserve"> </w:t>
      </w:r>
      <w:r>
        <w:t>parliamentary</w:t>
      </w:r>
      <w:r>
        <w:rPr>
          <w:spacing w:val="67"/>
        </w:rPr>
        <w:t xml:space="preserve"> </w:t>
      </w:r>
      <w:r>
        <w:rPr>
          <w:spacing w:val="-1"/>
        </w:rPr>
        <w:t>procedures</w:t>
      </w:r>
      <w:r>
        <w:t xml:space="preserve"> for</w:t>
      </w:r>
      <w:r>
        <w:rPr>
          <w:spacing w:val="-2"/>
        </w:rPr>
        <w:t xml:space="preserve"> </w:t>
      </w:r>
      <w:r>
        <w:t>it is</w:t>
      </w:r>
      <w:r>
        <w:rPr>
          <w:spacing w:val="5"/>
        </w:rPr>
        <w:t xml:space="preserve"> </w:t>
      </w:r>
      <w:r>
        <w:rPr>
          <w:spacing w:val="-2"/>
        </w:rPr>
        <w:t>your</w:t>
      </w:r>
      <w:r>
        <w:rPr>
          <w:spacing w:val="1"/>
        </w:rPr>
        <w:t xml:space="preserve"> </w:t>
      </w:r>
      <w:r>
        <w:t>duty</w:t>
      </w:r>
      <w:r>
        <w:rPr>
          <w:spacing w:val="-5"/>
        </w:rPr>
        <w:t xml:space="preserve"> </w:t>
      </w:r>
      <w:r>
        <w:t xml:space="preserve">to </w:t>
      </w:r>
      <w:r>
        <w:rPr>
          <w:spacing w:val="-1"/>
        </w:rPr>
        <w:t xml:space="preserve">discharge </w:t>
      </w:r>
      <w:r>
        <w:t>the rules and</w:t>
      </w:r>
      <w:r>
        <w:rPr>
          <w:spacing w:val="-1"/>
        </w:rPr>
        <w:t xml:space="preserve"> rituals</w:t>
      </w:r>
      <w:r>
        <w:t xml:space="preserve"> of the Association to </w:t>
      </w:r>
      <w:r>
        <w:rPr>
          <w:spacing w:val="-1"/>
        </w:rPr>
        <w:t>pass</w:t>
      </w:r>
      <w:r>
        <w:t xml:space="preserve"> on </w:t>
      </w:r>
      <w:r>
        <w:rPr>
          <w:spacing w:val="-1"/>
        </w:rPr>
        <w:t>rules</w:t>
      </w:r>
      <w:r>
        <w:rPr>
          <w:spacing w:val="69"/>
        </w:rPr>
        <w:t xml:space="preserve"> </w:t>
      </w:r>
      <w:r>
        <w:rPr>
          <w:spacing w:val="-1"/>
        </w:rPr>
        <w:t>governing</w:t>
      </w:r>
      <w:r>
        <w:rPr>
          <w:spacing w:val="-3"/>
        </w:rPr>
        <w:t xml:space="preserve"> </w:t>
      </w:r>
      <w:r>
        <w:rPr>
          <w:spacing w:val="-1"/>
        </w:rPr>
        <w:t>debates.</w:t>
      </w:r>
      <w:r>
        <w:t xml:space="preserve"> </w:t>
      </w:r>
      <w:r>
        <w:rPr>
          <w:spacing w:val="1"/>
        </w:rPr>
        <w:t xml:space="preserve"> </w:t>
      </w:r>
      <w:r>
        <w:t xml:space="preserve">Your </w:t>
      </w:r>
      <w:r>
        <w:rPr>
          <w:spacing w:val="-1"/>
        </w:rPr>
        <w:t>duty,</w:t>
      </w:r>
      <w:r>
        <w:t xml:space="preserve"> in </w:t>
      </w:r>
      <w:r>
        <w:rPr>
          <w:spacing w:val="-1"/>
        </w:rPr>
        <w:t>reality,</w:t>
      </w:r>
      <w:r>
        <w:t xml:space="preserve"> is the</w:t>
      </w:r>
      <w:r>
        <w:rPr>
          <w:spacing w:val="-1"/>
        </w:rPr>
        <w:t xml:space="preserve"> privilege </w:t>
      </w:r>
      <w:r>
        <w:rPr>
          <w:spacing w:val="1"/>
        </w:rPr>
        <w:t>of</w:t>
      </w:r>
      <w:r>
        <w:t xml:space="preserve"> </w:t>
      </w:r>
      <w:r>
        <w:rPr>
          <w:spacing w:val="-1"/>
        </w:rPr>
        <w:t>serving</w:t>
      </w:r>
      <w:r>
        <w:rPr>
          <w:spacing w:val="2"/>
        </w:rPr>
        <w:t xml:space="preserve"> </w:t>
      </w:r>
      <w:r>
        <w:rPr>
          <w:spacing w:val="-2"/>
        </w:rPr>
        <w:t>your</w:t>
      </w:r>
      <w:r>
        <w:rPr>
          <w:spacing w:val="1"/>
        </w:rPr>
        <w:t xml:space="preserve"> </w:t>
      </w:r>
      <w:r>
        <w:t xml:space="preserve">fellow </w:t>
      </w:r>
      <w:r>
        <w:rPr>
          <w:spacing w:val="-1"/>
        </w:rPr>
        <w:t>Chiefs.</w:t>
      </w:r>
    </w:p>
    <w:p w:rsidR="00DA16F4" w:rsidRDefault="00DA16F4" w:rsidP="00DA16F4">
      <w:pPr>
        <w:pStyle w:val="BodyText"/>
        <w:kinsoku w:val="0"/>
        <w:overflowPunct w:val="0"/>
        <w:spacing w:before="2"/>
        <w:ind w:left="0"/>
      </w:pPr>
    </w:p>
    <w:p w:rsidR="00DA16F4" w:rsidRDefault="00DA16F4" w:rsidP="00DA16F4">
      <w:pPr>
        <w:pStyle w:val="Heading5"/>
        <w:kinsoku w:val="0"/>
        <w:overflowPunct w:val="0"/>
        <w:ind w:right="173"/>
        <w:rPr>
          <w:b w:val="0"/>
          <w:bCs w:val="0"/>
        </w:rPr>
      </w:pPr>
      <w:r>
        <w:t xml:space="preserve">(If </w:t>
      </w:r>
      <w:r>
        <w:rPr>
          <w:spacing w:val="-1"/>
        </w:rPr>
        <w:t xml:space="preserve">the </w:t>
      </w:r>
      <w:r>
        <w:t>Installing</w:t>
      </w:r>
      <w:r>
        <w:rPr>
          <w:spacing w:val="-3"/>
        </w:rPr>
        <w:t xml:space="preserve"> </w:t>
      </w:r>
      <w:r>
        <w:rPr>
          <w:spacing w:val="-1"/>
        </w:rPr>
        <w:t xml:space="preserve">Officer </w:t>
      </w:r>
      <w:r>
        <w:t xml:space="preserve">is </w:t>
      </w:r>
      <w:r>
        <w:rPr>
          <w:spacing w:val="-1"/>
        </w:rPr>
        <w:t>different</w:t>
      </w:r>
      <w:r>
        <w:t xml:space="preserve"> </w:t>
      </w:r>
      <w:r>
        <w:rPr>
          <w:spacing w:val="-1"/>
        </w:rPr>
        <w:t>than</w:t>
      </w:r>
      <w:r>
        <w:t xml:space="preserve"> </w:t>
      </w:r>
      <w:r>
        <w:rPr>
          <w:spacing w:val="-1"/>
        </w:rPr>
        <w:t>the Instituting</w:t>
      </w:r>
      <w:r>
        <w:t xml:space="preserve"> </w:t>
      </w:r>
      <w:r>
        <w:rPr>
          <w:spacing w:val="-1"/>
        </w:rPr>
        <w:t>Officer,</w:t>
      </w:r>
      <w:r>
        <w:t xml:space="preserve"> </w:t>
      </w:r>
      <w:r>
        <w:rPr>
          <w:spacing w:val="-1"/>
        </w:rPr>
        <w:t>then</w:t>
      </w:r>
      <w:r>
        <w:rPr>
          <w:spacing w:val="2"/>
        </w:rPr>
        <w:t xml:space="preserve"> </w:t>
      </w:r>
      <w:r>
        <w:t>he/she</w:t>
      </w:r>
      <w:r>
        <w:rPr>
          <w:spacing w:val="-1"/>
        </w:rPr>
        <w:t xml:space="preserve"> must</w:t>
      </w:r>
      <w:r>
        <w:t xml:space="preserve"> </w:t>
      </w:r>
      <w:r>
        <w:rPr>
          <w:spacing w:val="-1"/>
        </w:rPr>
        <w:t>return</w:t>
      </w:r>
      <w:r>
        <w:t xml:space="preserve"> the</w:t>
      </w:r>
      <w:r>
        <w:rPr>
          <w:spacing w:val="81"/>
        </w:rPr>
        <w:t xml:space="preserve"> </w:t>
      </w:r>
      <w:r>
        <w:rPr>
          <w:spacing w:val="-1"/>
        </w:rPr>
        <w:t>proceedings</w:t>
      </w:r>
      <w:r>
        <w:t xml:space="preserve"> to the</w:t>
      </w:r>
      <w:r>
        <w:rPr>
          <w:spacing w:val="-1"/>
        </w:rPr>
        <w:t xml:space="preserve"> </w:t>
      </w:r>
      <w:r>
        <w:t xml:space="preserve">instituting </w:t>
      </w:r>
      <w:r>
        <w:rPr>
          <w:spacing w:val="-1"/>
        </w:rPr>
        <w:t xml:space="preserve">officer </w:t>
      </w:r>
      <w:r>
        <w:t>for</w:t>
      </w:r>
      <w:r>
        <w:rPr>
          <w:spacing w:val="-1"/>
        </w:rPr>
        <w:t xml:space="preserve"> presentation</w:t>
      </w:r>
      <w:r>
        <w:rPr>
          <w:spacing w:val="1"/>
        </w:rPr>
        <w:t xml:space="preserve"> </w:t>
      </w:r>
      <w:r>
        <w:t>of</w:t>
      </w:r>
      <w:r>
        <w:rPr>
          <w:spacing w:val="1"/>
        </w:rPr>
        <w:t xml:space="preserve"> </w:t>
      </w:r>
      <w:r>
        <w:rPr>
          <w:spacing w:val="-1"/>
        </w:rPr>
        <w:t>the charter.)</w:t>
      </w:r>
    </w:p>
    <w:p w:rsidR="00DA16F4" w:rsidRDefault="00DA16F4" w:rsidP="00DA16F4">
      <w:pPr>
        <w:pStyle w:val="BodyText"/>
        <w:kinsoku w:val="0"/>
        <w:overflowPunct w:val="0"/>
        <w:spacing w:before="7"/>
        <w:ind w:left="0"/>
        <w:rPr>
          <w:b/>
          <w:bCs/>
          <w:sz w:val="17"/>
          <w:szCs w:val="17"/>
        </w:rPr>
      </w:pPr>
    </w:p>
    <w:p w:rsidR="00DA16F4" w:rsidRDefault="00DA16F4" w:rsidP="00DA16F4">
      <w:pPr>
        <w:pStyle w:val="BodyText"/>
        <w:kinsoku w:val="0"/>
        <w:overflowPunct w:val="0"/>
        <w:spacing w:before="7"/>
        <w:ind w:left="0"/>
        <w:rPr>
          <w:b/>
          <w:bCs/>
          <w:sz w:val="17"/>
          <w:szCs w:val="17"/>
        </w:rPr>
        <w:sectPr w:rsidR="00DA16F4">
          <w:type w:val="continuous"/>
          <w:pgSz w:w="12240" w:h="15840"/>
          <w:pgMar w:top="1500" w:right="1140" w:bottom="280" w:left="1160" w:header="720" w:footer="720" w:gutter="0"/>
          <w:cols w:space="720" w:equalWidth="0">
            <w:col w:w="9940"/>
          </w:cols>
          <w:noEndnote/>
        </w:sectPr>
      </w:pPr>
    </w:p>
    <w:p w:rsidR="00DA16F4" w:rsidRDefault="00443239" w:rsidP="00DA16F4">
      <w:pPr>
        <w:pStyle w:val="BodyText"/>
        <w:kinsoku w:val="0"/>
        <w:overflowPunct w:val="0"/>
        <w:spacing w:before="69" w:line="244" w:lineRule="auto"/>
        <w:ind w:firstLine="720"/>
      </w:pPr>
      <w:r>
        <w:rPr>
          <w:noProof/>
        </w:rPr>
        <mc:AlternateContent>
          <mc:Choice Requires="wpg">
            <w:drawing>
              <wp:anchor distT="0" distB="0" distL="114300" distR="114300" simplePos="0" relativeHeight="251662848" behindDoc="1" locked="0" layoutInCell="0" allowOverlap="1">
                <wp:simplePos x="0" y="0"/>
                <wp:positionH relativeFrom="page">
                  <wp:posOffset>3218180</wp:posOffset>
                </wp:positionH>
                <wp:positionV relativeFrom="paragraph">
                  <wp:posOffset>201930</wp:posOffset>
                </wp:positionV>
                <wp:extent cx="1559560" cy="17145"/>
                <wp:effectExtent l="8255" t="1905" r="3810" b="0"/>
                <wp:wrapNone/>
                <wp:docPr id="5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9560" cy="17145"/>
                          <a:chOff x="5068" y="318"/>
                          <a:chExt cx="2456" cy="27"/>
                        </a:xfrm>
                      </wpg:grpSpPr>
                      <wps:wsp>
                        <wps:cNvPr id="53" name="Freeform 158"/>
                        <wps:cNvSpPr>
                          <a:spLocks/>
                        </wps:cNvSpPr>
                        <wps:spPr bwMode="auto">
                          <a:xfrm>
                            <a:off x="5081" y="331"/>
                            <a:ext cx="2430" cy="20"/>
                          </a:xfrm>
                          <a:custGeom>
                            <a:avLst/>
                            <a:gdLst>
                              <a:gd name="T0" fmla="*/ 0 w 2430"/>
                              <a:gd name="T1" fmla="*/ 0 h 20"/>
                              <a:gd name="T2" fmla="*/ 2429 w 2430"/>
                              <a:gd name="T3" fmla="*/ 0 h 20"/>
                            </a:gdLst>
                            <a:ahLst/>
                            <a:cxnLst>
                              <a:cxn ang="0">
                                <a:pos x="T0" y="T1"/>
                              </a:cxn>
                              <a:cxn ang="0">
                                <a:pos x="T2" y="T3"/>
                              </a:cxn>
                            </a:cxnLst>
                            <a:rect l="0" t="0" r="r" b="b"/>
                            <a:pathLst>
                              <a:path w="2430" h="20">
                                <a:moveTo>
                                  <a:pt x="0" y="0"/>
                                </a:moveTo>
                                <a:lnTo>
                                  <a:pt x="2429"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59"/>
                        <wps:cNvSpPr>
                          <a:spLocks/>
                        </wps:cNvSpPr>
                        <wps:spPr bwMode="auto">
                          <a:xfrm>
                            <a:off x="5161"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60"/>
                        <wps:cNvSpPr>
                          <a:spLocks/>
                        </wps:cNvSpPr>
                        <wps:spPr bwMode="auto">
                          <a:xfrm>
                            <a:off x="7191"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253.4pt;margin-top:15.9pt;width:122.8pt;height:1.35pt;z-index:-251653632;mso-position-horizontal-relative:page" coordorigin="5068,318" coordsize="24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" o:allowincell="f">
                <v:shape id="Freeform 158" o:spid="_x0000_s1027" style="position:absolute;left:5081;top:331;width:2430;height:20;visibility:visible;mso-wrap-style:square;v-text-anchor:top" coordsize="24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X4sUA&#10;AADbAAAADwAAAGRycy9kb3ducmV2LnhtbESPQWvCQBSE70L/w/KE3urGNrYSXUMItHgQQVvQ4yP7&#10;TILZt2l2m6T/visUPA4z8w2zTkfTiJ46V1tWMJ9FIIgLq2suFXx9vj8tQTiPrLGxTAp+yUG6eZis&#10;MdF24AP1R1+KAGGXoILK+zaR0hUVGXQz2xIH72I7gz7IrpS6wyHATSOfo+hVGqw5LFTYUl5RcT3+&#10;GAVup2Ub5/15//ah81PzfY6v2Vapx+mYrUB4Gv09/N/eagWLF7h9C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5fixQAAANsAAAAPAAAAAAAAAAAAAAAAAJgCAABkcnMv&#10;ZG93bnJldi54bWxQSwUGAAAAAAQABAD1AAAAigMAAAAA&#10;" path="m,l2429,e" filled="f" strokeweight=".45858mm">
                  <v:path arrowok="t" o:connecttype="custom" o:connectlocs="0,0;2429,0" o:connectangles="0,0"/>
                </v:shape>
                <v:shape id="Freeform 159" o:spid="_x0000_s1028" style="position:absolute;left:5161;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DH8IA&#10;AADbAAAADwAAAGRycy9kb3ducmV2LnhtbESPQYvCMBSE74L/ITzBi2iqrItUo4ggLgt70PXg8dE8&#10;m2LzEppY67/fCMIeh5n5hlltOluLlppQOVYwnWQgiAunKy4VnH/34wWIEJE11o5JwZMCbNb93gpz&#10;7R58pPYUS5EgHHJUYGL0uZShMGQxTJwnTt7VNRZjkk0pdYOPBLe1nGXZp7RYcVow6GlnqLid7lbB&#10;/jj6mV28/L5fnBm11pEPB1JqOOi2SxCRuvgffre/tIL5B7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4MfwgAAANsAAAAPAAAAAAAAAAAAAAAAAJgCAABkcnMvZG93&#10;bnJldi54bWxQSwUGAAAAAAQABAD1AAAAhwMAAAAA&#10;" path="m,l240,e" filled="f" strokeweight=".26669mm">
                  <v:path arrowok="t" o:connecttype="custom" o:connectlocs="0,0;240,0" o:connectangles="0,0"/>
                </v:shape>
                <v:shape id="Freeform 160" o:spid="_x0000_s1029" style="position:absolute;left:7191;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mhMIA&#10;AADbAAAADwAAAGRycy9kb3ducmV2LnhtbESPT4vCMBTE7wv7HcJb8CJruoLLUo0iC6IIHvxz6PHR&#10;PJti8xKaWOu3N4LgcZiZ3zCzRW8b0VEbascKfkYZCOLS6ZorBafj6vsPRIjIGhvHpOBOARbzz48Z&#10;5trdeE/dIVYiQTjkqMDE6HMpQ2nIYhg5T5y8s2stxiTbSuoWbwluGznOsl9psea0YNDTv6Hycrha&#10;Bav9cDcuvNxeC2eGnXXkw5qUGnz1yymISH18h1/tjVYwmcDzS/o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yaE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DA16F4">
        <w:t>I</w:t>
      </w:r>
      <w:r w:rsidR="00DA16F4">
        <w:rPr>
          <w:spacing w:val="-4"/>
        </w:rPr>
        <w:t xml:space="preserve"> </w:t>
      </w:r>
      <w:r w:rsidR="00DA16F4">
        <w:t xml:space="preserve">now </w:t>
      </w:r>
      <w:r w:rsidR="00DA16F4">
        <w:rPr>
          <w:spacing w:val="-1"/>
        </w:rPr>
        <w:t>return</w:t>
      </w:r>
      <w:r w:rsidR="00DA16F4">
        <w:t xml:space="preserve"> the</w:t>
      </w:r>
      <w:r w:rsidR="00DA16F4">
        <w:rPr>
          <w:spacing w:val="-1"/>
        </w:rPr>
        <w:t xml:space="preserve"> proceedings</w:t>
      </w:r>
      <w:r w:rsidR="00DA16F4">
        <w:t xml:space="preserve"> to</w:t>
      </w:r>
      <w:r w:rsidR="00DA16F4">
        <w:rPr>
          <w:spacing w:val="2"/>
        </w:rPr>
        <w:t xml:space="preserve"> </w:t>
      </w:r>
      <w:r w:rsidR="00DA16F4">
        <w:rPr>
          <w:b/>
          <w:bCs/>
        </w:rPr>
        <w:t>(</w:t>
      </w:r>
      <w:r w:rsidR="00DA16F4">
        <w:rPr>
          <w:b/>
          <w:bCs/>
          <w:spacing w:val="30"/>
        </w:rPr>
        <w:t xml:space="preserve"> </w:t>
      </w:r>
      <w:r w:rsidR="00DA16F4">
        <w:rPr>
          <w:b/>
          <w:bCs/>
        </w:rPr>
        <w:t xml:space="preserve">(Instituting </w:t>
      </w:r>
      <w:r w:rsidR="00DA16F4">
        <w:rPr>
          <w:b/>
          <w:bCs/>
          <w:spacing w:val="-1"/>
        </w:rPr>
        <w:t>Officer)</w:t>
      </w:r>
    </w:p>
    <w:p w:rsidR="00DA16F4" w:rsidRDefault="00DA16F4" w:rsidP="00DA16F4">
      <w:pPr>
        <w:pStyle w:val="Heading5"/>
        <w:kinsoku w:val="0"/>
        <w:overflowPunct w:val="0"/>
        <w:spacing w:before="69"/>
        <w:ind w:left="136"/>
        <w:rPr>
          <w:b w:val="0"/>
          <w:bCs w:val="0"/>
        </w:rPr>
      </w:pPr>
      <w:r>
        <w:rPr>
          <w:b w:val="0"/>
          <w:bCs w:val="0"/>
        </w:rPr>
        <w:br w:type="column"/>
      </w:r>
      <w:r>
        <w:t xml:space="preserve">TITLE &amp; </w:t>
      </w:r>
      <w:r>
        <w:rPr>
          <w:spacing w:val="-1"/>
        </w:rPr>
        <w:t>NAME</w:t>
      </w:r>
    </w:p>
    <w:p w:rsidR="00DA16F4" w:rsidRDefault="00DA16F4" w:rsidP="00DA16F4">
      <w:pPr>
        <w:pStyle w:val="BodyText"/>
        <w:kinsoku w:val="0"/>
        <w:overflowPunct w:val="0"/>
        <w:spacing w:before="69"/>
        <w:ind w:left="136"/>
        <w:rPr>
          <w:spacing w:val="-1"/>
        </w:rPr>
      </w:pPr>
      <w:r>
        <w:br w:type="column"/>
      </w:r>
      <w:r>
        <w:rPr>
          <w:b/>
          <w:bCs/>
        </w:rPr>
        <w:t>)</w:t>
      </w:r>
      <w:r>
        <w:rPr>
          <w:b/>
          <w:bCs/>
          <w:spacing w:val="-1"/>
        </w:rPr>
        <w:t xml:space="preserve"> </w:t>
      </w:r>
      <w:r>
        <w:t xml:space="preserve">who </w:t>
      </w:r>
      <w:r>
        <w:rPr>
          <w:spacing w:val="-1"/>
        </w:rPr>
        <w:t>will</w:t>
      </w:r>
      <w:r>
        <w:t xml:space="preserve"> </w:t>
      </w:r>
      <w:r>
        <w:rPr>
          <w:spacing w:val="-1"/>
        </w:rPr>
        <w:t>present</w:t>
      </w:r>
      <w:r>
        <w:rPr>
          <w:spacing w:val="2"/>
        </w:rPr>
        <w:t xml:space="preserve"> </w:t>
      </w:r>
      <w:r>
        <w:t xml:space="preserve">the </w:t>
      </w:r>
      <w:r>
        <w:rPr>
          <w:spacing w:val="-1"/>
        </w:rPr>
        <w:t>Charter.</w:t>
      </w:r>
    </w:p>
    <w:p w:rsidR="00DA16F4" w:rsidRDefault="00DA16F4" w:rsidP="00DA16F4">
      <w:pPr>
        <w:pStyle w:val="BodyText"/>
        <w:kinsoku w:val="0"/>
        <w:overflowPunct w:val="0"/>
        <w:spacing w:before="69"/>
        <w:ind w:left="136"/>
        <w:rPr>
          <w:spacing w:val="-1"/>
        </w:rPr>
        <w:sectPr w:rsidR="00DA16F4">
          <w:type w:val="continuous"/>
          <w:pgSz w:w="12240" w:h="15840"/>
          <w:pgMar w:top="1500" w:right="1140" w:bottom="280" w:left="1160" w:header="720" w:footer="720" w:gutter="0"/>
          <w:cols w:num="3" w:space="720" w:equalWidth="0">
            <w:col w:w="4002" w:space="103"/>
            <w:col w:w="1925" w:space="106"/>
            <w:col w:w="3804"/>
          </w:cols>
          <w:noEndnote/>
        </w:sectPr>
      </w:pPr>
    </w:p>
    <w:p w:rsidR="00DA16F4" w:rsidRDefault="00DA16F4" w:rsidP="00DA16F4">
      <w:pPr>
        <w:pStyle w:val="BodyText"/>
        <w:kinsoku w:val="0"/>
        <w:overflowPunct w:val="0"/>
        <w:spacing w:before="2"/>
        <w:ind w:left="0"/>
        <w:rPr>
          <w:sz w:val="17"/>
          <w:szCs w:val="17"/>
        </w:rPr>
      </w:pPr>
    </w:p>
    <w:p w:rsidR="00DA16F4" w:rsidRDefault="00DA16F4" w:rsidP="00DA16F4">
      <w:pPr>
        <w:pStyle w:val="BodyText"/>
        <w:kinsoku w:val="0"/>
        <w:overflowPunct w:val="0"/>
        <w:spacing w:before="69"/>
        <w:ind w:right="173" w:firstLine="720"/>
        <w:rPr>
          <w:spacing w:val="-1"/>
        </w:rPr>
      </w:pPr>
      <w:r>
        <w:t xml:space="preserve">Mr. </w:t>
      </w:r>
      <w:r>
        <w:rPr>
          <w:spacing w:val="-1"/>
        </w:rPr>
        <w:t>President,</w:t>
      </w:r>
      <w:r>
        <w:rPr>
          <w:spacing w:val="2"/>
        </w:rPr>
        <w:t xml:space="preserve"> </w:t>
      </w:r>
      <w:r>
        <w:t>I</w:t>
      </w:r>
      <w:r>
        <w:rPr>
          <w:spacing w:val="-4"/>
        </w:rPr>
        <w:t xml:space="preserve"> </w:t>
      </w:r>
      <w:r>
        <w:t>now deliver the</w:t>
      </w:r>
      <w:r>
        <w:rPr>
          <w:spacing w:val="-2"/>
        </w:rPr>
        <w:t xml:space="preserve"> </w:t>
      </w:r>
      <w:r>
        <w:rPr>
          <w:spacing w:val="-1"/>
        </w:rPr>
        <w:t>charter</w:t>
      </w:r>
      <w:r>
        <w:rPr>
          <w:spacing w:val="1"/>
        </w:rPr>
        <w:t xml:space="preserve"> </w:t>
      </w:r>
      <w:r>
        <w:t>for</w:t>
      </w:r>
      <w:r>
        <w:rPr>
          <w:spacing w:val="-2"/>
        </w:rPr>
        <w:t xml:space="preserve"> </w:t>
      </w:r>
      <w:r>
        <w:t>this chapter</w:t>
      </w:r>
      <w:r>
        <w:rPr>
          <w:spacing w:val="-2"/>
        </w:rPr>
        <w:t xml:space="preserve"> </w:t>
      </w:r>
      <w:r>
        <w:t>into</w:t>
      </w:r>
      <w:r>
        <w:rPr>
          <w:spacing w:val="2"/>
        </w:rPr>
        <w:t xml:space="preserve"> </w:t>
      </w:r>
      <w:r>
        <w:rPr>
          <w:spacing w:val="-1"/>
        </w:rPr>
        <w:t>your</w:t>
      </w:r>
      <w:r>
        <w:t xml:space="preserve"> </w:t>
      </w:r>
      <w:r>
        <w:rPr>
          <w:spacing w:val="-1"/>
        </w:rPr>
        <w:t>hands.</w:t>
      </w:r>
      <w:r>
        <w:t xml:space="preserve">  As </w:t>
      </w:r>
      <w:r>
        <w:rPr>
          <w:spacing w:val="-1"/>
        </w:rPr>
        <w:t>President,</w:t>
      </w:r>
      <w:r>
        <w:rPr>
          <w:spacing w:val="2"/>
        </w:rPr>
        <w:t xml:space="preserve"> </w:t>
      </w:r>
      <w:r>
        <w:rPr>
          <w:spacing w:val="-1"/>
        </w:rPr>
        <w:t>you</w:t>
      </w:r>
      <w:r>
        <w:rPr>
          <w:spacing w:val="59"/>
        </w:rPr>
        <w:t xml:space="preserve"> </w:t>
      </w:r>
      <w:r>
        <w:rPr>
          <w:spacing w:val="-1"/>
        </w:rPr>
        <w:t>are</w:t>
      </w:r>
      <w:r>
        <w:rPr>
          <w:spacing w:val="-2"/>
        </w:rPr>
        <w:t xml:space="preserve"> </w:t>
      </w:r>
      <w:r>
        <w:t>personally</w:t>
      </w:r>
      <w:r>
        <w:rPr>
          <w:spacing w:val="-5"/>
        </w:rPr>
        <w:t xml:space="preserve"> </w:t>
      </w:r>
      <w:r>
        <w:t>responsible</w:t>
      </w:r>
      <w:r>
        <w:rPr>
          <w:spacing w:val="-1"/>
        </w:rPr>
        <w:t xml:space="preserve"> for </w:t>
      </w:r>
      <w:r>
        <w:t>its safety</w:t>
      </w:r>
      <w:r>
        <w:rPr>
          <w:spacing w:val="-3"/>
        </w:rPr>
        <w:t xml:space="preserve"> </w:t>
      </w:r>
      <w:r>
        <w:rPr>
          <w:spacing w:val="-1"/>
        </w:rPr>
        <w:t>and</w:t>
      </w:r>
      <w:r>
        <w:t xml:space="preserve"> it is</w:t>
      </w:r>
      <w:r>
        <w:rPr>
          <w:spacing w:val="2"/>
        </w:rPr>
        <w:t xml:space="preserve"> </w:t>
      </w:r>
      <w:r>
        <w:rPr>
          <w:spacing w:val="-1"/>
        </w:rPr>
        <w:t>your</w:t>
      </w:r>
      <w:r>
        <w:t xml:space="preserve"> duty</w:t>
      </w:r>
      <w:r>
        <w:rPr>
          <w:spacing w:val="-5"/>
        </w:rPr>
        <w:t xml:space="preserve"> </w:t>
      </w:r>
      <w:r>
        <w:t>to see</w:t>
      </w:r>
      <w:r>
        <w:rPr>
          <w:spacing w:val="-1"/>
        </w:rPr>
        <w:t xml:space="preserve"> </w:t>
      </w:r>
      <w:r>
        <w:t>it is prominently</w:t>
      </w:r>
      <w:r>
        <w:rPr>
          <w:spacing w:val="-5"/>
        </w:rPr>
        <w:t xml:space="preserve"> </w:t>
      </w:r>
      <w:r>
        <w:rPr>
          <w:spacing w:val="-1"/>
        </w:rPr>
        <w:t>displayed</w:t>
      </w:r>
      <w:r>
        <w:t xml:space="preserve"> </w:t>
      </w:r>
      <w:r>
        <w:rPr>
          <w:spacing w:val="-1"/>
        </w:rPr>
        <w:t>at</w:t>
      </w:r>
      <w:r>
        <w:rPr>
          <w:spacing w:val="2"/>
        </w:rPr>
        <w:t xml:space="preserve"> </w:t>
      </w:r>
      <w:r>
        <w:rPr>
          <w:spacing w:val="-1"/>
        </w:rPr>
        <w:t>all</w:t>
      </w:r>
      <w:r>
        <w:rPr>
          <w:spacing w:val="53"/>
        </w:rPr>
        <w:t xml:space="preserve"> </w:t>
      </w:r>
      <w:r>
        <w:rPr>
          <w:spacing w:val="-1"/>
        </w:rPr>
        <w:t>chapter</w:t>
      </w:r>
      <w:r>
        <w:rPr>
          <w:spacing w:val="-2"/>
        </w:rPr>
        <w:t xml:space="preserve"> </w:t>
      </w:r>
      <w:r>
        <w:rPr>
          <w:spacing w:val="-1"/>
        </w:rPr>
        <w:t>meetings.</w:t>
      </w:r>
      <w:r>
        <w:t xml:space="preserve"> </w:t>
      </w:r>
      <w:r>
        <w:rPr>
          <w:spacing w:val="2"/>
        </w:rPr>
        <w:t xml:space="preserve"> </w:t>
      </w:r>
      <w:r>
        <w:t>Upon</w:t>
      </w:r>
      <w:r>
        <w:rPr>
          <w:spacing w:val="1"/>
        </w:rPr>
        <w:t xml:space="preserve"> </w:t>
      </w:r>
      <w:r>
        <w:rPr>
          <w:spacing w:val="-1"/>
        </w:rPr>
        <w:t>completion</w:t>
      </w:r>
      <w:r>
        <w:t xml:space="preserve"> of</w:t>
      </w:r>
      <w:r>
        <w:rPr>
          <w:spacing w:val="1"/>
        </w:rPr>
        <w:t xml:space="preserve"> </w:t>
      </w:r>
      <w:r>
        <w:rPr>
          <w:spacing w:val="-1"/>
        </w:rPr>
        <w:t>your</w:t>
      </w:r>
      <w:r>
        <w:t xml:space="preserve"> </w:t>
      </w:r>
      <w:r>
        <w:rPr>
          <w:spacing w:val="-1"/>
        </w:rPr>
        <w:t>term</w:t>
      </w:r>
      <w:r>
        <w:rPr>
          <w:spacing w:val="1"/>
        </w:rPr>
        <w:t xml:space="preserve"> </w:t>
      </w:r>
      <w:r>
        <w:t>of</w:t>
      </w:r>
      <w:r>
        <w:rPr>
          <w:spacing w:val="-1"/>
        </w:rPr>
        <w:t xml:space="preserve"> office,</w:t>
      </w:r>
      <w:r>
        <w:rPr>
          <w:spacing w:val="4"/>
        </w:rPr>
        <w:t xml:space="preserve"> </w:t>
      </w:r>
      <w:r>
        <w:rPr>
          <w:spacing w:val="-2"/>
        </w:rPr>
        <w:t>you</w:t>
      </w:r>
      <w:r>
        <w:rPr>
          <w:spacing w:val="2"/>
        </w:rPr>
        <w:t xml:space="preserve"> </w:t>
      </w:r>
      <w:r>
        <w:t>are</w:t>
      </w:r>
      <w:r>
        <w:rPr>
          <w:spacing w:val="-1"/>
        </w:rPr>
        <w:t xml:space="preserve"> </w:t>
      </w:r>
      <w:r>
        <w:t>to deliver</w:t>
      </w:r>
      <w:r>
        <w:rPr>
          <w:spacing w:val="-2"/>
        </w:rPr>
        <w:t xml:space="preserve"> </w:t>
      </w:r>
      <w:r>
        <w:t xml:space="preserve">the </w:t>
      </w:r>
      <w:r>
        <w:rPr>
          <w:spacing w:val="-1"/>
        </w:rPr>
        <w:t>Charter</w:t>
      </w:r>
      <w:r>
        <w:t xml:space="preserve"> to</w:t>
      </w:r>
      <w:r>
        <w:rPr>
          <w:spacing w:val="4"/>
        </w:rPr>
        <w:t xml:space="preserve"> </w:t>
      </w:r>
      <w:r>
        <w:rPr>
          <w:spacing w:val="-2"/>
        </w:rPr>
        <w:t>your</w:t>
      </w:r>
      <w:r>
        <w:rPr>
          <w:spacing w:val="71"/>
        </w:rPr>
        <w:t xml:space="preserve"> </w:t>
      </w:r>
      <w:r>
        <w:rPr>
          <w:spacing w:val="-1"/>
        </w:rPr>
        <w:t>successor.</w:t>
      </w:r>
    </w:p>
    <w:p w:rsidR="00DA16F4" w:rsidRDefault="00DA16F4" w:rsidP="00DA16F4">
      <w:pPr>
        <w:pStyle w:val="BodyText"/>
        <w:kinsoku w:val="0"/>
        <w:overflowPunct w:val="0"/>
        <w:spacing w:before="11"/>
        <w:ind w:left="0"/>
        <w:rPr>
          <w:sz w:val="17"/>
          <w:szCs w:val="17"/>
        </w:rPr>
      </w:pPr>
    </w:p>
    <w:p w:rsidR="00DA16F4" w:rsidRDefault="00DA16F4" w:rsidP="00DA16F4">
      <w:pPr>
        <w:pStyle w:val="BodyText"/>
        <w:kinsoku w:val="0"/>
        <w:overflowPunct w:val="0"/>
        <w:spacing w:before="11"/>
        <w:ind w:left="0"/>
        <w:rPr>
          <w:sz w:val="17"/>
          <w:szCs w:val="17"/>
        </w:rPr>
        <w:sectPr w:rsidR="00DA16F4">
          <w:type w:val="continuous"/>
          <w:pgSz w:w="12240" w:h="15840"/>
          <w:pgMar w:top="1500" w:right="1140" w:bottom="280" w:left="1160" w:header="720" w:footer="720" w:gutter="0"/>
          <w:cols w:space="720" w:equalWidth="0">
            <w:col w:w="9940"/>
          </w:cols>
          <w:noEndnote/>
        </w:sectPr>
      </w:pPr>
    </w:p>
    <w:p w:rsidR="00DA16F4" w:rsidRDefault="00443239" w:rsidP="00DA16F4">
      <w:pPr>
        <w:pStyle w:val="BodyText"/>
        <w:kinsoku w:val="0"/>
        <w:overflowPunct w:val="0"/>
        <w:spacing w:before="69"/>
        <w:ind w:left="856"/>
      </w:pPr>
      <w:r>
        <w:rPr>
          <w:noProof/>
        </w:rPr>
        <mc:AlternateContent>
          <mc:Choice Requires="wpg">
            <w:drawing>
              <wp:anchor distT="0" distB="0" distL="114300" distR="114300" simplePos="0" relativeHeight="251663872" behindDoc="1" locked="0" layoutInCell="0" allowOverlap="1">
                <wp:simplePos x="0" y="0"/>
                <wp:positionH relativeFrom="page">
                  <wp:posOffset>2362835</wp:posOffset>
                </wp:positionH>
                <wp:positionV relativeFrom="paragraph">
                  <wp:posOffset>201930</wp:posOffset>
                </wp:positionV>
                <wp:extent cx="889000" cy="17145"/>
                <wp:effectExtent l="635" t="1905" r="5715" b="0"/>
                <wp:wrapNone/>
                <wp:docPr id="48"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17145"/>
                          <a:chOff x="3721" y="318"/>
                          <a:chExt cx="1400" cy="27"/>
                        </a:xfrm>
                      </wpg:grpSpPr>
                      <wps:wsp>
                        <wps:cNvPr id="49" name="Freeform 162"/>
                        <wps:cNvSpPr>
                          <a:spLocks/>
                        </wps:cNvSpPr>
                        <wps:spPr bwMode="auto">
                          <a:xfrm>
                            <a:off x="3734" y="331"/>
                            <a:ext cx="1374" cy="20"/>
                          </a:xfrm>
                          <a:custGeom>
                            <a:avLst/>
                            <a:gdLst>
                              <a:gd name="T0" fmla="*/ 0 w 1374"/>
                              <a:gd name="T1" fmla="*/ 0 h 20"/>
                              <a:gd name="T2" fmla="*/ 1373 w 1374"/>
                              <a:gd name="T3" fmla="*/ 0 h 20"/>
                            </a:gdLst>
                            <a:ahLst/>
                            <a:cxnLst>
                              <a:cxn ang="0">
                                <a:pos x="T0" y="T1"/>
                              </a:cxn>
                              <a:cxn ang="0">
                                <a:pos x="T2" y="T3"/>
                              </a:cxn>
                            </a:cxnLst>
                            <a:rect l="0" t="0" r="r" b="b"/>
                            <a:pathLst>
                              <a:path w="1374" h="20">
                                <a:moveTo>
                                  <a:pt x="0" y="0"/>
                                </a:moveTo>
                                <a:lnTo>
                                  <a:pt x="137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63"/>
                        <wps:cNvSpPr>
                          <a:spLocks/>
                        </wps:cNvSpPr>
                        <wps:spPr bwMode="auto">
                          <a:xfrm>
                            <a:off x="3814"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64"/>
                        <wps:cNvSpPr>
                          <a:spLocks/>
                        </wps:cNvSpPr>
                        <wps:spPr bwMode="auto">
                          <a:xfrm>
                            <a:off x="4788"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026" style="position:absolute;margin-left:186.05pt;margin-top:15.9pt;width:70pt;height:1.35pt;z-index:-251652608;mso-position-horizontal-relative:page" coordorigin="3721,318" coordsize="14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" o:allowincell="f">
                <v:shape id="Freeform 162" o:spid="_x0000_s1027" style="position:absolute;left:3734;top:331;width:1374;height:20;visibility:visible;mso-wrap-style:square;v-text-anchor:top" coordsize="13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9Mg8UA&#10;AADbAAAADwAAAGRycy9kb3ducmV2LnhtbESPQWvCQBSE74L/YXmF3pqNpViNriJaURGkVUF6e2Sf&#10;STD7NmTXGP+9Wyh4HGbmG2Y8bU0pGqpdYVlBL4pBEKdWF5wpOB6WbwMQziNrLC2Tgjs5mE66nTEm&#10;2t74h5q9z0SAsEtQQe59lUjp0pwMushWxME729qgD7LOpK7xFuCmlO9x3JcGCw4LOVY0zym97K9G&#10;QVosysasTt/H1e/XYrnbfPbOzVap15d2NgLhqfXP8H97rRV8DOHvS/gB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0yDxQAAANsAAAAPAAAAAAAAAAAAAAAAAJgCAABkcnMv&#10;ZG93bnJldi54bWxQSwUGAAAAAAQABAD1AAAAigMAAAAA&#10;" path="m,l1373,e" filled="f" strokeweight="1.3pt">
                  <v:path arrowok="t" o:connecttype="custom" o:connectlocs="0,0;1373,0" o:connectangles="0,0"/>
                </v:shape>
                <v:shape id="Freeform 163" o:spid="_x0000_s1028" style="position:absolute;left:3814;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FHMAA&#10;AADbAAAADwAAAGRycy9kb3ducmV2LnhtbERPPWvDMBDdC/kP4gJdQi3HkFLcyKYETEuhg5MMGQ/r&#10;aplaJ2Epjvvvq6GQ8fG+9/ViRzHTFAbHCrZZDoK4c3rgXsH51Dy9gAgRWePomBT8UoC6Wj3ssdTu&#10;xi3Nx9iLFMKhRAUmRl9KGTpDFkPmPHHivt1kMSY49VJPeEvhdpRFnj9LiwOnBoOeDoa6n+PVKmja&#10;zVdx8fLzenFmM1tHPryTUo/r5e0VRKQl3sX/7g+tYJfWpy/pB8j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CFHMAAAADbAAAADwAAAAAAAAAAAAAAAACYAgAAZHJzL2Rvd25y&#10;ZXYueG1sUEsFBgAAAAAEAAQA9QAAAIUDAAAAAA==&#10;" path="m,l240,e" filled="f" strokeweight=".26669mm">
                  <v:path arrowok="t" o:connecttype="custom" o:connectlocs="0,0;240,0" o:connectangles="0,0"/>
                </v:shape>
                <v:shape id="Freeform 164" o:spid="_x0000_s1029" style="position:absolute;left:4788;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gh8EA&#10;AADbAAAADwAAAGRycy9kb3ducmV2LnhtbESPQYvCMBSE74L/ITzBi2iqsCLVKCKIsrAH3T14fDTP&#10;pti8hCbW+u/NguBxmJlvmNWms7VoqQmVYwXTSQaCuHC64lLB3+9+vAARIrLG2jEpeFKAzbrfW2Gu&#10;3YNP1J5jKRKEQ44KTIw+lzIUhiyGifPEybu6xmJMsimlbvCR4LaWsyybS4sVpwWDnnaGitv5bhXs&#10;T6Of2cXL7/vFmVFrHflwIKWGg267BBGpi5/wu33UCr6m8P8l/Q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8IIfBAAAA2wAAAA8AAAAAAAAAAAAAAAAAmAIAAGRycy9kb3du&#10;cmV2LnhtbFBLBQYAAAAABAAEAPUAAACGAwAAAAA=&#10;" path="m,l240,e" filled="f" strokeweight=".26669mm">
                  <v:path arrowok="t" o:connecttype="custom" o:connectlocs="0,0;240,0" o:connectangles="0,0"/>
                </v:shape>
                <w10:wrap anchorx="page"/>
              </v:group>
            </w:pict>
          </mc:Fallback>
        </mc:AlternateContent>
      </w:r>
      <w:r w:rsidR="00DA16F4">
        <w:t>I</w:t>
      </w:r>
      <w:r w:rsidR="00DA16F4">
        <w:rPr>
          <w:spacing w:val="-4"/>
        </w:rPr>
        <w:t xml:space="preserve"> </w:t>
      </w:r>
      <w:r w:rsidR="00DA16F4">
        <w:t xml:space="preserve">now </w:t>
      </w:r>
      <w:r w:rsidR="00DA16F4">
        <w:rPr>
          <w:spacing w:val="-1"/>
        </w:rPr>
        <w:t>declare</w:t>
      </w:r>
      <w:r w:rsidR="00DA16F4">
        <w:rPr>
          <w:spacing w:val="-2"/>
        </w:rPr>
        <w:t xml:space="preserve"> </w:t>
      </w:r>
      <w:r w:rsidR="00DA16F4">
        <w:t>the</w:t>
      </w:r>
      <w:r w:rsidR="00DA16F4">
        <w:rPr>
          <w:spacing w:val="2"/>
        </w:rPr>
        <w:t xml:space="preserve"> </w:t>
      </w:r>
      <w:r w:rsidR="00DA16F4">
        <w:rPr>
          <w:b/>
          <w:bCs/>
        </w:rPr>
        <w:t>(</w:t>
      </w:r>
    </w:p>
    <w:p w:rsidR="00DA16F4" w:rsidRDefault="00DA16F4" w:rsidP="00DA16F4">
      <w:pPr>
        <w:pStyle w:val="Heading5"/>
        <w:kinsoku w:val="0"/>
        <w:overflowPunct w:val="0"/>
        <w:spacing w:before="69"/>
        <w:ind w:left="199"/>
        <w:rPr>
          <w:b w:val="0"/>
          <w:bCs w:val="0"/>
        </w:rPr>
      </w:pPr>
      <w:r>
        <w:rPr>
          <w:b w:val="0"/>
          <w:bCs w:val="0"/>
        </w:rPr>
        <w:br w:type="column"/>
      </w:r>
      <w:r>
        <w:t>NAME</w:t>
      </w:r>
    </w:p>
    <w:p w:rsidR="00DA16F4" w:rsidRDefault="00DA16F4" w:rsidP="00DA16F4">
      <w:pPr>
        <w:pStyle w:val="BodyText"/>
        <w:kinsoku w:val="0"/>
        <w:overflowPunct w:val="0"/>
        <w:spacing w:before="69"/>
        <w:ind w:left="201"/>
      </w:pPr>
      <w:r>
        <w:br w:type="column"/>
      </w:r>
      <w:r>
        <w:rPr>
          <w:b/>
          <w:bCs/>
        </w:rPr>
        <w:t>)</w:t>
      </w:r>
      <w:r>
        <w:rPr>
          <w:b/>
          <w:bCs/>
          <w:spacing w:val="-1"/>
        </w:rPr>
        <w:t xml:space="preserve"> </w:t>
      </w:r>
      <w:r>
        <w:rPr>
          <w:spacing w:val="-1"/>
        </w:rPr>
        <w:t>Chapter</w:t>
      </w:r>
      <w:r>
        <w:rPr>
          <w:spacing w:val="-2"/>
        </w:rPr>
        <w:t xml:space="preserve"> </w:t>
      </w:r>
      <w:r>
        <w:t>of</w:t>
      </w:r>
      <w:r>
        <w:rPr>
          <w:spacing w:val="-1"/>
        </w:rPr>
        <w:t xml:space="preserve"> </w:t>
      </w:r>
      <w:r>
        <w:t>the</w:t>
      </w:r>
      <w:r>
        <w:rPr>
          <w:spacing w:val="1"/>
        </w:rPr>
        <w:t xml:space="preserve"> </w:t>
      </w:r>
      <w:r>
        <w:t xml:space="preserve">United </w:t>
      </w:r>
      <w:r>
        <w:rPr>
          <w:spacing w:val="-1"/>
        </w:rPr>
        <w:t>States</w:t>
      </w:r>
      <w:r>
        <w:t xml:space="preserve"> </w:t>
      </w:r>
      <w:r>
        <w:rPr>
          <w:spacing w:val="-1"/>
        </w:rPr>
        <w:t>Coast</w:t>
      </w:r>
      <w:r>
        <w:t xml:space="preserve"> </w:t>
      </w:r>
      <w:r>
        <w:rPr>
          <w:spacing w:val="-1"/>
        </w:rPr>
        <w:t>Guard</w:t>
      </w:r>
      <w:r>
        <w:rPr>
          <w:spacing w:val="1"/>
        </w:rPr>
        <w:t xml:space="preserve"> </w:t>
      </w:r>
      <w:r>
        <w:t>Chief</w:t>
      </w:r>
      <w:r>
        <w:rPr>
          <w:spacing w:val="-2"/>
        </w:rPr>
        <w:t xml:space="preserve"> </w:t>
      </w:r>
      <w:r>
        <w:t>Petty</w:t>
      </w:r>
    </w:p>
    <w:p w:rsidR="00DA16F4" w:rsidRDefault="00DA16F4" w:rsidP="00DA16F4">
      <w:pPr>
        <w:pStyle w:val="BodyText"/>
        <w:kinsoku w:val="0"/>
        <w:overflowPunct w:val="0"/>
        <w:spacing w:before="69"/>
        <w:ind w:left="201"/>
        <w:sectPr w:rsidR="00DA16F4">
          <w:type w:val="continuous"/>
          <w:pgSz w:w="12240" w:h="15840"/>
          <w:pgMar w:top="1500" w:right="1140" w:bottom="280" w:left="1160" w:header="720" w:footer="720" w:gutter="0"/>
          <w:cols w:num="3" w:space="720" w:equalWidth="0">
            <w:col w:w="2655" w:space="40"/>
            <w:col w:w="933" w:space="40"/>
            <w:col w:w="6272"/>
          </w:cols>
          <w:noEndnote/>
        </w:sectPr>
      </w:pPr>
    </w:p>
    <w:p w:rsidR="00DA16F4" w:rsidRDefault="00DA16F4" w:rsidP="00DA16F4">
      <w:pPr>
        <w:pStyle w:val="BodyText"/>
        <w:kinsoku w:val="0"/>
        <w:overflowPunct w:val="0"/>
        <w:ind w:right="173"/>
        <w:rPr>
          <w:spacing w:val="-1"/>
        </w:rPr>
      </w:pPr>
      <w:r>
        <w:rPr>
          <w:spacing w:val="-1"/>
        </w:rPr>
        <w:t>Officer’s</w:t>
      </w:r>
      <w:r>
        <w:t xml:space="preserve"> Association duly</w:t>
      </w:r>
      <w:r>
        <w:rPr>
          <w:spacing w:val="-3"/>
        </w:rPr>
        <w:t xml:space="preserve"> </w:t>
      </w:r>
      <w:r>
        <w:t xml:space="preserve">instituted </w:t>
      </w:r>
      <w:r>
        <w:rPr>
          <w:spacing w:val="-1"/>
        </w:rPr>
        <w:t>and</w:t>
      </w:r>
      <w:r>
        <w:t xml:space="preserve"> in working</w:t>
      </w:r>
      <w:r>
        <w:rPr>
          <w:spacing w:val="-3"/>
        </w:rPr>
        <w:t xml:space="preserve"> </w:t>
      </w:r>
      <w:r>
        <w:t xml:space="preserve">order, </w:t>
      </w:r>
      <w:r>
        <w:rPr>
          <w:spacing w:val="-1"/>
        </w:rPr>
        <w:t>and</w:t>
      </w:r>
      <w:r>
        <w:t xml:space="preserve"> the</w:t>
      </w:r>
      <w:r>
        <w:rPr>
          <w:spacing w:val="-1"/>
        </w:rPr>
        <w:t xml:space="preserve"> Officers</w:t>
      </w:r>
      <w:r>
        <w:t xml:space="preserve"> of the</w:t>
      </w:r>
      <w:r>
        <w:rPr>
          <w:spacing w:val="-1"/>
        </w:rPr>
        <w:t xml:space="preserve"> Chapter</w:t>
      </w:r>
      <w:r>
        <w:rPr>
          <w:spacing w:val="-2"/>
        </w:rPr>
        <w:t xml:space="preserve"> </w:t>
      </w:r>
      <w:r>
        <w:rPr>
          <w:spacing w:val="1"/>
        </w:rPr>
        <w:t>duly</w:t>
      </w:r>
      <w:r>
        <w:rPr>
          <w:spacing w:val="45"/>
        </w:rPr>
        <w:t xml:space="preserve"> </w:t>
      </w:r>
      <w:r>
        <w:rPr>
          <w:spacing w:val="-1"/>
        </w:rPr>
        <w:t>installed.</w:t>
      </w:r>
    </w:p>
    <w:p w:rsidR="0003102D" w:rsidRDefault="0003102D">
      <w:pPr>
        <w:pStyle w:val="BodyText"/>
        <w:kinsoku w:val="0"/>
        <w:overflowPunct w:val="0"/>
        <w:ind w:right="173"/>
        <w:rPr>
          <w:spacing w:val="-1"/>
        </w:rPr>
        <w:sectPr w:rsidR="0003102D">
          <w:type w:val="continuous"/>
          <w:pgSz w:w="12240" w:h="15840"/>
          <w:pgMar w:top="1500" w:right="1140" w:bottom="280" w:left="1160" w:header="720" w:footer="720" w:gutter="0"/>
          <w:cols w:space="720" w:equalWidth="0">
            <w:col w:w="9940"/>
          </w:cols>
          <w:noEndnote/>
        </w:sectPr>
      </w:pPr>
    </w:p>
    <w:p w:rsidR="0003102D" w:rsidRDefault="0003102D">
      <w:pPr>
        <w:pStyle w:val="BodyText"/>
        <w:kinsoku w:val="0"/>
        <w:overflowPunct w:val="0"/>
        <w:spacing w:before="2"/>
        <w:ind w:left="0"/>
        <w:rPr>
          <w:sz w:val="19"/>
          <w:szCs w:val="19"/>
        </w:rPr>
      </w:pPr>
    </w:p>
    <w:p w:rsidR="0003102D" w:rsidRDefault="00330335">
      <w:pPr>
        <w:pStyle w:val="Heading3"/>
        <w:kinsoku w:val="0"/>
        <w:overflowPunct w:val="0"/>
        <w:spacing w:before="64"/>
        <w:ind w:left="2123"/>
        <w:rPr>
          <w:b w:val="0"/>
          <w:bCs w:val="0"/>
          <w:u w:val="none"/>
        </w:rPr>
      </w:pPr>
      <w:r>
        <w:rPr>
          <w:spacing w:val="-1"/>
          <w:u w:val="thick"/>
        </w:rPr>
        <w:t>INSTALLATION</w:t>
      </w:r>
      <w:r>
        <w:rPr>
          <w:spacing w:val="-2"/>
          <w:u w:val="thick"/>
        </w:rPr>
        <w:t xml:space="preserve"> OF </w:t>
      </w:r>
      <w:r>
        <w:rPr>
          <w:spacing w:val="-1"/>
          <w:u w:val="thick"/>
        </w:rPr>
        <w:t>NATIONAL</w:t>
      </w:r>
      <w:r>
        <w:rPr>
          <w:u w:val="thick"/>
        </w:rPr>
        <w:t xml:space="preserve"> </w:t>
      </w:r>
      <w:r>
        <w:rPr>
          <w:spacing w:val="-1"/>
          <w:u w:val="thick"/>
        </w:rPr>
        <w:t>OFFICERS</w:t>
      </w:r>
    </w:p>
    <w:p w:rsidR="0003102D" w:rsidRDefault="0003102D">
      <w:pPr>
        <w:pStyle w:val="BodyText"/>
        <w:kinsoku w:val="0"/>
        <w:overflowPunct w:val="0"/>
        <w:spacing w:before="10"/>
        <w:ind w:left="0"/>
        <w:rPr>
          <w:b/>
          <w:bCs/>
          <w:sz w:val="17"/>
          <w:szCs w:val="17"/>
        </w:rPr>
      </w:pPr>
    </w:p>
    <w:p w:rsidR="0003102D" w:rsidRDefault="00330335">
      <w:pPr>
        <w:pStyle w:val="Heading5"/>
        <w:kinsoku w:val="0"/>
        <w:overflowPunct w:val="0"/>
        <w:spacing w:before="69"/>
        <w:ind w:right="490"/>
        <w:rPr>
          <w:b w:val="0"/>
          <w:bCs w:val="0"/>
        </w:rPr>
      </w:pPr>
      <w:r>
        <w:t xml:space="preserve">(Installing </w:t>
      </w:r>
      <w:r>
        <w:rPr>
          <w:spacing w:val="-1"/>
        </w:rPr>
        <w:t>Officer)</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215" w:firstLine="720"/>
        <w:rPr>
          <w:spacing w:val="-1"/>
        </w:rPr>
      </w:pPr>
      <w:r>
        <w:rPr>
          <w:spacing w:val="-2"/>
        </w:rPr>
        <w:t>It</w:t>
      </w:r>
      <w:r>
        <w:t xml:space="preserve"> now becomes </w:t>
      </w:r>
      <w:r>
        <w:rPr>
          <w:spacing w:val="2"/>
        </w:rPr>
        <w:t>my</w:t>
      </w:r>
      <w:r>
        <w:rPr>
          <w:spacing w:val="-5"/>
        </w:rPr>
        <w:t xml:space="preserve"> </w:t>
      </w:r>
      <w:r>
        <w:rPr>
          <w:spacing w:val="1"/>
        </w:rPr>
        <w:t>duty</w:t>
      </w:r>
      <w:r>
        <w:rPr>
          <w:spacing w:val="-3"/>
        </w:rPr>
        <w:t xml:space="preserve"> </w:t>
      </w:r>
      <w:r>
        <w:rPr>
          <w:spacing w:val="-1"/>
        </w:rPr>
        <w:t>and</w:t>
      </w:r>
      <w:r>
        <w:t xml:space="preserve"> honor</w:t>
      </w:r>
      <w:r>
        <w:rPr>
          <w:spacing w:val="-1"/>
        </w:rPr>
        <w:t xml:space="preserve"> </w:t>
      </w:r>
      <w:r>
        <w:t>to install the</w:t>
      </w:r>
      <w:r>
        <w:rPr>
          <w:spacing w:val="1"/>
        </w:rPr>
        <w:t xml:space="preserve"> </w:t>
      </w:r>
      <w:r>
        <w:rPr>
          <w:spacing w:val="-1"/>
        </w:rPr>
        <w:t>members</w:t>
      </w:r>
      <w:r>
        <w:rPr>
          <w:spacing w:val="59"/>
        </w:rPr>
        <w:t xml:space="preserve"> </w:t>
      </w:r>
      <w:r>
        <w:t>who have</w:t>
      </w:r>
      <w:r>
        <w:rPr>
          <w:spacing w:val="-1"/>
        </w:rPr>
        <w:t xml:space="preserve"> been</w:t>
      </w:r>
      <w:r>
        <w:rPr>
          <w:spacing w:val="2"/>
        </w:rPr>
        <w:t xml:space="preserve"> </w:t>
      </w:r>
      <w:r>
        <w:rPr>
          <w:spacing w:val="-1"/>
        </w:rPr>
        <w:t>elected</w:t>
      </w:r>
      <w:r>
        <w:t xml:space="preserve"> to serve</w:t>
      </w:r>
      <w:r>
        <w:rPr>
          <w:spacing w:val="33"/>
        </w:rPr>
        <w:t xml:space="preserve"> </w:t>
      </w:r>
      <w:r>
        <w:rPr>
          <w:spacing w:val="-1"/>
        </w:rPr>
        <w:t>as</w:t>
      </w:r>
      <w:r>
        <w:t xml:space="preserve"> the </w:t>
      </w:r>
      <w:r>
        <w:rPr>
          <w:spacing w:val="-1"/>
        </w:rPr>
        <w:t>National</w:t>
      </w:r>
      <w:r>
        <w:t xml:space="preserve"> Officers and </w:t>
      </w:r>
      <w:r>
        <w:rPr>
          <w:spacing w:val="-1"/>
        </w:rPr>
        <w:t>Board</w:t>
      </w:r>
      <w:r>
        <w:t xml:space="preserve"> of </w:t>
      </w:r>
      <w:r>
        <w:rPr>
          <w:spacing w:val="-1"/>
        </w:rPr>
        <w:t>Directors</w:t>
      </w:r>
      <w:r>
        <w:rPr>
          <w:spacing w:val="1"/>
        </w:rPr>
        <w:t xml:space="preserve"> </w:t>
      </w:r>
      <w:r>
        <w:t>of</w:t>
      </w:r>
      <w:r>
        <w:rPr>
          <w:spacing w:val="1"/>
        </w:rPr>
        <w:t xml:space="preserve"> </w:t>
      </w:r>
      <w:r>
        <w:t xml:space="preserve">the </w:t>
      </w:r>
      <w:r>
        <w:rPr>
          <w:spacing w:val="-1"/>
        </w:rPr>
        <w:t>United</w:t>
      </w:r>
      <w:r>
        <w:t xml:space="preserve"> </w:t>
      </w:r>
      <w:r>
        <w:rPr>
          <w:spacing w:val="-1"/>
        </w:rPr>
        <w:t>States</w:t>
      </w:r>
      <w:r>
        <w:t xml:space="preserve"> </w:t>
      </w:r>
      <w:r>
        <w:rPr>
          <w:spacing w:val="-1"/>
        </w:rPr>
        <w:t>Coast</w:t>
      </w:r>
      <w:r>
        <w:t xml:space="preserve"> </w:t>
      </w:r>
      <w:r>
        <w:rPr>
          <w:spacing w:val="-1"/>
        </w:rPr>
        <w:t>Guard</w:t>
      </w:r>
      <w:r>
        <w:t xml:space="preserve"> Chief</w:t>
      </w:r>
      <w:r>
        <w:rPr>
          <w:spacing w:val="-2"/>
        </w:rPr>
        <w:t xml:space="preserve"> </w:t>
      </w:r>
      <w:r>
        <w:t>Petty</w:t>
      </w:r>
      <w:r>
        <w:rPr>
          <w:spacing w:val="75"/>
        </w:rPr>
        <w:t xml:space="preserve"> </w:t>
      </w:r>
      <w:r>
        <w:rPr>
          <w:spacing w:val="-1"/>
        </w:rPr>
        <w:t>Officers</w:t>
      </w:r>
      <w:r>
        <w:t xml:space="preserve"> </w:t>
      </w:r>
      <w:r>
        <w:rPr>
          <w:spacing w:val="-1"/>
        </w:rPr>
        <w:t>Association</w:t>
      </w:r>
      <w:r>
        <w:rPr>
          <w:b/>
          <w:bCs/>
          <w:spacing w:val="-1"/>
        </w:rPr>
        <w:t>,</w:t>
      </w:r>
      <w:r>
        <w:rPr>
          <w:b/>
          <w:bCs/>
        </w:rPr>
        <w:t xml:space="preserve"> </w:t>
      </w:r>
      <w:r>
        <w:t>the</w:t>
      </w:r>
      <w:r>
        <w:rPr>
          <w:spacing w:val="1"/>
        </w:rPr>
        <w:t xml:space="preserve"> </w:t>
      </w:r>
      <w:r>
        <w:rPr>
          <w:spacing w:val="-1"/>
        </w:rPr>
        <w:t>Coast</w:t>
      </w:r>
      <w:r>
        <w:t xml:space="preserve"> </w:t>
      </w:r>
      <w:r>
        <w:rPr>
          <w:spacing w:val="-1"/>
        </w:rPr>
        <w:t>Guard</w:t>
      </w:r>
      <w:r>
        <w:t xml:space="preserve"> </w:t>
      </w:r>
      <w:r>
        <w:rPr>
          <w:spacing w:val="-1"/>
        </w:rPr>
        <w:t>Enlisted</w:t>
      </w:r>
      <w:r>
        <w:t xml:space="preserve"> </w:t>
      </w:r>
      <w:r>
        <w:rPr>
          <w:spacing w:val="-1"/>
        </w:rPr>
        <w:t>Association</w:t>
      </w:r>
      <w:r>
        <w:t xml:space="preserve"> </w:t>
      </w:r>
      <w:r>
        <w:rPr>
          <w:spacing w:val="-1"/>
        </w:rPr>
        <w:t>and</w:t>
      </w:r>
      <w:r>
        <w:t xml:space="preserve"> the </w:t>
      </w:r>
      <w:r>
        <w:rPr>
          <w:spacing w:val="-1"/>
        </w:rPr>
        <w:t>Chief</w:t>
      </w:r>
      <w:r>
        <w:t xml:space="preserve"> Petty</w:t>
      </w:r>
      <w:r>
        <w:rPr>
          <w:spacing w:val="-5"/>
        </w:rPr>
        <w:t xml:space="preserve"> </w:t>
      </w:r>
      <w:r>
        <w:rPr>
          <w:spacing w:val="-1"/>
        </w:rPr>
        <w:t>Officers</w:t>
      </w:r>
      <w:r>
        <w:t xml:space="preserve"> </w:t>
      </w:r>
      <w:r>
        <w:rPr>
          <w:spacing w:val="-1"/>
        </w:rPr>
        <w:t>Association</w:t>
      </w:r>
      <w:r>
        <w:rPr>
          <w:spacing w:val="129"/>
        </w:rPr>
        <w:t xml:space="preserve"> </w:t>
      </w:r>
      <w:r>
        <w:rPr>
          <w:spacing w:val="-1"/>
        </w:rPr>
        <w:t>Auxiliary.</w:t>
      </w:r>
    </w:p>
    <w:p w:rsidR="0003102D" w:rsidRDefault="0003102D">
      <w:pPr>
        <w:pStyle w:val="BodyText"/>
        <w:kinsoku w:val="0"/>
        <w:overflowPunct w:val="0"/>
        <w:ind w:left="0"/>
      </w:pPr>
    </w:p>
    <w:p w:rsidR="0003102D" w:rsidRDefault="00330335">
      <w:pPr>
        <w:pStyle w:val="BodyText"/>
        <w:kinsoku w:val="0"/>
        <w:overflowPunct w:val="0"/>
        <w:ind w:right="173" w:firstLine="720"/>
      </w:pPr>
      <w:r>
        <w:t>Mr</w:t>
      </w:r>
      <w:r>
        <w:rPr>
          <w:spacing w:val="-1"/>
        </w:rPr>
        <w:t xml:space="preserve"> </w:t>
      </w:r>
      <w:r>
        <w:rPr>
          <w:b/>
          <w:bCs/>
        </w:rPr>
        <w:t xml:space="preserve">/ </w:t>
      </w:r>
      <w:r>
        <w:rPr>
          <w:spacing w:val="-1"/>
        </w:rPr>
        <w:t>Madam</w:t>
      </w:r>
      <w:r>
        <w:t xml:space="preserve"> </w:t>
      </w:r>
      <w:r>
        <w:rPr>
          <w:spacing w:val="-1"/>
        </w:rPr>
        <w:t>President,</w:t>
      </w:r>
      <w:r>
        <w:rPr>
          <w:spacing w:val="4"/>
        </w:rPr>
        <w:t xml:space="preserve"> </w:t>
      </w:r>
      <w:r>
        <w:rPr>
          <w:spacing w:val="-1"/>
        </w:rPr>
        <w:t>you</w:t>
      </w:r>
      <w:r>
        <w:t xml:space="preserve"> will </w:t>
      </w:r>
      <w:r>
        <w:rPr>
          <w:spacing w:val="-1"/>
        </w:rPr>
        <w:t>call</w:t>
      </w:r>
      <w:r>
        <w:t xml:space="preserve"> the </w:t>
      </w:r>
      <w:r>
        <w:rPr>
          <w:spacing w:val="-1"/>
        </w:rPr>
        <w:t>roll</w:t>
      </w:r>
      <w:r>
        <w:t xml:space="preserve"> of </w:t>
      </w:r>
      <w:r>
        <w:rPr>
          <w:spacing w:val="-1"/>
        </w:rPr>
        <w:t>officers-elect</w:t>
      </w:r>
      <w:r>
        <w:t xml:space="preserve"> and</w:t>
      </w:r>
      <w:r>
        <w:rPr>
          <w:spacing w:val="1"/>
        </w:rPr>
        <w:t xml:space="preserve"> </w:t>
      </w:r>
      <w:r>
        <w:rPr>
          <w:spacing w:val="-1"/>
        </w:rPr>
        <w:t>as</w:t>
      </w:r>
      <w:r>
        <w:t xml:space="preserve"> the names </w:t>
      </w:r>
      <w:r>
        <w:rPr>
          <w:spacing w:val="-1"/>
        </w:rPr>
        <w:t>are</w:t>
      </w:r>
      <w:r>
        <w:t xml:space="preserve"> </w:t>
      </w:r>
      <w:r>
        <w:rPr>
          <w:spacing w:val="-1"/>
        </w:rPr>
        <w:t>called,</w:t>
      </w:r>
      <w:r>
        <w:t xml:space="preserve"> the</w:t>
      </w:r>
      <w:r>
        <w:rPr>
          <w:spacing w:val="63"/>
        </w:rPr>
        <w:t xml:space="preserve"> </w:t>
      </w:r>
      <w:r>
        <w:rPr>
          <w:spacing w:val="-1"/>
        </w:rPr>
        <w:t>officers</w:t>
      </w:r>
      <w:r>
        <w:rPr>
          <w:spacing w:val="1"/>
        </w:rPr>
        <w:t xml:space="preserve"> </w:t>
      </w:r>
      <w:r>
        <w:t>will stand.</w:t>
      </w:r>
    </w:p>
    <w:p w:rsidR="0003102D" w:rsidRDefault="0003102D">
      <w:pPr>
        <w:pStyle w:val="BodyText"/>
        <w:kinsoku w:val="0"/>
        <w:overflowPunct w:val="0"/>
        <w:spacing w:before="1"/>
        <w:ind w:left="0"/>
      </w:pPr>
    </w:p>
    <w:p w:rsidR="0003102D" w:rsidRDefault="00330335">
      <w:pPr>
        <w:pStyle w:val="BodyText"/>
        <w:kinsoku w:val="0"/>
        <w:overflowPunct w:val="0"/>
        <w:ind w:right="173" w:firstLine="720"/>
        <w:rPr>
          <w:spacing w:val="-2"/>
        </w:rPr>
      </w:pPr>
      <w:r>
        <w:t>Will the</w:t>
      </w:r>
      <w:r>
        <w:rPr>
          <w:spacing w:val="-1"/>
        </w:rPr>
        <w:t xml:space="preserve"> Officers-elect</w:t>
      </w:r>
      <w:r>
        <w:t xml:space="preserve"> </w:t>
      </w:r>
      <w:r>
        <w:rPr>
          <w:spacing w:val="-1"/>
        </w:rPr>
        <w:t xml:space="preserve">please </w:t>
      </w:r>
      <w:r>
        <w:t>come</w:t>
      </w:r>
      <w:r>
        <w:rPr>
          <w:spacing w:val="-1"/>
        </w:rPr>
        <w:t xml:space="preserve"> forward?</w:t>
      </w:r>
      <w:r>
        <w:t xml:space="preserve"> </w:t>
      </w:r>
      <w:r>
        <w:rPr>
          <w:spacing w:val="6"/>
        </w:rPr>
        <w:t xml:space="preserve"> </w:t>
      </w:r>
      <w:r>
        <w:t>I</w:t>
      </w:r>
      <w:r>
        <w:rPr>
          <w:spacing w:val="-6"/>
        </w:rPr>
        <w:t xml:space="preserve"> </w:t>
      </w:r>
      <w:r>
        <w:t>have</w:t>
      </w:r>
      <w:r>
        <w:rPr>
          <w:spacing w:val="-1"/>
        </w:rPr>
        <w:t xml:space="preserve"> </w:t>
      </w:r>
      <w:r>
        <w:t>the honor</w:t>
      </w:r>
      <w:r>
        <w:rPr>
          <w:spacing w:val="-2"/>
        </w:rPr>
        <w:t xml:space="preserve"> </w:t>
      </w:r>
      <w:r>
        <w:t>of installing</w:t>
      </w:r>
      <w:r>
        <w:rPr>
          <w:spacing w:val="2"/>
        </w:rPr>
        <w:t xml:space="preserve"> </w:t>
      </w:r>
      <w:r>
        <w:rPr>
          <w:spacing w:val="-2"/>
        </w:rPr>
        <w:t>you</w:t>
      </w:r>
      <w:r>
        <w:t xml:space="preserve"> who have</w:t>
      </w:r>
      <w:r>
        <w:rPr>
          <w:spacing w:val="41"/>
        </w:rPr>
        <w:t xml:space="preserve"> </w:t>
      </w:r>
      <w:r>
        <w:rPr>
          <w:spacing w:val="-1"/>
        </w:rPr>
        <w:t>been</w:t>
      </w:r>
      <w:r>
        <w:t xml:space="preserve"> </w:t>
      </w:r>
      <w:r>
        <w:rPr>
          <w:spacing w:val="-1"/>
        </w:rPr>
        <w:t xml:space="preserve">chosen </w:t>
      </w:r>
      <w:r>
        <w:rPr>
          <w:spacing w:val="2"/>
        </w:rPr>
        <w:t>by</w:t>
      </w:r>
      <w:r>
        <w:rPr>
          <w:spacing w:val="-5"/>
        </w:rPr>
        <w:t xml:space="preserve"> </w:t>
      </w:r>
      <w:r>
        <w:t>the</w:t>
      </w:r>
      <w:r>
        <w:rPr>
          <w:spacing w:val="-1"/>
        </w:rPr>
        <w:t xml:space="preserve"> </w:t>
      </w:r>
      <w:r>
        <w:t>membership</w:t>
      </w:r>
      <w:r>
        <w:rPr>
          <w:spacing w:val="1"/>
        </w:rPr>
        <w:t xml:space="preserve"> </w:t>
      </w:r>
      <w:r>
        <w:t>to administer</w:t>
      </w:r>
      <w:r>
        <w:rPr>
          <w:spacing w:val="-1"/>
        </w:rPr>
        <w:t xml:space="preserve"> </w:t>
      </w:r>
      <w:r>
        <w:t>the</w:t>
      </w:r>
      <w:r>
        <w:rPr>
          <w:spacing w:val="1"/>
        </w:rPr>
        <w:t xml:space="preserve"> </w:t>
      </w:r>
      <w:r>
        <w:rPr>
          <w:spacing w:val="-1"/>
        </w:rPr>
        <w:t>affairs</w:t>
      </w:r>
      <w:r>
        <w:t xml:space="preserve"> </w:t>
      </w:r>
      <w:r>
        <w:rPr>
          <w:spacing w:val="1"/>
        </w:rPr>
        <w:t>of</w:t>
      </w:r>
      <w:r>
        <w:t xml:space="preserve"> the</w:t>
      </w:r>
      <w:r>
        <w:rPr>
          <w:spacing w:val="-1"/>
        </w:rPr>
        <w:t xml:space="preserve"> </w:t>
      </w:r>
      <w:r>
        <w:t>Association for</w:t>
      </w:r>
      <w:r>
        <w:rPr>
          <w:spacing w:val="-2"/>
        </w:rPr>
        <w:t xml:space="preserve"> </w:t>
      </w:r>
      <w:r>
        <w:t xml:space="preserve">the </w:t>
      </w:r>
      <w:r>
        <w:rPr>
          <w:spacing w:val="-1"/>
        </w:rPr>
        <w:t>period</w:t>
      </w:r>
      <w:r>
        <w:rPr>
          <w:spacing w:val="1"/>
        </w:rPr>
        <w:t xml:space="preserve"> </w:t>
      </w:r>
      <w:r>
        <w:rPr>
          <w:spacing w:val="-1"/>
        </w:rPr>
        <w:t>elected.</w:t>
      </w:r>
      <w:r>
        <w:t xml:space="preserve"> </w:t>
      </w:r>
      <w:r>
        <w:rPr>
          <w:spacing w:val="4"/>
        </w:rPr>
        <w:t xml:space="preserve"> </w:t>
      </w:r>
      <w:r>
        <w:t>I</w:t>
      </w:r>
      <w:r>
        <w:rPr>
          <w:spacing w:val="45"/>
        </w:rPr>
        <w:t xml:space="preserve"> </w:t>
      </w:r>
      <w:r>
        <w:rPr>
          <w:spacing w:val="-1"/>
        </w:rPr>
        <w:t>congratulate</w:t>
      </w:r>
      <w:r>
        <w:rPr>
          <w:spacing w:val="4"/>
        </w:rPr>
        <w:t xml:space="preserve"> </w:t>
      </w:r>
      <w:r>
        <w:rPr>
          <w:spacing w:val="-2"/>
        </w:rPr>
        <w:t>you.</w:t>
      </w:r>
    </w:p>
    <w:p w:rsidR="0003102D" w:rsidRDefault="0003102D">
      <w:pPr>
        <w:pStyle w:val="BodyText"/>
        <w:kinsoku w:val="0"/>
        <w:overflowPunct w:val="0"/>
        <w:ind w:left="0"/>
      </w:pPr>
    </w:p>
    <w:p w:rsidR="0003102D" w:rsidRDefault="00330335">
      <w:pPr>
        <w:pStyle w:val="BodyText"/>
        <w:kinsoku w:val="0"/>
        <w:overflowPunct w:val="0"/>
        <w:ind w:right="173" w:firstLine="720"/>
        <w:rPr>
          <w:spacing w:val="-1"/>
        </w:rPr>
      </w:pPr>
      <w:r>
        <w:t>Mr</w:t>
      </w:r>
      <w:r>
        <w:rPr>
          <w:spacing w:val="-1"/>
        </w:rPr>
        <w:t xml:space="preserve"> </w:t>
      </w:r>
      <w:r>
        <w:rPr>
          <w:b/>
          <w:bCs/>
        </w:rPr>
        <w:t xml:space="preserve">/ </w:t>
      </w:r>
      <w:r>
        <w:rPr>
          <w:spacing w:val="-1"/>
        </w:rPr>
        <w:t>Madam</w:t>
      </w:r>
      <w:r>
        <w:t xml:space="preserve"> </w:t>
      </w:r>
      <w:r>
        <w:rPr>
          <w:spacing w:val="-1"/>
        </w:rPr>
        <w:t>President-elect,</w:t>
      </w:r>
      <w:r>
        <w:t xml:space="preserve"> </w:t>
      </w:r>
      <w:r>
        <w:rPr>
          <w:spacing w:val="-1"/>
        </w:rPr>
        <w:t xml:space="preserve">please </w:t>
      </w:r>
      <w:r>
        <w:t>place</w:t>
      </w:r>
      <w:r>
        <w:rPr>
          <w:spacing w:val="3"/>
        </w:rPr>
        <w:t xml:space="preserve"> </w:t>
      </w:r>
      <w:r>
        <w:rPr>
          <w:spacing w:val="-1"/>
        </w:rPr>
        <w:t>your</w:t>
      </w:r>
      <w:r>
        <w:t xml:space="preserve"> </w:t>
      </w:r>
      <w:r>
        <w:rPr>
          <w:spacing w:val="-1"/>
        </w:rPr>
        <w:t>left</w:t>
      </w:r>
      <w:r>
        <w:rPr>
          <w:spacing w:val="1"/>
        </w:rPr>
        <w:t xml:space="preserve"> </w:t>
      </w:r>
      <w:r>
        <w:rPr>
          <w:spacing w:val="-1"/>
        </w:rPr>
        <w:t>hand</w:t>
      </w:r>
      <w:r>
        <w:t xml:space="preserve"> on the </w:t>
      </w:r>
      <w:r>
        <w:rPr>
          <w:spacing w:val="-1"/>
        </w:rPr>
        <w:t xml:space="preserve">Bible </w:t>
      </w:r>
      <w:r>
        <w:t>before</w:t>
      </w:r>
      <w:r>
        <w:rPr>
          <w:spacing w:val="3"/>
        </w:rPr>
        <w:t xml:space="preserve"> </w:t>
      </w:r>
      <w:r>
        <w:rPr>
          <w:spacing w:val="-2"/>
        </w:rPr>
        <w:t>you.</w:t>
      </w:r>
      <w:r>
        <w:rPr>
          <w:spacing w:val="60"/>
        </w:rPr>
        <w:t xml:space="preserve"> </w:t>
      </w:r>
      <w:r>
        <w:t>Officers-</w:t>
      </w:r>
      <w:r>
        <w:rPr>
          <w:spacing w:val="69"/>
        </w:rPr>
        <w:t xml:space="preserve"> </w:t>
      </w:r>
      <w:r>
        <w:rPr>
          <w:spacing w:val="-1"/>
        </w:rPr>
        <w:t>elect</w:t>
      </w:r>
      <w:r>
        <w:t xml:space="preserve"> to the </w:t>
      </w:r>
      <w:r>
        <w:rPr>
          <w:spacing w:val="-1"/>
        </w:rPr>
        <w:t>rear,</w:t>
      </w:r>
      <w:r>
        <w:t xml:space="preserve"> </w:t>
      </w:r>
      <w:r>
        <w:rPr>
          <w:spacing w:val="-1"/>
        </w:rPr>
        <w:t>place</w:t>
      </w:r>
      <w:r>
        <w:rPr>
          <w:spacing w:val="3"/>
        </w:rPr>
        <w:t xml:space="preserve"> </w:t>
      </w:r>
      <w:r>
        <w:rPr>
          <w:spacing w:val="-1"/>
        </w:rPr>
        <w:t>your left</w:t>
      </w:r>
      <w:r>
        <w:t xml:space="preserve"> hand on the</w:t>
      </w:r>
      <w:r>
        <w:rPr>
          <w:spacing w:val="-1"/>
        </w:rPr>
        <w:t xml:space="preserve"> </w:t>
      </w:r>
      <w:r>
        <w:t>shoulder of</w:t>
      </w:r>
      <w:r>
        <w:rPr>
          <w:spacing w:val="-2"/>
        </w:rPr>
        <w:t xml:space="preserve"> </w:t>
      </w:r>
      <w:r>
        <w:t xml:space="preserve">the person </w:t>
      </w:r>
      <w:r>
        <w:rPr>
          <w:spacing w:val="-1"/>
        </w:rPr>
        <w:t>before</w:t>
      </w:r>
      <w:r>
        <w:rPr>
          <w:spacing w:val="1"/>
        </w:rPr>
        <w:t xml:space="preserve"> </w:t>
      </w:r>
      <w:r>
        <w:rPr>
          <w:spacing w:val="-1"/>
        </w:rPr>
        <w:t>you.</w:t>
      </w:r>
      <w:r>
        <w:rPr>
          <w:spacing w:val="60"/>
        </w:rPr>
        <w:t xml:space="preserve"> </w:t>
      </w:r>
      <w:r>
        <w:t>Now</w:t>
      </w:r>
      <w:r>
        <w:rPr>
          <w:spacing w:val="1"/>
        </w:rPr>
        <w:t xml:space="preserve"> </w:t>
      </w:r>
      <w:r>
        <w:rPr>
          <w:spacing w:val="-1"/>
        </w:rPr>
        <w:t>all</w:t>
      </w:r>
      <w:r>
        <w:t xml:space="preserve"> </w:t>
      </w:r>
      <w:r>
        <w:rPr>
          <w:spacing w:val="-1"/>
        </w:rPr>
        <w:t>raise</w:t>
      </w:r>
      <w:r>
        <w:rPr>
          <w:spacing w:val="4"/>
        </w:rPr>
        <w:t xml:space="preserve"> </w:t>
      </w:r>
      <w:r>
        <w:rPr>
          <w:spacing w:val="-1"/>
        </w:rPr>
        <w:t>your</w:t>
      </w:r>
      <w:r>
        <w:rPr>
          <w:spacing w:val="49"/>
        </w:rPr>
        <w:t xml:space="preserve"> </w:t>
      </w:r>
      <w:r>
        <w:rPr>
          <w:spacing w:val="-1"/>
        </w:rPr>
        <w:t>right</w:t>
      </w:r>
      <w:r>
        <w:t xml:space="preserve"> hand</w:t>
      </w:r>
      <w:r>
        <w:rPr>
          <w:spacing w:val="1"/>
        </w:rPr>
        <w:t xml:space="preserve"> </w:t>
      </w:r>
      <w:r>
        <w:rPr>
          <w:spacing w:val="-1"/>
        </w:rPr>
        <w:t>and</w:t>
      </w:r>
      <w:r>
        <w:t xml:space="preserve"> </w:t>
      </w:r>
      <w:r>
        <w:rPr>
          <w:spacing w:val="-1"/>
        </w:rPr>
        <w:t>answer</w:t>
      </w:r>
      <w:r>
        <w:t xml:space="preserve"> the</w:t>
      </w:r>
      <w:r>
        <w:rPr>
          <w:spacing w:val="-1"/>
        </w:rPr>
        <w:t xml:space="preserve"> following</w:t>
      </w:r>
      <w:r>
        <w:rPr>
          <w:spacing w:val="-3"/>
        </w:rPr>
        <w:t xml:space="preserve"> </w:t>
      </w:r>
      <w:r>
        <w:t>question in the</w:t>
      </w:r>
      <w:r>
        <w:rPr>
          <w:spacing w:val="-1"/>
        </w:rPr>
        <w:t xml:space="preserve"> affirmative</w:t>
      </w:r>
      <w:r>
        <w:rPr>
          <w:spacing w:val="2"/>
        </w:rPr>
        <w:t xml:space="preserve"> </w:t>
      </w:r>
      <w:r>
        <w:t>-</w:t>
      </w:r>
      <w:r>
        <w:rPr>
          <w:spacing w:val="-1"/>
        </w:rPr>
        <w:t xml:space="preserve"> </w:t>
      </w:r>
      <w:r>
        <w:t>“Will</w:t>
      </w:r>
      <w:r>
        <w:rPr>
          <w:spacing w:val="2"/>
        </w:rPr>
        <w:t xml:space="preserve"> </w:t>
      </w:r>
      <w:r>
        <w:rPr>
          <w:spacing w:val="-1"/>
        </w:rPr>
        <w:t>you</w:t>
      </w:r>
      <w:r>
        <w:t xml:space="preserve"> </w:t>
      </w:r>
      <w:r>
        <w:rPr>
          <w:spacing w:val="-1"/>
        </w:rPr>
        <w:t>conscientiously</w:t>
      </w:r>
      <w:r>
        <w:rPr>
          <w:spacing w:val="-5"/>
        </w:rPr>
        <w:t xml:space="preserve"> </w:t>
      </w:r>
      <w:r>
        <w:t>perform</w:t>
      </w:r>
      <w:r>
        <w:rPr>
          <w:spacing w:val="85"/>
        </w:rPr>
        <w:t xml:space="preserve"> </w:t>
      </w:r>
      <w:r>
        <w:rPr>
          <w:spacing w:val="-1"/>
        </w:rPr>
        <w:t>all</w:t>
      </w:r>
      <w:r>
        <w:t xml:space="preserve"> the duties of</w:t>
      </w:r>
      <w:r>
        <w:rPr>
          <w:spacing w:val="1"/>
        </w:rPr>
        <w:t xml:space="preserve"> </w:t>
      </w:r>
      <w:r>
        <w:rPr>
          <w:spacing w:val="-1"/>
        </w:rPr>
        <w:t>your</w:t>
      </w:r>
      <w:r>
        <w:t xml:space="preserve"> </w:t>
      </w:r>
      <w:r>
        <w:rPr>
          <w:spacing w:val="-1"/>
        </w:rPr>
        <w:t>office as</w:t>
      </w:r>
      <w:r>
        <w:t xml:space="preserve"> </w:t>
      </w:r>
      <w:r>
        <w:rPr>
          <w:spacing w:val="-1"/>
        </w:rPr>
        <w:t>prescribed</w:t>
      </w:r>
      <w:r>
        <w:t xml:space="preserve"> </w:t>
      </w:r>
      <w:r>
        <w:rPr>
          <w:spacing w:val="2"/>
        </w:rPr>
        <w:t>by</w:t>
      </w:r>
      <w:r>
        <w:rPr>
          <w:spacing w:val="-5"/>
        </w:rPr>
        <w:t xml:space="preserve"> </w:t>
      </w:r>
      <w:r>
        <w:t xml:space="preserve">the rules </w:t>
      </w:r>
      <w:r>
        <w:rPr>
          <w:spacing w:val="-1"/>
        </w:rPr>
        <w:t>governing</w:t>
      </w:r>
      <w:r>
        <w:rPr>
          <w:spacing w:val="-3"/>
        </w:rPr>
        <w:t xml:space="preserve"> </w:t>
      </w:r>
      <w:r>
        <w:t xml:space="preserve">our </w:t>
      </w:r>
      <w:r>
        <w:rPr>
          <w:spacing w:val="-1"/>
        </w:rPr>
        <w:t>Association?”</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(ANSWER:</w:t>
      </w:r>
      <w:r>
        <w:rPr>
          <w:spacing w:val="58"/>
        </w:rPr>
        <w:t xml:space="preserve"> </w:t>
      </w:r>
      <w:r>
        <w:t>I will)</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290" w:firstLine="720"/>
        <w:rPr>
          <w:spacing w:val="-1"/>
        </w:rPr>
      </w:pPr>
      <w:r>
        <w:t>Will</w:t>
      </w:r>
      <w:r>
        <w:rPr>
          <w:spacing w:val="2"/>
        </w:rPr>
        <w:t xml:space="preserve"> </w:t>
      </w:r>
      <w:r>
        <w:rPr>
          <w:spacing w:val="-3"/>
        </w:rPr>
        <w:t>you</w:t>
      </w:r>
      <w:r>
        <w:t xml:space="preserve"> </w:t>
      </w:r>
      <w:r>
        <w:rPr>
          <w:spacing w:val="-1"/>
        </w:rPr>
        <w:t>protect</w:t>
      </w:r>
      <w:r>
        <w:t xml:space="preserve"> at </w:t>
      </w:r>
      <w:r>
        <w:rPr>
          <w:spacing w:val="-1"/>
        </w:rPr>
        <w:t>all</w:t>
      </w:r>
      <w:r>
        <w:t xml:space="preserve"> times the </w:t>
      </w:r>
      <w:r>
        <w:rPr>
          <w:spacing w:val="-1"/>
        </w:rPr>
        <w:t>interest</w:t>
      </w:r>
      <w:r>
        <w:t xml:space="preserve"> of the Chief</w:t>
      </w:r>
      <w:r>
        <w:rPr>
          <w:spacing w:val="-2"/>
        </w:rPr>
        <w:t xml:space="preserve"> </w:t>
      </w:r>
      <w:r>
        <w:t>Petty</w:t>
      </w:r>
      <w:r>
        <w:rPr>
          <w:spacing w:val="-5"/>
        </w:rPr>
        <w:t xml:space="preserve"> </w:t>
      </w:r>
      <w:r>
        <w:rPr>
          <w:spacing w:val="-1"/>
        </w:rPr>
        <w:t>Officer’s</w:t>
      </w:r>
      <w:r>
        <w:t xml:space="preserve"> Association, its</w:t>
      </w:r>
      <w:r>
        <w:rPr>
          <w:spacing w:val="53"/>
        </w:rPr>
        <w:t xml:space="preserve"> </w:t>
      </w:r>
      <w:r>
        <w:rPr>
          <w:spacing w:val="-1"/>
        </w:rPr>
        <w:t>chapters,</w:t>
      </w:r>
      <w:r>
        <w:rPr>
          <w:spacing w:val="2"/>
        </w:rPr>
        <w:t xml:space="preserve"> </w:t>
      </w:r>
      <w:r>
        <w:t>auxiliary</w:t>
      </w:r>
      <w:r>
        <w:rPr>
          <w:spacing w:val="-5"/>
        </w:rPr>
        <w:t xml:space="preserve"> </w:t>
      </w:r>
      <w:r>
        <w:t xml:space="preserve">units, </w:t>
      </w:r>
      <w:r>
        <w:rPr>
          <w:spacing w:val="-1"/>
        </w:rPr>
        <w:t>branches,</w:t>
      </w:r>
      <w:r>
        <w:rPr>
          <w:spacing w:val="2"/>
        </w:rPr>
        <w:t xml:space="preserve"> </w:t>
      </w:r>
      <w:r>
        <w:rPr>
          <w:spacing w:val="-1"/>
        </w:rPr>
        <w:t>and</w:t>
      </w:r>
      <w:r>
        <w:t xml:space="preserve"> </w:t>
      </w:r>
      <w:r>
        <w:rPr>
          <w:spacing w:val="-1"/>
        </w:rPr>
        <w:t>members,</w:t>
      </w:r>
      <w:r>
        <w:t xml:space="preserve"> </w:t>
      </w:r>
      <w:r>
        <w:rPr>
          <w:spacing w:val="1"/>
        </w:rPr>
        <w:t>to</w:t>
      </w:r>
      <w:r>
        <w:t xml:space="preserve"> the </w:t>
      </w:r>
      <w:r>
        <w:rPr>
          <w:spacing w:val="-1"/>
        </w:rPr>
        <w:t>best</w:t>
      </w:r>
      <w:r>
        <w:t xml:space="preserve"> of</w:t>
      </w:r>
      <w:r>
        <w:rPr>
          <w:spacing w:val="4"/>
        </w:rPr>
        <w:t xml:space="preserve"> </w:t>
      </w:r>
      <w:r>
        <w:rPr>
          <w:spacing w:val="-2"/>
        </w:rPr>
        <w:t>your</w:t>
      </w:r>
      <w:r>
        <w:t xml:space="preserve"> </w:t>
      </w:r>
      <w:r>
        <w:rPr>
          <w:spacing w:val="-1"/>
        </w:rPr>
        <w:t>ability?</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(ANSWER:</w:t>
      </w:r>
      <w:r>
        <w:rPr>
          <w:spacing w:val="58"/>
        </w:rPr>
        <w:t xml:space="preserve"> </w:t>
      </w:r>
      <w:r>
        <w:t>I will)</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pPr>
      <w:r>
        <w:t>Will</w:t>
      </w:r>
      <w:r>
        <w:rPr>
          <w:spacing w:val="2"/>
        </w:rPr>
        <w:t xml:space="preserve"> </w:t>
      </w:r>
      <w:r>
        <w:rPr>
          <w:spacing w:val="-3"/>
        </w:rPr>
        <w:t>you</w:t>
      </w:r>
      <w:r>
        <w:t xml:space="preserve"> keep </w:t>
      </w:r>
      <w:r>
        <w:rPr>
          <w:spacing w:val="-1"/>
        </w:rPr>
        <w:t>accurate records</w:t>
      </w:r>
      <w:r>
        <w:t xml:space="preserve"> </w:t>
      </w:r>
      <w:r>
        <w:rPr>
          <w:spacing w:val="-1"/>
        </w:rPr>
        <w:t>and</w:t>
      </w:r>
      <w:r>
        <w:t xml:space="preserve"> true</w:t>
      </w:r>
      <w:r>
        <w:rPr>
          <w:spacing w:val="-1"/>
        </w:rPr>
        <w:t xml:space="preserve"> </w:t>
      </w:r>
      <w:r>
        <w:t>accounting</w:t>
      </w:r>
      <w:r>
        <w:rPr>
          <w:spacing w:val="-3"/>
        </w:rPr>
        <w:t xml:space="preserve"> </w:t>
      </w:r>
      <w:r>
        <w:t>of</w:t>
      </w:r>
      <w:r>
        <w:rPr>
          <w:spacing w:val="1"/>
        </w:rPr>
        <w:t xml:space="preserve"> </w:t>
      </w:r>
      <w:r>
        <w:rPr>
          <w:spacing w:val="-1"/>
        </w:rPr>
        <w:t>all</w:t>
      </w:r>
      <w:r>
        <w:t xml:space="preserve"> </w:t>
      </w:r>
      <w:r>
        <w:rPr>
          <w:spacing w:val="-1"/>
        </w:rPr>
        <w:t>funds,</w:t>
      </w:r>
      <w:r>
        <w:t xml:space="preserve"> books, papers, </w:t>
      </w:r>
      <w:r>
        <w:rPr>
          <w:spacing w:val="-1"/>
        </w:rPr>
        <w:t>and</w:t>
      </w:r>
      <w:r>
        <w:t xml:space="preserve"> other</w:t>
      </w:r>
      <w:r>
        <w:rPr>
          <w:spacing w:val="57"/>
        </w:rPr>
        <w:t xml:space="preserve"> </w:t>
      </w:r>
      <w:r>
        <w:t>property</w:t>
      </w:r>
      <w:r>
        <w:rPr>
          <w:spacing w:val="-5"/>
        </w:rPr>
        <w:t xml:space="preserve"> </w:t>
      </w:r>
      <w:r>
        <w:rPr>
          <w:spacing w:val="-1"/>
        </w:rPr>
        <w:t>entrusted</w:t>
      </w:r>
      <w:r>
        <w:t xml:space="preserve"> to</w:t>
      </w:r>
      <w:r>
        <w:rPr>
          <w:spacing w:val="4"/>
        </w:rPr>
        <w:t xml:space="preserve"> </w:t>
      </w:r>
      <w:r>
        <w:rPr>
          <w:spacing w:val="-2"/>
        </w:rPr>
        <w:t>you</w:t>
      </w:r>
      <w:r>
        <w:rPr>
          <w:spacing w:val="2"/>
        </w:rPr>
        <w:t xml:space="preserve"> </w:t>
      </w:r>
      <w:r>
        <w:rPr>
          <w:spacing w:val="1"/>
        </w:rPr>
        <w:t>by</w:t>
      </w:r>
      <w:r>
        <w:rPr>
          <w:spacing w:val="-1"/>
        </w:rPr>
        <w:t xml:space="preserve"> </w:t>
      </w:r>
      <w:r>
        <w:rPr>
          <w:spacing w:val="-2"/>
        </w:rPr>
        <w:t>your</w:t>
      </w:r>
      <w:r>
        <w:rPr>
          <w:spacing w:val="1"/>
        </w:rPr>
        <w:t xml:space="preserve"> </w:t>
      </w:r>
      <w:r>
        <w:rPr>
          <w:spacing w:val="-1"/>
        </w:rPr>
        <w:t>Association</w:t>
      </w:r>
      <w:r>
        <w:t xml:space="preserve"> and</w:t>
      </w:r>
      <w:r>
        <w:rPr>
          <w:spacing w:val="1"/>
        </w:rPr>
        <w:t xml:space="preserve"> </w:t>
      </w:r>
      <w:r>
        <w:t xml:space="preserve">submit </w:t>
      </w:r>
      <w:r>
        <w:rPr>
          <w:spacing w:val="-1"/>
        </w:rPr>
        <w:t>accounting</w:t>
      </w:r>
      <w:r>
        <w:rPr>
          <w:spacing w:val="-3"/>
        </w:rPr>
        <w:t xml:space="preserve"> </w:t>
      </w:r>
      <w:r>
        <w:t xml:space="preserve">records, </w:t>
      </w:r>
      <w:r>
        <w:rPr>
          <w:spacing w:val="-1"/>
        </w:rPr>
        <w:t>when</w:t>
      </w:r>
      <w:r>
        <w:t xml:space="preserve"> </w:t>
      </w:r>
      <w:r>
        <w:rPr>
          <w:spacing w:val="-1"/>
        </w:rPr>
        <w:t>required</w:t>
      </w:r>
      <w:r>
        <w:t xml:space="preserve"> or</w:t>
      </w:r>
      <w:r>
        <w:rPr>
          <w:spacing w:val="79"/>
        </w:rPr>
        <w:t xml:space="preserve"> </w:t>
      </w:r>
      <w:r>
        <w:rPr>
          <w:spacing w:val="-1"/>
        </w:rPr>
        <w:t>requested,</w:t>
      </w:r>
      <w:r>
        <w:t xml:space="preserve"> for </w:t>
      </w:r>
      <w:r>
        <w:rPr>
          <w:spacing w:val="-1"/>
        </w:rPr>
        <w:t>financial</w:t>
      </w:r>
      <w:r>
        <w:t xml:space="preserve"> audit?</w:t>
      </w:r>
    </w:p>
    <w:p w:rsidR="0003102D" w:rsidRDefault="0003102D">
      <w:pPr>
        <w:pStyle w:val="BodyText"/>
        <w:kinsoku w:val="0"/>
        <w:overflowPunct w:val="0"/>
        <w:spacing w:before="5"/>
        <w:ind w:left="0"/>
      </w:pPr>
    </w:p>
    <w:p w:rsidR="0003102D" w:rsidRDefault="00330335">
      <w:pPr>
        <w:pStyle w:val="Heading5"/>
        <w:tabs>
          <w:tab w:val="left" w:pos="1587"/>
        </w:tabs>
        <w:kinsoku w:val="0"/>
        <w:overflowPunct w:val="0"/>
        <w:ind w:right="490"/>
        <w:rPr>
          <w:b w:val="0"/>
          <w:bCs w:val="0"/>
        </w:rPr>
      </w:pPr>
      <w:r>
        <w:rPr>
          <w:spacing w:val="-1"/>
          <w:w w:val="95"/>
        </w:rPr>
        <w:t>(ANSWER:</w:t>
      </w:r>
      <w:r>
        <w:rPr>
          <w:spacing w:val="-1"/>
          <w:w w:val="95"/>
        </w:rPr>
        <w:tab/>
      </w:r>
      <w:r>
        <w:t>I will)</w:t>
      </w:r>
    </w:p>
    <w:p w:rsidR="0003102D" w:rsidRDefault="0003102D">
      <w:pPr>
        <w:pStyle w:val="BodyText"/>
        <w:kinsoku w:val="0"/>
        <w:overflowPunct w:val="0"/>
        <w:spacing w:before="11"/>
        <w:ind w:left="0"/>
        <w:rPr>
          <w:b/>
          <w:bCs/>
          <w:sz w:val="35"/>
          <w:szCs w:val="35"/>
        </w:rPr>
      </w:pPr>
    </w:p>
    <w:p w:rsidR="0003102D" w:rsidRDefault="00330335">
      <w:pPr>
        <w:pStyle w:val="BodyText"/>
        <w:kinsoku w:val="0"/>
        <w:overflowPunct w:val="0"/>
        <w:spacing w:line="480" w:lineRule="auto"/>
        <w:ind w:right="4499"/>
      </w:pPr>
      <w:r>
        <w:rPr>
          <w:b/>
          <w:bCs/>
        </w:rPr>
        <w:t>(Have</w:t>
      </w:r>
      <w:r>
        <w:rPr>
          <w:b/>
          <w:bCs/>
          <w:spacing w:val="-2"/>
        </w:rPr>
        <w:t xml:space="preserve"> </w:t>
      </w:r>
      <w:r>
        <w:rPr>
          <w:b/>
          <w:bCs/>
          <w:spacing w:val="-1"/>
        </w:rPr>
        <w:t>each</w:t>
      </w:r>
      <w:r>
        <w:rPr>
          <w:b/>
          <w:bCs/>
        </w:rPr>
        <w:t xml:space="preserve"> </w:t>
      </w:r>
      <w:r>
        <w:rPr>
          <w:b/>
          <w:bCs/>
          <w:spacing w:val="-1"/>
        </w:rPr>
        <w:t>Association</w:t>
      </w:r>
      <w:r>
        <w:rPr>
          <w:b/>
          <w:bCs/>
          <w:spacing w:val="3"/>
        </w:rPr>
        <w:t xml:space="preserve"> </w:t>
      </w:r>
      <w:r>
        <w:rPr>
          <w:b/>
          <w:bCs/>
        </w:rPr>
        <w:t>take</w:t>
      </w:r>
      <w:r>
        <w:rPr>
          <w:b/>
          <w:bCs/>
          <w:spacing w:val="-1"/>
        </w:rPr>
        <w:t xml:space="preserve"> </w:t>
      </w:r>
      <w:r>
        <w:rPr>
          <w:b/>
          <w:bCs/>
        </w:rPr>
        <w:t>their</w:t>
      </w:r>
      <w:r>
        <w:rPr>
          <w:b/>
          <w:bCs/>
          <w:spacing w:val="-2"/>
        </w:rPr>
        <w:t xml:space="preserve"> </w:t>
      </w:r>
      <w:r>
        <w:rPr>
          <w:b/>
          <w:bCs/>
        </w:rPr>
        <w:t>own oath)</w:t>
      </w:r>
      <w:r>
        <w:rPr>
          <w:b/>
          <w:bCs/>
          <w:spacing w:val="26"/>
        </w:rPr>
        <w:t xml:space="preserve"> </w:t>
      </w:r>
      <w:r>
        <w:rPr>
          <w:b/>
          <w:bCs/>
          <w:spacing w:val="-1"/>
        </w:rPr>
        <w:t>(CPOA)</w:t>
      </w:r>
    </w:p>
    <w:p w:rsidR="0003102D" w:rsidRDefault="00330335">
      <w:pPr>
        <w:pStyle w:val="BodyText"/>
        <w:kinsoku w:val="0"/>
        <w:overflowPunct w:val="0"/>
        <w:spacing w:before="5"/>
        <w:ind w:left="856"/>
        <w:rPr>
          <w:spacing w:val="-1"/>
        </w:rPr>
      </w:pPr>
      <w:r>
        <w:rPr>
          <w:spacing w:val="-1"/>
        </w:rPr>
        <w:t xml:space="preserve">Please </w:t>
      </w:r>
      <w:r>
        <w:rPr>
          <w:spacing w:val="1"/>
        </w:rPr>
        <w:t>say</w:t>
      </w:r>
      <w:r>
        <w:rPr>
          <w:spacing w:val="-5"/>
        </w:rPr>
        <w:t xml:space="preserve"> </w:t>
      </w:r>
      <w:r>
        <w:rPr>
          <w:spacing w:val="-1"/>
        </w:rPr>
        <w:t>after</w:t>
      </w:r>
      <w:r>
        <w:t xml:space="preserve"> </w:t>
      </w:r>
      <w:r>
        <w:rPr>
          <w:spacing w:val="-1"/>
        </w:rPr>
        <w:t>me,</w:t>
      </w:r>
      <w:r>
        <w:t xml:space="preserve"> using</w:t>
      </w:r>
      <w:r>
        <w:rPr>
          <w:spacing w:val="2"/>
        </w:rPr>
        <w:t xml:space="preserve"> </w:t>
      </w:r>
      <w:r>
        <w:rPr>
          <w:spacing w:val="-2"/>
        </w:rPr>
        <w:t>your</w:t>
      </w:r>
      <w:r>
        <w:t xml:space="preserve"> name </w:t>
      </w:r>
      <w:r>
        <w:rPr>
          <w:spacing w:val="-1"/>
        </w:rPr>
        <w:t>as</w:t>
      </w:r>
      <w:r>
        <w:rPr>
          <w:spacing w:val="4"/>
        </w:rPr>
        <w:t xml:space="preserve"> </w:t>
      </w:r>
      <w:r>
        <w:t>I</w:t>
      </w:r>
      <w:r>
        <w:rPr>
          <w:spacing w:val="-4"/>
        </w:rPr>
        <w:t xml:space="preserve"> </w:t>
      </w:r>
      <w:r>
        <w:t xml:space="preserve">do </w:t>
      </w:r>
      <w:r>
        <w:rPr>
          <w:spacing w:val="-1"/>
        </w:rPr>
        <w:t>mine.</w:t>
      </w:r>
    </w:p>
    <w:p w:rsidR="0003102D" w:rsidRDefault="0003102D">
      <w:pPr>
        <w:pStyle w:val="BodyText"/>
        <w:kinsoku w:val="0"/>
        <w:overflowPunct w:val="0"/>
        <w:spacing w:before="11"/>
        <w:ind w:left="0"/>
        <w:rPr>
          <w:sz w:val="17"/>
          <w:szCs w:val="17"/>
        </w:rPr>
      </w:pPr>
    </w:p>
    <w:p w:rsidR="0003102D" w:rsidRDefault="0003102D">
      <w:pPr>
        <w:pStyle w:val="BodyText"/>
        <w:kinsoku w:val="0"/>
        <w:overflowPunct w:val="0"/>
        <w:spacing w:before="11"/>
        <w:ind w:left="0"/>
        <w:rPr>
          <w:sz w:val="17"/>
          <w:szCs w:val="17"/>
        </w:rPr>
        <w:sectPr w:rsidR="0003102D">
          <w:pgSz w:w="12240" w:h="15840"/>
          <w:pgMar w:top="920" w:right="1140" w:bottom="1320" w:left="1160" w:header="739" w:footer="1131" w:gutter="0"/>
          <w:cols w:space="720"/>
          <w:noEndnote/>
        </w:sectPr>
      </w:pPr>
    </w:p>
    <w:p w:rsidR="0003102D" w:rsidRDefault="00443239">
      <w:pPr>
        <w:pStyle w:val="BodyText"/>
        <w:tabs>
          <w:tab w:val="left" w:pos="1314"/>
        </w:tabs>
        <w:kinsoku w:val="0"/>
        <w:overflowPunct w:val="0"/>
        <w:spacing w:before="69"/>
        <w:ind w:left="856"/>
      </w:pPr>
      <w:r>
        <w:rPr>
          <w:noProof/>
        </w:rPr>
        <mc:AlternateContent>
          <mc:Choice Requires="wpg">
            <w:drawing>
              <wp:anchor distT="0" distB="0" distL="114300" distR="114300" simplePos="0" relativeHeight="251654656" behindDoc="1" locked="0" layoutInCell="0" allowOverlap="1">
                <wp:simplePos x="0" y="0"/>
                <wp:positionH relativeFrom="page">
                  <wp:posOffset>1360170</wp:posOffset>
                </wp:positionH>
                <wp:positionV relativeFrom="paragraph">
                  <wp:posOffset>201930</wp:posOffset>
                </wp:positionV>
                <wp:extent cx="887095" cy="17145"/>
                <wp:effectExtent l="7620" t="1905" r="635" b="0"/>
                <wp:wrapNone/>
                <wp:docPr id="4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7145"/>
                          <a:chOff x="2142" y="318"/>
                          <a:chExt cx="1397" cy="27"/>
                        </a:xfrm>
                      </wpg:grpSpPr>
                      <wps:wsp>
                        <wps:cNvPr id="45" name="Freeform 116"/>
                        <wps:cNvSpPr>
                          <a:spLocks/>
                        </wps:cNvSpPr>
                        <wps:spPr bwMode="auto">
                          <a:xfrm>
                            <a:off x="2155" y="331"/>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17"/>
                        <wps:cNvSpPr>
                          <a:spLocks/>
                        </wps:cNvSpPr>
                        <wps:spPr bwMode="auto">
                          <a:xfrm>
                            <a:off x="2235"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18"/>
                        <wps:cNvSpPr>
                          <a:spLocks/>
                        </wps:cNvSpPr>
                        <wps:spPr bwMode="auto">
                          <a:xfrm>
                            <a:off x="3206"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107.1pt;margin-top:15.9pt;width:69.85pt;height:1.35pt;z-index:-251661824;mso-position-horizontal-relative:page" coordorigin="2142,318" coordsize="13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" o:allowincell="f">
                <v:shape id="Freeform 116" o:spid="_x0000_s1027" style="position:absolute;left:2155;top:331;width:1371;height:20;visibility:visible;mso-wrap-style:square;v-text-anchor:top" coordsize="1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vbPsUA&#10;AADbAAAADwAAAGRycy9kb3ducmV2LnhtbESPUUvDQBCE3wX/w7GCb/Zia6WkvZZSWhAqllah+LbN&#10;rblobi9kr2n8954g+DjMzDfMbNH7WnXUShXYwP0gA0VcBFtxaeDtdXM3ASUR2WIdmAx8k8Bifn01&#10;w9yGC++pO8RSJQhLjgZcjE2utRSOPMogNMTJ+witx5hkW2rb4iXBfa2HWfaoPVacFhw2tHJUfB3O&#10;3sD2XT6P29FRwmk9ed6Nu7OIezHm9qZfTkFF6uN/+K/9ZA08jO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9s+xQAAANsAAAAPAAAAAAAAAAAAAAAAAJgCAABkcnMv&#10;ZG93bnJldi54bWxQSwUGAAAAAAQABAD1AAAAigMAAAAA&#10;" path="m,l1370,e" filled="f" strokeweight=".45858mm">
                  <v:path arrowok="t" o:connecttype="custom" o:connectlocs="0,0;1370,0" o:connectangles="0,0"/>
                </v:shape>
                <v:shape id="Freeform 117" o:spid="_x0000_s1028" style="position:absolute;left:2235;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uLsIA&#10;AADbAAAADwAAAGRycy9kb3ducmV2LnhtbESPT4vCMBTE7wv7HcJb8CJruiKyVKPIgiiCB/8cenw0&#10;z6bYvIQm1vrtjSDscZiZ3zDzZW8b0VEbascKfkYZCOLS6ZorBefT+vsXRIjIGhvHpOBBAZaLz485&#10;5trd+UDdMVYiQTjkqMDE6HMpQ2nIYhg5T5y8i2stxiTbSuoW7wluGznOsqm0WHNaMOjpz1B5Pd6s&#10;gvVhuB8XXu5uhTPDzjryYUNKDb761QxEpD7+h9/trVYwmcLrS/o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C4uwgAAANsAAAAPAAAAAAAAAAAAAAAAAJgCAABkcnMvZG93&#10;bnJldi54bWxQSwUGAAAAAAQABAD1AAAAhwMAAAAA&#10;" path="m,l240,e" filled="f" strokeweight=".26669mm">
                  <v:path arrowok="t" o:connecttype="custom" o:connectlocs="0,0;240,0" o:connectangles="0,0"/>
                </v:shape>
                <v:shape id="Freeform 118" o:spid="_x0000_s1029" style="position:absolute;left:3206;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LtcIA&#10;AADbAAAADwAAAGRycy9kb3ducmV2LnhtbESPQYvCMBSE74L/ITzBi2iqLK5Uo4ggLgt70PXg8dE8&#10;m2LzEppY67/fCMIeh5n5hlltOluLlppQOVYwnWQgiAunKy4VnH/34wWIEJE11o5JwZMCbNb93gpz&#10;7R58pPYUS5EgHHJUYGL0uZShMGQxTJwnTt7VNRZjkk0pdYOPBLe1nGXZXFqsOC0Y9LQzVNxOd6tg&#10;fxz9zC5eft8vzoxa68iHAyk1HHTbJYhIXfwPv9tfWsHHJ7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Iu1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330335">
        <w:t>I</w:t>
      </w:r>
      <w:r w:rsidR="00330335">
        <w:rPr>
          <w:spacing w:val="-1"/>
        </w:rPr>
        <w:t xml:space="preserve"> </w:t>
      </w:r>
      <w:r w:rsidR="00330335">
        <w:rPr>
          <w:b/>
          <w:bCs/>
        </w:rPr>
        <w:t>(</w:t>
      </w:r>
      <w:r w:rsidR="00330335">
        <w:rPr>
          <w:b/>
          <w:bCs/>
        </w:rPr>
        <w:tab/>
      </w:r>
      <w:r w:rsidR="00330335">
        <w:rPr>
          <w:b/>
          <w:bCs/>
          <w:spacing w:val="-1"/>
        </w:rPr>
        <w:t>NAME</w:t>
      </w:r>
    </w:p>
    <w:p w:rsidR="0003102D" w:rsidRDefault="00330335">
      <w:pPr>
        <w:pStyle w:val="BodyText"/>
        <w:kinsoku w:val="0"/>
        <w:overflowPunct w:val="0"/>
        <w:spacing w:before="69"/>
        <w:ind w:left="200"/>
      </w:pPr>
      <w:r>
        <w:br w:type="column"/>
      </w:r>
      <w:r>
        <w:rPr>
          <w:b/>
          <w:bCs/>
        </w:rPr>
        <w:t>)</w:t>
      </w:r>
      <w:r>
        <w:rPr>
          <w:b/>
          <w:bCs/>
          <w:spacing w:val="-1"/>
        </w:rPr>
        <w:t xml:space="preserve"> </w:t>
      </w:r>
      <w:r>
        <w:t>solemnly</w:t>
      </w:r>
      <w:r>
        <w:rPr>
          <w:spacing w:val="-3"/>
        </w:rPr>
        <w:t xml:space="preserve"> </w:t>
      </w:r>
      <w:r>
        <w:t xml:space="preserve">promise </w:t>
      </w:r>
      <w:r>
        <w:rPr>
          <w:spacing w:val="-1"/>
        </w:rPr>
        <w:t>-------</w:t>
      </w:r>
      <w:r>
        <w:rPr>
          <w:spacing w:val="4"/>
        </w:rPr>
        <w:t xml:space="preserve"> </w:t>
      </w:r>
      <w:r>
        <w:t>I</w:t>
      </w:r>
      <w:r>
        <w:rPr>
          <w:spacing w:val="-4"/>
        </w:rPr>
        <w:t xml:space="preserve"> </w:t>
      </w:r>
      <w:r>
        <w:t>will faithfully</w:t>
      </w:r>
      <w:r>
        <w:rPr>
          <w:spacing w:val="-5"/>
        </w:rPr>
        <w:t xml:space="preserve"> </w:t>
      </w:r>
      <w:r>
        <w:rPr>
          <w:spacing w:val="-1"/>
        </w:rPr>
        <w:t xml:space="preserve">discharge </w:t>
      </w:r>
      <w:r>
        <w:t>the duties,</w:t>
      </w:r>
      <w:r>
        <w:rPr>
          <w:spacing w:val="2"/>
        </w:rPr>
        <w:t xml:space="preserve"> </w:t>
      </w:r>
      <w:r>
        <w:rPr>
          <w:spacing w:val="-1"/>
        </w:rPr>
        <w:t xml:space="preserve">------- </w:t>
      </w:r>
      <w:r>
        <w:t>of</w:t>
      </w:r>
      <w:r>
        <w:rPr>
          <w:spacing w:val="-1"/>
        </w:rPr>
        <w:t xml:space="preserve"> </w:t>
      </w:r>
      <w:r>
        <w:t>the</w:t>
      </w:r>
    </w:p>
    <w:p w:rsidR="0003102D" w:rsidRDefault="0003102D">
      <w:pPr>
        <w:pStyle w:val="BodyText"/>
        <w:kinsoku w:val="0"/>
        <w:overflowPunct w:val="0"/>
        <w:spacing w:before="69"/>
        <w:ind w:left="200"/>
        <w:sectPr w:rsidR="0003102D">
          <w:type w:val="continuous"/>
          <w:pgSz w:w="12240" w:h="15840"/>
          <w:pgMar w:top="1500" w:right="1140" w:bottom="280" w:left="1160" w:header="720" w:footer="720" w:gutter="0"/>
          <w:cols w:num="2" w:space="720" w:equalWidth="0">
            <w:col w:w="2047" w:space="40"/>
            <w:col w:w="7853"/>
          </w:cols>
          <w:noEndnote/>
        </w:sectPr>
      </w:pPr>
    </w:p>
    <w:p w:rsidR="0003102D" w:rsidRDefault="00330335">
      <w:pPr>
        <w:pStyle w:val="BodyText"/>
        <w:kinsoku w:val="0"/>
        <w:overflowPunct w:val="0"/>
        <w:ind w:right="173"/>
        <w:rPr>
          <w:spacing w:val="-1"/>
        </w:rPr>
      </w:pPr>
      <w:r>
        <w:rPr>
          <w:spacing w:val="-1"/>
        </w:rPr>
        <w:t xml:space="preserve">office </w:t>
      </w:r>
      <w:r>
        <w:t>to which</w:t>
      </w:r>
      <w:r>
        <w:rPr>
          <w:spacing w:val="4"/>
        </w:rPr>
        <w:t xml:space="preserve"> </w:t>
      </w:r>
      <w:r>
        <w:t>I</w:t>
      </w:r>
      <w:r>
        <w:rPr>
          <w:spacing w:val="-4"/>
        </w:rPr>
        <w:t xml:space="preserve"> </w:t>
      </w:r>
      <w:r>
        <w:rPr>
          <w:spacing w:val="-1"/>
        </w:rPr>
        <w:t xml:space="preserve">have </w:t>
      </w:r>
      <w:r>
        <w:t xml:space="preserve">been </w:t>
      </w:r>
      <w:r>
        <w:rPr>
          <w:spacing w:val="-1"/>
        </w:rPr>
        <w:t>elected,</w:t>
      </w:r>
      <w:r>
        <w:rPr>
          <w:spacing w:val="1"/>
        </w:rPr>
        <w:t xml:space="preserve"> </w:t>
      </w:r>
      <w:r>
        <w:rPr>
          <w:spacing w:val="-1"/>
        </w:rPr>
        <w:t xml:space="preserve">------- </w:t>
      </w:r>
      <w:r>
        <w:t>to the</w:t>
      </w:r>
      <w:r>
        <w:rPr>
          <w:spacing w:val="-1"/>
        </w:rPr>
        <w:t xml:space="preserve"> </w:t>
      </w:r>
      <w:r>
        <w:t xml:space="preserve">best of </w:t>
      </w:r>
      <w:r>
        <w:rPr>
          <w:spacing w:val="1"/>
        </w:rPr>
        <w:t>my</w:t>
      </w:r>
      <w:r>
        <w:rPr>
          <w:spacing w:val="-3"/>
        </w:rPr>
        <w:t xml:space="preserve"> </w:t>
      </w:r>
      <w:r>
        <w:rPr>
          <w:spacing w:val="-1"/>
        </w:rPr>
        <w:t>ability,</w:t>
      </w:r>
      <w:r>
        <w:rPr>
          <w:spacing w:val="1"/>
        </w:rPr>
        <w:t xml:space="preserve"> </w:t>
      </w:r>
      <w:r>
        <w:rPr>
          <w:spacing w:val="-1"/>
        </w:rPr>
        <w:t xml:space="preserve">------- </w:t>
      </w:r>
      <w:r>
        <w:rPr>
          <w:spacing w:val="1"/>
        </w:rPr>
        <w:t>in</w:t>
      </w:r>
      <w:r>
        <w:t xml:space="preserve"> </w:t>
      </w:r>
      <w:r>
        <w:rPr>
          <w:spacing w:val="-1"/>
        </w:rPr>
        <w:t xml:space="preserve">accordance </w:t>
      </w:r>
      <w:r>
        <w:t>with the</w:t>
      </w:r>
      <w:r>
        <w:rPr>
          <w:spacing w:val="78"/>
        </w:rPr>
        <w:t xml:space="preserve"> </w:t>
      </w:r>
      <w:r>
        <w:rPr>
          <w:spacing w:val="-1"/>
        </w:rPr>
        <w:t>rules,</w:t>
      </w:r>
      <w:r>
        <w:t xml:space="preserve"> </w:t>
      </w:r>
      <w:r>
        <w:rPr>
          <w:spacing w:val="-1"/>
        </w:rPr>
        <w:t>-------</w:t>
      </w:r>
      <w:r>
        <w:rPr>
          <w:spacing w:val="2"/>
        </w:rPr>
        <w:t xml:space="preserve"> </w:t>
      </w:r>
      <w:r>
        <w:rPr>
          <w:spacing w:val="-1"/>
        </w:rPr>
        <w:t>governing</w:t>
      </w:r>
      <w:r>
        <w:rPr>
          <w:spacing w:val="-3"/>
        </w:rPr>
        <w:t xml:space="preserve"> </w:t>
      </w:r>
      <w:r>
        <w:t>the</w:t>
      </w:r>
      <w:r>
        <w:rPr>
          <w:spacing w:val="-1"/>
        </w:rPr>
        <w:t xml:space="preserve"> </w:t>
      </w:r>
      <w:r>
        <w:t xml:space="preserve">United </w:t>
      </w:r>
      <w:r>
        <w:rPr>
          <w:spacing w:val="-1"/>
        </w:rPr>
        <w:t>States</w:t>
      </w:r>
      <w:r>
        <w:t xml:space="preserve"> Coast </w:t>
      </w:r>
      <w:r>
        <w:rPr>
          <w:spacing w:val="-1"/>
        </w:rPr>
        <w:t>Guard,</w:t>
      </w:r>
      <w:r>
        <w:t xml:space="preserve"> </w:t>
      </w:r>
      <w:r>
        <w:rPr>
          <w:spacing w:val="-1"/>
        </w:rPr>
        <w:t xml:space="preserve">------- </w:t>
      </w:r>
      <w:r>
        <w:t>Chief</w:t>
      </w:r>
      <w:r>
        <w:rPr>
          <w:spacing w:val="-2"/>
        </w:rPr>
        <w:t xml:space="preserve"> </w:t>
      </w:r>
      <w:r>
        <w:t>Petty</w:t>
      </w:r>
      <w:r>
        <w:rPr>
          <w:spacing w:val="-5"/>
        </w:rPr>
        <w:t xml:space="preserve"> </w:t>
      </w:r>
      <w:r>
        <w:rPr>
          <w:spacing w:val="-1"/>
        </w:rPr>
        <w:t>Officer’s</w:t>
      </w:r>
      <w:r>
        <w:rPr>
          <w:spacing w:val="2"/>
        </w:rPr>
        <w:t xml:space="preserve"> </w:t>
      </w:r>
      <w:r>
        <w:rPr>
          <w:spacing w:val="-1"/>
        </w:rPr>
        <w:t>Association.</w:t>
      </w:r>
    </w:p>
    <w:p w:rsidR="0003102D" w:rsidRDefault="00330335">
      <w:pPr>
        <w:pStyle w:val="BodyText"/>
        <w:kinsoku w:val="0"/>
        <w:overflowPunct w:val="0"/>
        <w:ind w:right="173"/>
        <w:rPr>
          <w:spacing w:val="-1"/>
        </w:rPr>
      </w:pPr>
      <w:r>
        <w:t>This</w:t>
      </w:r>
      <w:r>
        <w:rPr>
          <w:spacing w:val="2"/>
        </w:rPr>
        <w:t xml:space="preserve"> </w:t>
      </w:r>
      <w:r>
        <w:t>I</w:t>
      </w:r>
      <w:r>
        <w:rPr>
          <w:spacing w:val="-6"/>
        </w:rPr>
        <w:t xml:space="preserve"> </w:t>
      </w:r>
      <w:r>
        <w:t>freely</w:t>
      </w:r>
      <w:r>
        <w:rPr>
          <w:spacing w:val="-5"/>
        </w:rPr>
        <w:t xml:space="preserve"> </w:t>
      </w:r>
      <w:r>
        <w:t>pledge,</w:t>
      </w:r>
      <w:r>
        <w:rPr>
          <w:spacing w:val="1"/>
        </w:rPr>
        <w:t xml:space="preserve"> </w:t>
      </w:r>
      <w:r>
        <w:rPr>
          <w:spacing w:val="-1"/>
        </w:rPr>
        <w:t>------- as</w:t>
      </w:r>
      <w:r>
        <w:t xml:space="preserve"> a</w:t>
      </w:r>
      <w:r>
        <w:rPr>
          <w:spacing w:val="1"/>
        </w:rPr>
        <w:t xml:space="preserve"> </w:t>
      </w:r>
      <w:r>
        <w:rPr>
          <w:spacing w:val="-1"/>
        </w:rPr>
        <w:t>citizen</w:t>
      </w:r>
      <w:r>
        <w:t xml:space="preserve"> of </w:t>
      </w:r>
      <w:r>
        <w:rPr>
          <w:spacing w:val="-1"/>
        </w:rPr>
        <w:t xml:space="preserve">our </w:t>
      </w:r>
      <w:r>
        <w:t xml:space="preserve">United </w:t>
      </w:r>
      <w:r>
        <w:rPr>
          <w:spacing w:val="-1"/>
        </w:rPr>
        <w:t>States</w:t>
      </w:r>
      <w:r>
        <w:t xml:space="preserve"> of</w:t>
      </w:r>
      <w:r>
        <w:rPr>
          <w:spacing w:val="-1"/>
        </w:rPr>
        <w:t xml:space="preserve"> America,</w:t>
      </w:r>
      <w:r>
        <w:rPr>
          <w:spacing w:val="2"/>
        </w:rPr>
        <w:t xml:space="preserve"> </w:t>
      </w:r>
      <w:r>
        <w:rPr>
          <w:spacing w:val="-1"/>
        </w:rPr>
        <w:t>------- and</w:t>
      </w:r>
      <w:r>
        <w:t xml:space="preserve"> on </w:t>
      </w:r>
      <w:r>
        <w:rPr>
          <w:spacing w:val="2"/>
        </w:rPr>
        <w:t>my</w:t>
      </w:r>
      <w:r>
        <w:rPr>
          <w:spacing w:val="-5"/>
        </w:rPr>
        <w:t xml:space="preserve"> </w:t>
      </w:r>
      <w:r>
        <w:t>honor</w:t>
      </w:r>
      <w:r>
        <w:rPr>
          <w:spacing w:val="1"/>
        </w:rPr>
        <w:t xml:space="preserve"> </w:t>
      </w:r>
      <w:r>
        <w:rPr>
          <w:spacing w:val="-1"/>
        </w:rPr>
        <w:t>as</w:t>
      </w:r>
      <w:r>
        <w:t xml:space="preserve"> a</w:t>
      </w:r>
      <w:r>
        <w:rPr>
          <w:spacing w:val="77"/>
        </w:rPr>
        <w:t xml:space="preserve"> </w:t>
      </w:r>
      <w:r>
        <w:t>Chief</w:t>
      </w:r>
      <w:r>
        <w:rPr>
          <w:spacing w:val="-2"/>
        </w:rPr>
        <w:t xml:space="preserve"> </w:t>
      </w:r>
      <w:r>
        <w:t>Petty</w:t>
      </w:r>
      <w:r>
        <w:rPr>
          <w:spacing w:val="-5"/>
        </w:rPr>
        <w:t xml:space="preserve"> </w:t>
      </w:r>
      <w:r>
        <w:rPr>
          <w:spacing w:val="-1"/>
        </w:rPr>
        <w:t>Officer,</w:t>
      </w:r>
      <w:r>
        <w:rPr>
          <w:spacing w:val="3"/>
        </w:rPr>
        <w:t xml:space="preserve"> </w:t>
      </w:r>
      <w:r>
        <w:rPr>
          <w:spacing w:val="-1"/>
        </w:rPr>
        <w:t xml:space="preserve">-------- </w:t>
      </w:r>
      <w:r>
        <w:t>of</w:t>
      </w:r>
      <w:r>
        <w:rPr>
          <w:spacing w:val="-1"/>
        </w:rPr>
        <w:t xml:space="preserve"> </w:t>
      </w:r>
      <w:r>
        <w:t xml:space="preserve">the </w:t>
      </w:r>
      <w:r>
        <w:rPr>
          <w:spacing w:val="-1"/>
        </w:rPr>
        <w:t>United</w:t>
      </w:r>
      <w:r>
        <w:t xml:space="preserve"> </w:t>
      </w:r>
      <w:r>
        <w:rPr>
          <w:spacing w:val="-1"/>
        </w:rPr>
        <w:t>States</w:t>
      </w:r>
      <w:r>
        <w:t xml:space="preserve"> Coast </w:t>
      </w:r>
      <w:r>
        <w:rPr>
          <w:spacing w:val="-1"/>
        </w:rPr>
        <w:t>Guard.</w:t>
      </w:r>
    </w:p>
    <w:p w:rsidR="0003102D" w:rsidRDefault="0003102D">
      <w:pPr>
        <w:pStyle w:val="BodyText"/>
        <w:kinsoku w:val="0"/>
        <w:overflowPunct w:val="0"/>
        <w:ind w:left="0"/>
      </w:pPr>
    </w:p>
    <w:p w:rsidR="0003102D" w:rsidRDefault="00330335">
      <w:pPr>
        <w:pStyle w:val="BodyText"/>
        <w:kinsoku w:val="0"/>
        <w:overflowPunct w:val="0"/>
        <w:ind w:left="856"/>
      </w:pPr>
      <w:r>
        <w:t>You may</w:t>
      </w:r>
      <w:r>
        <w:rPr>
          <w:spacing w:val="-5"/>
        </w:rPr>
        <w:t xml:space="preserve"> </w:t>
      </w:r>
      <w:r>
        <w:t>lower</w:t>
      </w:r>
      <w:r>
        <w:rPr>
          <w:spacing w:val="3"/>
        </w:rPr>
        <w:t xml:space="preserve"> </w:t>
      </w:r>
      <w:r>
        <w:rPr>
          <w:spacing w:val="-2"/>
        </w:rPr>
        <w:t>your</w:t>
      </w:r>
      <w:r>
        <w:t xml:space="preserve"> hands.</w:t>
      </w:r>
    </w:p>
    <w:p w:rsidR="0003102D" w:rsidRDefault="0003102D">
      <w:pPr>
        <w:pStyle w:val="BodyText"/>
        <w:kinsoku w:val="0"/>
        <w:overflowPunct w:val="0"/>
        <w:ind w:left="856"/>
        <w:sectPr w:rsidR="0003102D">
          <w:type w:val="continuous"/>
          <w:pgSz w:w="12240" w:h="15840"/>
          <w:pgMar w:top="1500" w:right="1140" w:bottom="280" w:left="1160" w:header="720" w:footer="720" w:gutter="0"/>
          <w:cols w:space="720" w:equalWidth="0">
            <w:col w:w="9940"/>
          </w:cols>
          <w:noEndnote/>
        </w:sectPr>
      </w:pPr>
    </w:p>
    <w:p w:rsidR="0003102D" w:rsidRDefault="0003102D">
      <w:pPr>
        <w:pStyle w:val="BodyText"/>
        <w:kinsoku w:val="0"/>
        <w:overflowPunct w:val="0"/>
        <w:spacing w:before="8"/>
        <w:ind w:left="0"/>
        <w:rPr>
          <w:sz w:val="18"/>
          <w:szCs w:val="18"/>
        </w:rPr>
      </w:pPr>
    </w:p>
    <w:p w:rsidR="00DA16F4" w:rsidRDefault="00DA16F4">
      <w:pPr>
        <w:pStyle w:val="Heading5"/>
        <w:kinsoku w:val="0"/>
        <w:overflowPunct w:val="0"/>
        <w:spacing w:before="69"/>
        <w:ind w:right="490"/>
        <w:rPr>
          <w:spacing w:val="-1"/>
        </w:rPr>
      </w:pPr>
    </w:p>
    <w:p w:rsidR="0003102D" w:rsidRDefault="00330335">
      <w:pPr>
        <w:pStyle w:val="Heading5"/>
        <w:kinsoku w:val="0"/>
        <w:overflowPunct w:val="0"/>
        <w:spacing w:before="69"/>
        <w:ind w:right="490"/>
        <w:rPr>
          <w:b w:val="0"/>
          <w:bCs w:val="0"/>
        </w:rPr>
      </w:pPr>
      <w:r>
        <w:rPr>
          <w:spacing w:val="-1"/>
        </w:rPr>
        <w:t>(CGEA)</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Pr>
          <w:spacing w:val="-1"/>
        </w:rPr>
      </w:pPr>
      <w:r>
        <w:rPr>
          <w:spacing w:val="-1"/>
        </w:rPr>
        <w:t xml:space="preserve">Please </w:t>
      </w:r>
      <w:r>
        <w:rPr>
          <w:spacing w:val="1"/>
        </w:rPr>
        <w:t>say</w:t>
      </w:r>
      <w:r>
        <w:rPr>
          <w:spacing w:val="-5"/>
        </w:rPr>
        <w:t xml:space="preserve"> </w:t>
      </w:r>
      <w:r>
        <w:rPr>
          <w:spacing w:val="-1"/>
        </w:rPr>
        <w:t>after</w:t>
      </w:r>
      <w:r>
        <w:t xml:space="preserve"> </w:t>
      </w:r>
      <w:r>
        <w:rPr>
          <w:spacing w:val="-1"/>
        </w:rPr>
        <w:t>me,</w:t>
      </w:r>
      <w:r>
        <w:t xml:space="preserve"> using</w:t>
      </w:r>
      <w:r>
        <w:rPr>
          <w:spacing w:val="2"/>
        </w:rPr>
        <w:t xml:space="preserve"> </w:t>
      </w:r>
      <w:r>
        <w:rPr>
          <w:spacing w:val="-2"/>
        </w:rPr>
        <w:t>your</w:t>
      </w:r>
      <w:r>
        <w:t xml:space="preserve"> name </w:t>
      </w:r>
      <w:r>
        <w:rPr>
          <w:spacing w:val="-1"/>
        </w:rPr>
        <w:t>as</w:t>
      </w:r>
      <w:r>
        <w:rPr>
          <w:spacing w:val="4"/>
        </w:rPr>
        <w:t xml:space="preserve"> </w:t>
      </w:r>
      <w:r>
        <w:t>I</w:t>
      </w:r>
      <w:r>
        <w:rPr>
          <w:spacing w:val="-4"/>
        </w:rPr>
        <w:t xml:space="preserve"> </w:t>
      </w:r>
      <w:r>
        <w:t xml:space="preserve">do </w:t>
      </w:r>
      <w:r>
        <w:rPr>
          <w:spacing w:val="-1"/>
        </w:rPr>
        <w:t>mine.</w:t>
      </w:r>
    </w:p>
    <w:p w:rsidR="0003102D" w:rsidRDefault="0003102D">
      <w:pPr>
        <w:pStyle w:val="BodyText"/>
        <w:kinsoku w:val="0"/>
        <w:overflowPunct w:val="0"/>
        <w:spacing w:before="11"/>
        <w:ind w:left="0"/>
        <w:rPr>
          <w:sz w:val="17"/>
          <w:szCs w:val="17"/>
        </w:rPr>
      </w:pPr>
    </w:p>
    <w:p w:rsidR="0003102D" w:rsidRDefault="0003102D">
      <w:pPr>
        <w:pStyle w:val="BodyText"/>
        <w:kinsoku w:val="0"/>
        <w:overflowPunct w:val="0"/>
        <w:spacing w:before="11"/>
        <w:ind w:left="0"/>
        <w:rPr>
          <w:sz w:val="17"/>
          <w:szCs w:val="17"/>
        </w:rPr>
        <w:sectPr w:rsidR="0003102D">
          <w:pgSz w:w="12240" w:h="15840"/>
          <w:pgMar w:top="920" w:right="1140" w:bottom="1320" w:left="1160" w:header="739" w:footer="1131" w:gutter="0"/>
          <w:cols w:space="720"/>
          <w:noEndnote/>
        </w:sectPr>
      </w:pPr>
    </w:p>
    <w:p w:rsidR="0003102D" w:rsidRDefault="00443239">
      <w:pPr>
        <w:pStyle w:val="BodyText"/>
        <w:kinsoku w:val="0"/>
        <w:overflowPunct w:val="0"/>
        <w:spacing w:before="69"/>
        <w:ind w:left="0"/>
        <w:jc w:val="right"/>
      </w:pPr>
      <w:r>
        <w:rPr>
          <w:noProof/>
        </w:rPr>
        <mc:AlternateContent>
          <mc:Choice Requires="wpg">
            <w:drawing>
              <wp:anchor distT="0" distB="0" distL="114300" distR="114300" simplePos="0" relativeHeight="251655680" behindDoc="1" locked="0" layoutInCell="0" allowOverlap="1">
                <wp:simplePos x="0" y="0"/>
                <wp:positionH relativeFrom="page">
                  <wp:posOffset>1398270</wp:posOffset>
                </wp:positionH>
                <wp:positionV relativeFrom="paragraph">
                  <wp:posOffset>201930</wp:posOffset>
                </wp:positionV>
                <wp:extent cx="887095" cy="17145"/>
                <wp:effectExtent l="7620" t="1905" r="635" b="0"/>
                <wp:wrapNone/>
                <wp:docPr id="4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7145"/>
                          <a:chOff x="2202" y="318"/>
                          <a:chExt cx="1397" cy="27"/>
                        </a:xfrm>
                      </wpg:grpSpPr>
                      <wps:wsp>
                        <wps:cNvPr id="41" name="Freeform 120"/>
                        <wps:cNvSpPr>
                          <a:spLocks/>
                        </wps:cNvSpPr>
                        <wps:spPr bwMode="auto">
                          <a:xfrm>
                            <a:off x="2215" y="331"/>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21"/>
                        <wps:cNvSpPr>
                          <a:spLocks/>
                        </wps:cNvSpPr>
                        <wps:spPr bwMode="auto">
                          <a:xfrm>
                            <a:off x="2295"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22"/>
                        <wps:cNvSpPr>
                          <a:spLocks/>
                        </wps:cNvSpPr>
                        <wps:spPr bwMode="auto">
                          <a:xfrm>
                            <a:off x="3266"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110.1pt;margin-top:15.9pt;width:69.85pt;height:1.35pt;z-index:-251660800;mso-position-horizontal-relative:page" coordorigin="2202,318" coordsize="13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" o:allowincell="f">
                <v:shape id="Freeform 120" o:spid="_x0000_s1027" style="position:absolute;left:2215;top:331;width:1371;height:20;visibility:visible;mso-wrap-style:square;v-text-anchor:top" coordsize="1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cGMIA&#10;AADbAAAADwAAAGRycy9kb3ducmV2LnhtbESPQUsDMRSE74L/ITzBm81WVlm2TYsUhHpstfT62Lxu&#10;tt28rMlru/rrjSB4HGbmG2a+HH2vLhRTF9jAdFKAIm6C7bg18PH++lCBSoJssQ9MBr4owXJxezPH&#10;2oYrb+iylVZlCKcaDTiRodY6NY48pkkYiLN3CNGjZBlbbSNeM9z3+rEonrXHjvOCw4FWjprT9uwN&#10;SMTd53737cpqUz7Rm1RHu0rG3N+NLzNQQqP8h//aa2ugnMLvl/wD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wYwgAAANsAAAAPAAAAAAAAAAAAAAAAAJgCAABkcnMvZG93&#10;bnJldi54bWxQSwUGAAAAAAQABAD1AAAAhwMAAAAA&#10;" path="m,l1370,e" filled="f" strokeweight="1.3pt">
                  <v:path arrowok="t" o:connecttype="custom" o:connectlocs="0,0;1370,0" o:connectangles="0,0"/>
                </v:shape>
                <v:shape id="Freeform 121" o:spid="_x0000_s1028" style="position:absolute;left:2295;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oLcMA&#10;AADbAAAADwAAAGRycy9kb3ducmV2LnhtbESPwWrDMBBE74H8g9hAL6aRa0oIrpUQAqGl0IOTHHxc&#10;rK1laq2EpTju31eFQo/DzLxhqv1sBzHRGHrHCp7WOQji1umeOwXXy+lxCyJEZI2DY1LwTQH2u+Wi&#10;wlK7O9c0nWMnEoRDiQpMjL6UMrSGLIa188TJ+3SjxZjk2Ek94j3B7SCLPN9Iiz2nBYOejobar/PN&#10;KjjV2UfRePl+a5zJJuvIh1dS6mE1H15ARJrjf/iv/aYVPBf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coLcMAAADbAAAADwAAAAAAAAAAAAAAAACYAgAAZHJzL2Rv&#10;d25yZXYueG1sUEsFBgAAAAAEAAQA9QAAAIgDAAAAAA==&#10;" path="m,l240,e" filled="f" strokeweight=".26669mm">
                  <v:path arrowok="t" o:connecttype="custom" o:connectlocs="0,0;240,0" o:connectangles="0,0"/>
                </v:shape>
                <v:shape id="Freeform 122" o:spid="_x0000_s1029" style="position:absolute;left:3266;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NtsIA&#10;AADbAAAADwAAAGRycy9kb3ducmV2LnhtbESPQYvCMBSE74L/ITzBi2iqK4tUo4ggLgt70PXg8dE8&#10;m2LzEppY67/fCMIeh5n5hlltOluLlppQOVYwnWQgiAunKy4VnH/34wWIEJE11o5JwZMCbNb93gpz&#10;7R58pPYUS5EgHHJUYGL0uZShMGQxTJwnTt7VNRZjkk0pdYOPBLe1nGXZp7RYcVow6GlnqLid7lbB&#10;/jj6mV28/L5fnBm11pEPB1JqOOi2SxCRuvgffre/tIL5B7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422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330335">
        <w:rPr>
          <w:spacing w:val="-2"/>
        </w:rPr>
        <w:t>I,</w:t>
      </w:r>
      <w:r w:rsidR="00330335">
        <w:rPr>
          <w:spacing w:val="2"/>
        </w:rPr>
        <w:t xml:space="preserve"> </w:t>
      </w:r>
      <w:r w:rsidR="00330335">
        <w:rPr>
          <w:b/>
          <w:bCs/>
        </w:rPr>
        <w:t>(</w:t>
      </w:r>
    </w:p>
    <w:p w:rsidR="0003102D" w:rsidRDefault="00330335">
      <w:pPr>
        <w:pStyle w:val="Heading5"/>
        <w:kinsoku w:val="0"/>
        <w:overflowPunct w:val="0"/>
        <w:spacing w:before="69"/>
        <w:ind w:left="199"/>
        <w:rPr>
          <w:b w:val="0"/>
          <w:bCs w:val="0"/>
        </w:rPr>
      </w:pPr>
      <w:r>
        <w:rPr>
          <w:b w:val="0"/>
          <w:bCs w:val="0"/>
        </w:rPr>
        <w:br w:type="column"/>
      </w:r>
      <w:r>
        <w:rPr>
          <w:spacing w:val="-1"/>
        </w:rPr>
        <w:t>NAME</w:t>
      </w:r>
    </w:p>
    <w:p w:rsidR="0003102D" w:rsidRDefault="00330335">
      <w:pPr>
        <w:pStyle w:val="BodyText"/>
        <w:kinsoku w:val="0"/>
        <w:overflowPunct w:val="0"/>
        <w:spacing w:before="69"/>
        <w:ind w:left="200"/>
        <w:rPr>
          <w:spacing w:val="-1"/>
        </w:rPr>
      </w:pPr>
      <w:r>
        <w:br w:type="column"/>
      </w:r>
      <w:r>
        <w:rPr>
          <w:b/>
          <w:bCs/>
          <w:spacing w:val="-1"/>
        </w:rPr>
        <w:t>)</w:t>
      </w:r>
      <w:r>
        <w:rPr>
          <w:spacing w:val="-1"/>
        </w:rPr>
        <w:t>,</w:t>
      </w:r>
      <w:r>
        <w:rPr>
          <w:spacing w:val="2"/>
        </w:rPr>
        <w:t xml:space="preserve"> </w:t>
      </w:r>
      <w:r>
        <w:rPr>
          <w:spacing w:val="-1"/>
        </w:rPr>
        <w:t>-------</w:t>
      </w:r>
      <w:r>
        <w:t xml:space="preserve"> </w:t>
      </w:r>
      <w:r>
        <w:rPr>
          <w:spacing w:val="1"/>
        </w:rPr>
        <w:t>do</w:t>
      </w:r>
      <w:r>
        <w:t xml:space="preserve"> hereby</w:t>
      </w:r>
      <w:r>
        <w:rPr>
          <w:spacing w:val="-5"/>
        </w:rPr>
        <w:t xml:space="preserve"> </w:t>
      </w:r>
      <w:r>
        <w:t>solemnly</w:t>
      </w:r>
      <w:r>
        <w:rPr>
          <w:spacing w:val="-5"/>
        </w:rPr>
        <w:t xml:space="preserve"> </w:t>
      </w:r>
      <w:r>
        <w:t>promise,</w:t>
      </w:r>
      <w:r>
        <w:rPr>
          <w:spacing w:val="1"/>
        </w:rPr>
        <w:t xml:space="preserve"> </w:t>
      </w:r>
      <w:r>
        <w:rPr>
          <w:spacing w:val="-1"/>
        </w:rPr>
        <w:t>-------</w:t>
      </w:r>
      <w:r>
        <w:rPr>
          <w:spacing w:val="-2"/>
        </w:rPr>
        <w:t xml:space="preserve"> </w:t>
      </w:r>
      <w:r>
        <w:t>that</w:t>
      </w:r>
      <w:r>
        <w:rPr>
          <w:spacing w:val="2"/>
        </w:rPr>
        <w:t xml:space="preserve"> </w:t>
      </w:r>
      <w:r>
        <w:t>I</w:t>
      </w:r>
      <w:r>
        <w:rPr>
          <w:spacing w:val="-4"/>
        </w:rPr>
        <w:t xml:space="preserve"> </w:t>
      </w:r>
      <w:r>
        <w:t>will faithfully</w:t>
      </w:r>
      <w:r>
        <w:rPr>
          <w:spacing w:val="-5"/>
        </w:rPr>
        <w:t xml:space="preserve"> </w:t>
      </w:r>
      <w:r>
        <w:rPr>
          <w:spacing w:val="-1"/>
        </w:rPr>
        <w:t>discharge</w:t>
      </w:r>
    </w:p>
    <w:p w:rsidR="0003102D" w:rsidRDefault="0003102D">
      <w:pPr>
        <w:pStyle w:val="BodyText"/>
        <w:kinsoku w:val="0"/>
        <w:overflowPunct w:val="0"/>
        <w:spacing w:before="69"/>
        <w:ind w:left="200"/>
        <w:rPr>
          <w:spacing w:val="-1"/>
        </w:rPr>
        <w:sectPr w:rsidR="0003102D">
          <w:type w:val="continuous"/>
          <w:pgSz w:w="12240" w:h="15840"/>
          <w:pgMar w:top="1500" w:right="1140" w:bottom="280" w:left="1160" w:header="720" w:footer="720" w:gutter="0"/>
          <w:cols w:num="3" w:space="720" w:equalWidth="0">
            <w:col w:w="1136" w:space="40"/>
            <w:col w:w="931" w:space="40"/>
            <w:col w:w="7793"/>
          </w:cols>
          <w:noEndnote/>
        </w:sectPr>
      </w:pPr>
    </w:p>
    <w:p w:rsidR="0003102D" w:rsidRDefault="00330335">
      <w:pPr>
        <w:pStyle w:val="BodyText"/>
        <w:kinsoku w:val="0"/>
        <w:overflowPunct w:val="0"/>
        <w:ind w:right="173"/>
        <w:rPr>
          <w:spacing w:val="-1"/>
        </w:rPr>
      </w:pPr>
      <w:r>
        <w:t xml:space="preserve">the duties, </w:t>
      </w:r>
      <w:r>
        <w:rPr>
          <w:spacing w:val="-1"/>
        </w:rPr>
        <w:t xml:space="preserve">------- </w:t>
      </w:r>
      <w:r>
        <w:rPr>
          <w:spacing w:val="1"/>
        </w:rPr>
        <w:t>of</w:t>
      </w:r>
      <w:r>
        <w:t xml:space="preserve"> the</w:t>
      </w:r>
      <w:r>
        <w:rPr>
          <w:spacing w:val="-2"/>
        </w:rPr>
        <w:t xml:space="preserve"> </w:t>
      </w:r>
      <w:r>
        <w:t>office</w:t>
      </w:r>
      <w:r>
        <w:rPr>
          <w:spacing w:val="-2"/>
        </w:rPr>
        <w:t xml:space="preserve"> </w:t>
      </w:r>
      <w:r>
        <w:t>to which</w:t>
      </w:r>
      <w:r>
        <w:rPr>
          <w:spacing w:val="4"/>
        </w:rPr>
        <w:t xml:space="preserve"> </w:t>
      </w:r>
      <w:r>
        <w:t>I</w:t>
      </w:r>
      <w:r>
        <w:rPr>
          <w:spacing w:val="-4"/>
        </w:rPr>
        <w:t xml:space="preserve"> </w:t>
      </w:r>
      <w:r>
        <w:rPr>
          <w:spacing w:val="-1"/>
        </w:rPr>
        <w:t xml:space="preserve">have </w:t>
      </w:r>
      <w:r>
        <w:t xml:space="preserve">been </w:t>
      </w:r>
      <w:r>
        <w:rPr>
          <w:spacing w:val="-1"/>
        </w:rPr>
        <w:t>elected,</w:t>
      </w:r>
      <w:r>
        <w:rPr>
          <w:spacing w:val="1"/>
        </w:rPr>
        <w:t xml:space="preserve"> </w:t>
      </w:r>
      <w:r>
        <w:rPr>
          <w:spacing w:val="-1"/>
        </w:rPr>
        <w:t xml:space="preserve">------- </w:t>
      </w:r>
      <w:r>
        <w:t>to the</w:t>
      </w:r>
      <w:r>
        <w:rPr>
          <w:spacing w:val="-1"/>
        </w:rPr>
        <w:t xml:space="preserve"> </w:t>
      </w:r>
      <w:r>
        <w:t xml:space="preserve">best of </w:t>
      </w:r>
      <w:r>
        <w:rPr>
          <w:spacing w:val="1"/>
        </w:rPr>
        <w:t>my</w:t>
      </w:r>
      <w:r>
        <w:rPr>
          <w:spacing w:val="-5"/>
        </w:rPr>
        <w:t xml:space="preserve"> </w:t>
      </w:r>
      <w:r>
        <w:rPr>
          <w:spacing w:val="-1"/>
        </w:rPr>
        <w:t>ability,</w:t>
      </w:r>
      <w:r>
        <w:rPr>
          <w:spacing w:val="4"/>
        </w:rPr>
        <w:t xml:space="preserve"> </w:t>
      </w:r>
      <w:r>
        <w:rPr>
          <w:spacing w:val="-1"/>
        </w:rPr>
        <w:t>-------</w:t>
      </w:r>
      <w:r>
        <w:rPr>
          <w:spacing w:val="60"/>
        </w:rPr>
        <w:t xml:space="preserve"> </w:t>
      </w:r>
      <w:r>
        <w:rPr>
          <w:spacing w:val="-1"/>
        </w:rPr>
        <w:t>according</w:t>
      </w:r>
      <w:r>
        <w:rPr>
          <w:spacing w:val="-3"/>
        </w:rPr>
        <w:t xml:space="preserve"> </w:t>
      </w:r>
      <w:r>
        <w:t>to the</w:t>
      </w:r>
      <w:r>
        <w:rPr>
          <w:spacing w:val="1"/>
        </w:rPr>
        <w:t xml:space="preserve"> </w:t>
      </w:r>
      <w:r>
        <w:rPr>
          <w:spacing w:val="-1"/>
        </w:rPr>
        <w:t>governing</w:t>
      </w:r>
      <w:r>
        <w:rPr>
          <w:spacing w:val="-3"/>
        </w:rPr>
        <w:t xml:space="preserve"> </w:t>
      </w:r>
      <w:r>
        <w:rPr>
          <w:spacing w:val="-1"/>
        </w:rPr>
        <w:t>rules,</w:t>
      </w:r>
      <w:r>
        <w:rPr>
          <w:spacing w:val="4"/>
        </w:rPr>
        <w:t xml:space="preserve"> </w:t>
      </w:r>
      <w:r>
        <w:rPr>
          <w:spacing w:val="-1"/>
        </w:rPr>
        <w:t xml:space="preserve">------- </w:t>
      </w:r>
      <w:r>
        <w:t>of</w:t>
      </w:r>
      <w:r>
        <w:rPr>
          <w:spacing w:val="-1"/>
        </w:rPr>
        <w:t xml:space="preserve"> </w:t>
      </w:r>
      <w:r>
        <w:t xml:space="preserve">the Coast </w:t>
      </w:r>
      <w:r>
        <w:rPr>
          <w:spacing w:val="-1"/>
        </w:rPr>
        <w:t>Guard</w:t>
      </w:r>
      <w:r>
        <w:t xml:space="preserve"> </w:t>
      </w:r>
      <w:r>
        <w:rPr>
          <w:spacing w:val="-1"/>
        </w:rPr>
        <w:t>Enlisted</w:t>
      </w:r>
      <w:r>
        <w:t xml:space="preserve"> Association.</w:t>
      </w:r>
      <w:r>
        <w:rPr>
          <w:spacing w:val="1"/>
        </w:rPr>
        <w:t xml:space="preserve"> </w:t>
      </w:r>
      <w:r>
        <w:rPr>
          <w:spacing w:val="-1"/>
        </w:rPr>
        <w:t xml:space="preserve">------- </w:t>
      </w:r>
      <w:r>
        <w:t>This</w:t>
      </w:r>
      <w:r>
        <w:rPr>
          <w:spacing w:val="2"/>
        </w:rPr>
        <w:t xml:space="preserve"> </w:t>
      </w:r>
      <w:r>
        <w:t>I</w:t>
      </w:r>
      <w:r>
        <w:rPr>
          <w:spacing w:val="-4"/>
        </w:rPr>
        <w:t xml:space="preserve"> </w:t>
      </w:r>
      <w:r>
        <w:t>freely</w:t>
      </w:r>
      <w:r>
        <w:rPr>
          <w:spacing w:val="83"/>
        </w:rPr>
        <w:t xml:space="preserve"> </w:t>
      </w:r>
      <w:r>
        <w:rPr>
          <w:spacing w:val="-1"/>
        </w:rPr>
        <w:t>pledge,</w:t>
      </w:r>
      <w:r>
        <w:t xml:space="preserve"> </w:t>
      </w:r>
      <w:r>
        <w:rPr>
          <w:spacing w:val="-1"/>
        </w:rPr>
        <w:t>------- as</w:t>
      </w:r>
      <w:r>
        <w:t xml:space="preserve"> a</w:t>
      </w:r>
      <w:r>
        <w:rPr>
          <w:spacing w:val="1"/>
        </w:rPr>
        <w:t xml:space="preserve"> </w:t>
      </w:r>
      <w:r>
        <w:rPr>
          <w:spacing w:val="-1"/>
        </w:rPr>
        <w:t>citizen</w:t>
      </w:r>
      <w:r>
        <w:t xml:space="preserve"> of </w:t>
      </w:r>
      <w:r>
        <w:rPr>
          <w:spacing w:val="-1"/>
        </w:rPr>
        <w:t xml:space="preserve">our </w:t>
      </w:r>
      <w:r>
        <w:t xml:space="preserve">United </w:t>
      </w:r>
      <w:r>
        <w:rPr>
          <w:spacing w:val="-1"/>
        </w:rPr>
        <w:t>States</w:t>
      </w:r>
      <w:r>
        <w:t xml:space="preserve"> of</w:t>
      </w:r>
      <w:r>
        <w:rPr>
          <w:spacing w:val="1"/>
        </w:rPr>
        <w:t xml:space="preserve"> </w:t>
      </w:r>
      <w:r>
        <w:rPr>
          <w:spacing w:val="-1"/>
        </w:rPr>
        <w:t>America,</w:t>
      </w:r>
      <w:r>
        <w:rPr>
          <w:spacing w:val="4"/>
        </w:rPr>
        <w:t xml:space="preserve"> </w:t>
      </w:r>
      <w:r>
        <w:rPr>
          <w:spacing w:val="-1"/>
        </w:rPr>
        <w:t>-------</w:t>
      </w:r>
      <w:r>
        <w:rPr>
          <w:spacing w:val="1"/>
        </w:rPr>
        <w:t xml:space="preserve"> </w:t>
      </w:r>
      <w:r>
        <w:rPr>
          <w:spacing w:val="-1"/>
        </w:rPr>
        <w:t>and</w:t>
      </w:r>
      <w:r>
        <w:t xml:space="preserve"> on</w:t>
      </w:r>
      <w:r>
        <w:rPr>
          <w:spacing w:val="2"/>
        </w:rPr>
        <w:t xml:space="preserve"> </w:t>
      </w:r>
      <w:r>
        <w:rPr>
          <w:spacing w:val="1"/>
        </w:rPr>
        <w:t>my</w:t>
      </w:r>
      <w:r>
        <w:rPr>
          <w:spacing w:val="-5"/>
        </w:rPr>
        <w:t xml:space="preserve"> </w:t>
      </w:r>
      <w:r>
        <w:t>honor</w:t>
      </w:r>
      <w:r>
        <w:rPr>
          <w:spacing w:val="1"/>
        </w:rPr>
        <w:t xml:space="preserve"> </w:t>
      </w:r>
      <w:r>
        <w:rPr>
          <w:spacing w:val="-1"/>
        </w:rPr>
        <w:t>as</w:t>
      </w:r>
      <w:r>
        <w:t xml:space="preserve"> a Petty</w:t>
      </w:r>
      <w:r>
        <w:rPr>
          <w:spacing w:val="73"/>
        </w:rPr>
        <w:t xml:space="preserve"> </w:t>
      </w:r>
      <w:r>
        <w:rPr>
          <w:spacing w:val="-1"/>
        </w:rPr>
        <w:t xml:space="preserve">Officer, ------- </w:t>
      </w:r>
      <w:r>
        <w:t>in the</w:t>
      </w:r>
      <w:r>
        <w:rPr>
          <w:spacing w:val="-1"/>
        </w:rPr>
        <w:t xml:space="preserve"> </w:t>
      </w:r>
      <w:r>
        <w:t xml:space="preserve">United </w:t>
      </w:r>
      <w:r>
        <w:rPr>
          <w:spacing w:val="-1"/>
        </w:rPr>
        <w:t>States</w:t>
      </w:r>
      <w:r>
        <w:t xml:space="preserve"> Coast </w:t>
      </w:r>
      <w:r>
        <w:rPr>
          <w:spacing w:val="-1"/>
        </w:rPr>
        <w:t>Guard.</w:t>
      </w:r>
    </w:p>
    <w:p w:rsidR="0003102D" w:rsidRDefault="0003102D">
      <w:pPr>
        <w:pStyle w:val="BodyText"/>
        <w:kinsoku w:val="0"/>
        <w:overflowPunct w:val="0"/>
        <w:ind w:left="0"/>
      </w:pPr>
    </w:p>
    <w:p w:rsidR="0003102D" w:rsidRDefault="00330335">
      <w:pPr>
        <w:pStyle w:val="BodyText"/>
        <w:kinsoku w:val="0"/>
        <w:overflowPunct w:val="0"/>
        <w:ind w:left="856"/>
      </w:pPr>
      <w:r>
        <w:t>You may</w:t>
      </w:r>
      <w:r>
        <w:rPr>
          <w:spacing w:val="-5"/>
        </w:rPr>
        <w:t xml:space="preserve"> </w:t>
      </w:r>
      <w:r>
        <w:t>lower</w:t>
      </w:r>
      <w:r>
        <w:rPr>
          <w:spacing w:val="3"/>
        </w:rPr>
        <w:t xml:space="preserve"> </w:t>
      </w:r>
      <w:r>
        <w:rPr>
          <w:spacing w:val="-2"/>
        </w:rPr>
        <w:t>your</w:t>
      </w:r>
      <w:r>
        <w:t xml:space="preserve"> hands.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(CPOAA)</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490"/>
        <w:rPr>
          <w:spacing w:val="-1"/>
        </w:rPr>
      </w:pPr>
      <w:r>
        <w:rPr>
          <w:spacing w:val="-1"/>
        </w:rPr>
        <w:t xml:space="preserve">Please </w:t>
      </w:r>
      <w:r>
        <w:rPr>
          <w:spacing w:val="1"/>
        </w:rPr>
        <w:t>say</w:t>
      </w:r>
      <w:r>
        <w:rPr>
          <w:spacing w:val="-5"/>
        </w:rPr>
        <w:t xml:space="preserve"> </w:t>
      </w:r>
      <w:r>
        <w:rPr>
          <w:spacing w:val="-1"/>
        </w:rPr>
        <w:t>after</w:t>
      </w:r>
      <w:r>
        <w:t xml:space="preserve"> </w:t>
      </w:r>
      <w:r>
        <w:rPr>
          <w:spacing w:val="-1"/>
        </w:rPr>
        <w:t>me,</w:t>
      </w:r>
      <w:r>
        <w:t xml:space="preserve"> using</w:t>
      </w:r>
      <w:r>
        <w:rPr>
          <w:spacing w:val="2"/>
        </w:rPr>
        <w:t xml:space="preserve"> </w:t>
      </w:r>
      <w:r>
        <w:rPr>
          <w:spacing w:val="-2"/>
        </w:rPr>
        <w:t>your</w:t>
      </w:r>
      <w:r>
        <w:t xml:space="preserve"> name </w:t>
      </w:r>
      <w:r>
        <w:rPr>
          <w:spacing w:val="-1"/>
        </w:rPr>
        <w:t>as</w:t>
      </w:r>
      <w:r>
        <w:rPr>
          <w:spacing w:val="4"/>
        </w:rPr>
        <w:t xml:space="preserve"> </w:t>
      </w:r>
      <w:r>
        <w:t>I</w:t>
      </w:r>
      <w:r>
        <w:rPr>
          <w:spacing w:val="-4"/>
        </w:rPr>
        <w:t xml:space="preserve"> </w:t>
      </w:r>
      <w:r>
        <w:t xml:space="preserve">do </w:t>
      </w:r>
      <w:r>
        <w:rPr>
          <w:spacing w:val="-1"/>
        </w:rPr>
        <w:t>mine.</w:t>
      </w:r>
    </w:p>
    <w:p w:rsidR="0003102D" w:rsidRDefault="0003102D">
      <w:pPr>
        <w:pStyle w:val="BodyText"/>
        <w:kinsoku w:val="0"/>
        <w:overflowPunct w:val="0"/>
        <w:spacing w:before="11"/>
        <w:ind w:left="0"/>
        <w:rPr>
          <w:sz w:val="17"/>
          <w:szCs w:val="17"/>
        </w:rPr>
      </w:pPr>
    </w:p>
    <w:p w:rsidR="0003102D" w:rsidRDefault="0003102D">
      <w:pPr>
        <w:pStyle w:val="BodyText"/>
        <w:kinsoku w:val="0"/>
        <w:overflowPunct w:val="0"/>
        <w:spacing w:before="11"/>
        <w:ind w:left="0"/>
        <w:rPr>
          <w:sz w:val="17"/>
          <w:szCs w:val="17"/>
        </w:rPr>
        <w:sectPr w:rsidR="0003102D">
          <w:type w:val="continuous"/>
          <w:pgSz w:w="12240" w:h="15840"/>
          <w:pgMar w:top="1500" w:right="1140" w:bottom="280" w:left="1160" w:header="720" w:footer="720" w:gutter="0"/>
          <w:cols w:space="720" w:equalWidth="0">
            <w:col w:w="9940"/>
          </w:cols>
          <w:noEndnote/>
        </w:sectPr>
      </w:pPr>
    </w:p>
    <w:p w:rsidR="0003102D" w:rsidRDefault="00443239">
      <w:pPr>
        <w:pStyle w:val="BodyText"/>
        <w:kinsoku w:val="0"/>
        <w:overflowPunct w:val="0"/>
        <w:spacing w:before="69"/>
        <w:ind w:left="0"/>
        <w:jc w:val="right"/>
      </w:pPr>
      <w:r>
        <w:rPr>
          <w:noProof/>
        </w:rPr>
        <mc:AlternateContent>
          <mc:Choice Requires="wpg">
            <w:drawing>
              <wp:anchor distT="0" distB="0" distL="114300" distR="114300" simplePos="0" relativeHeight="251656704" behindDoc="1" locked="0" layoutInCell="0" allowOverlap="1">
                <wp:simplePos x="0" y="0"/>
                <wp:positionH relativeFrom="page">
                  <wp:posOffset>1398270</wp:posOffset>
                </wp:positionH>
                <wp:positionV relativeFrom="paragraph">
                  <wp:posOffset>201930</wp:posOffset>
                </wp:positionV>
                <wp:extent cx="887095" cy="17145"/>
                <wp:effectExtent l="7620" t="1905" r="635" b="0"/>
                <wp:wrapNone/>
                <wp:docPr id="3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7145"/>
                          <a:chOff x="2202" y="318"/>
                          <a:chExt cx="1397" cy="27"/>
                        </a:xfrm>
                      </wpg:grpSpPr>
                      <wps:wsp>
                        <wps:cNvPr id="37" name="Freeform 124"/>
                        <wps:cNvSpPr>
                          <a:spLocks/>
                        </wps:cNvSpPr>
                        <wps:spPr bwMode="auto">
                          <a:xfrm>
                            <a:off x="2215" y="331"/>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25"/>
                        <wps:cNvSpPr>
                          <a:spLocks/>
                        </wps:cNvSpPr>
                        <wps:spPr bwMode="auto">
                          <a:xfrm>
                            <a:off x="2295"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26"/>
                        <wps:cNvSpPr>
                          <a:spLocks/>
                        </wps:cNvSpPr>
                        <wps:spPr bwMode="auto">
                          <a:xfrm>
                            <a:off x="3266"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110.1pt;margin-top:15.9pt;width:69.85pt;height:1.35pt;z-index:-251659776;mso-position-horizontal-relative:page" coordorigin="2202,318" coordsize="13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" o:allowincell="f">
                <v:shape id="Freeform 124" o:spid="_x0000_s1027" style="position:absolute;left:2215;top:331;width:1371;height:20;visibility:visible;mso-wrap-style:square;v-text-anchor:top" coordsize="1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Tr8UA&#10;AADbAAAADwAAAGRycy9kb3ducmV2LnhtbESPUUvDQBCE3wX/w7GCb/aipVrSXkspCoVKS6tQfNvm&#10;1lw0txey1zT++54g+DjMzDfMdN77WnXUShXYwP0gA0VcBFtxaeD97eVuDEoissU6MBn4IYH57Ppq&#10;irkNZ95Rt4+lShCWHA24GJtcaykceZRBaIiT9xlajzHJttS2xXOC+1o/ZNmj9lhxWnDY0NJR8b0/&#10;eQPrD/k6rIcHCcfn8et21J1E3MaY25t+MQEVqY//4b/2yhoYPsHvl/QD9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5OvxQAAANsAAAAPAAAAAAAAAAAAAAAAAJgCAABkcnMv&#10;ZG93bnJldi54bWxQSwUGAAAAAAQABAD1AAAAigMAAAAA&#10;" path="m,l1370,e" filled="f" strokeweight=".45858mm">
                  <v:path arrowok="t" o:connecttype="custom" o:connectlocs="0,0;1370,0" o:connectangles="0,0"/>
                </v:shape>
                <v:shape id="Freeform 125" o:spid="_x0000_s1028" style="position:absolute;left:2295;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susAA&#10;AADbAAAADwAAAGRycy9kb3ducmV2LnhtbERPPWvDMBDdC/kP4gJdQi3HgVLcyKYETEuhg5MMGQ/r&#10;aplaJ2Epjvvvq6GQ8fG+9/ViRzHTFAbHCrZZDoK4c3rgXsH51Dy9gAgRWePomBT8UoC6Wj3ssdTu&#10;xi3Nx9iLFMKhRAUmRl9KGTpDFkPmPHHivt1kMSY49VJPeEvhdpRFnj9LiwOnBoOeDoa6n+PVKmja&#10;zVdx8fLzenFmM1tHPryTUo/r5e0VRKQl3sX/7g+tYJfGpi/pB8j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5lsusAAAADbAAAADwAAAAAAAAAAAAAAAACYAgAAZHJzL2Rvd25y&#10;ZXYueG1sUEsFBgAAAAAEAAQA9QAAAIUDAAAAAA==&#10;" path="m,l240,e" filled="f" strokeweight=".26669mm">
                  <v:path arrowok="t" o:connecttype="custom" o:connectlocs="0,0;240,0" o:connectangles="0,0"/>
                </v:shape>
                <v:shape id="Freeform 126" o:spid="_x0000_s1029" style="position:absolute;left:3266;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JIcIA&#10;AADbAAAADwAAAGRycy9kb3ducmV2LnhtbESPQYvCMBSE74L/ITzBi2iqC7JWo4ggLgt70PXg8dE8&#10;m2LzEppY67/fCMIeh5n5hlltOluLlppQOVYwnWQgiAunKy4VnH/3408QISJrrB2TgicF2Kz7vRXm&#10;2j34SO0pliJBOOSowMTocylDYchimDhPnLyrayzGJJtS6gYfCW5rOcuyubRYcVow6GlnqLid7lbB&#10;/jj6mV28/L5fnBm11pEPB1JqOOi2SxCRuvgffre/tIKPBb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ckh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330335">
        <w:rPr>
          <w:spacing w:val="-2"/>
        </w:rPr>
        <w:t>I,</w:t>
      </w:r>
      <w:r w:rsidR="00330335">
        <w:rPr>
          <w:spacing w:val="2"/>
        </w:rPr>
        <w:t xml:space="preserve"> </w:t>
      </w:r>
      <w:r w:rsidR="00330335">
        <w:rPr>
          <w:b/>
          <w:bCs/>
        </w:rPr>
        <w:t>(</w:t>
      </w:r>
    </w:p>
    <w:p w:rsidR="0003102D" w:rsidRDefault="00330335">
      <w:pPr>
        <w:pStyle w:val="Heading5"/>
        <w:kinsoku w:val="0"/>
        <w:overflowPunct w:val="0"/>
        <w:spacing w:before="69"/>
        <w:ind w:left="199"/>
        <w:rPr>
          <w:b w:val="0"/>
          <w:bCs w:val="0"/>
        </w:rPr>
      </w:pPr>
      <w:r>
        <w:rPr>
          <w:b w:val="0"/>
          <w:bCs w:val="0"/>
        </w:rPr>
        <w:br w:type="column"/>
      </w:r>
      <w:r>
        <w:rPr>
          <w:spacing w:val="-1"/>
        </w:rPr>
        <w:t>NAME</w:t>
      </w:r>
    </w:p>
    <w:p w:rsidR="0003102D" w:rsidRDefault="00330335">
      <w:pPr>
        <w:pStyle w:val="BodyText"/>
        <w:kinsoku w:val="0"/>
        <w:overflowPunct w:val="0"/>
        <w:spacing w:before="69"/>
        <w:ind w:left="200"/>
        <w:rPr>
          <w:spacing w:val="-1"/>
        </w:rPr>
      </w:pPr>
      <w:r>
        <w:br w:type="column"/>
      </w:r>
      <w:r>
        <w:rPr>
          <w:b/>
          <w:bCs/>
          <w:spacing w:val="-1"/>
        </w:rPr>
        <w:t>)</w:t>
      </w:r>
      <w:r>
        <w:rPr>
          <w:spacing w:val="-1"/>
        </w:rPr>
        <w:t>,</w:t>
      </w:r>
      <w:r>
        <w:rPr>
          <w:spacing w:val="2"/>
        </w:rPr>
        <w:t xml:space="preserve"> </w:t>
      </w:r>
      <w:r>
        <w:rPr>
          <w:spacing w:val="-1"/>
        </w:rPr>
        <w:t>--------</w:t>
      </w:r>
      <w:r>
        <w:rPr>
          <w:spacing w:val="2"/>
        </w:rPr>
        <w:t xml:space="preserve"> </w:t>
      </w:r>
      <w:r>
        <w:t>solemnly</w:t>
      </w:r>
      <w:r>
        <w:rPr>
          <w:spacing w:val="-5"/>
        </w:rPr>
        <w:t xml:space="preserve"> </w:t>
      </w:r>
      <w:r>
        <w:t>promise,</w:t>
      </w:r>
      <w:r>
        <w:rPr>
          <w:spacing w:val="-1"/>
        </w:rPr>
        <w:t xml:space="preserve"> -------</w:t>
      </w:r>
      <w:r>
        <w:rPr>
          <w:spacing w:val="1"/>
        </w:rPr>
        <w:t xml:space="preserve"> </w:t>
      </w:r>
      <w:r>
        <w:t>I</w:t>
      </w:r>
      <w:r>
        <w:rPr>
          <w:spacing w:val="-1"/>
        </w:rPr>
        <w:t xml:space="preserve"> </w:t>
      </w:r>
      <w:r>
        <w:t>will faithfully</w:t>
      </w:r>
      <w:r>
        <w:rPr>
          <w:spacing w:val="-5"/>
        </w:rPr>
        <w:t xml:space="preserve"> </w:t>
      </w:r>
      <w:r>
        <w:rPr>
          <w:spacing w:val="-1"/>
        </w:rPr>
        <w:t>discharge</w:t>
      </w:r>
      <w:r>
        <w:rPr>
          <w:spacing w:val="1"/>
        </w:rPr>
        <w:t xml:space="preserve"> </w:t>
      </w:r>
      <w:r>
        <w:t>the duties,</w:t>
      </w:r>
      <w:r>
        <w:rPr>
          <w:spacing w:val="2"/>
        </w:rPr>
        <w:t xml:space="preserve"> </w:t>
      </w:r>
      <w:r>
        <w:rPr>
          <w:spacing w:val="-1"/>
        </w:rPr>
        <w:t>------</w:t>
      </w:r>
    </w:p>
    <w:p w:rsidR="0003102D" w:rsidRDefault="0003102D">
      <w:pPr>
        <w:pStyle w:val="BodyText"/>
        <w:kinsoku w:val="0"/>
        <w:overflowPunct w:val="0"/>
        <w:spacing w:before="69"/>
        <w:ind w:left="200"/>
        <w:rPr>
          <w:spacing w:val="-1"/>
        </w:rPr>
        <w:sectPr w:rsidR="0003102D">
          <w:type w:val="continuous"/>
          <w:pgSz w:w="12240" w:h="15840"/>
          <w:pgMar w:top="1500" w:right="1140" w:bottom="280" w:left="1160" w:header="720" w:footer="720" w:gutter="0"/>
          <w:cols w:num="3" w:space="720" w:equalWidth="0">
            <w:col w:w="1136" w:space="40"/>
            <w:col w:w="931" w:space="40"/>
            <w:col w:w="7793"/>
          </w:cols>
          <w:noEndnote/>
        </w:sectPr>
      </w:pPr>
    </w:p>
    <w:p w:rsidR="0003102D" w:rsidRDefault="00330335">
      <w:pPr>
        <w:pStyle w:val="BodyText"/>
        <w:kinsoku w:val="0"/>
        <w:overflowPunct w:val="0"/>
        <w:ind w:right="173"/>
        <w:rPr>
          <w:spacing w:val="-1"/>
        </w:rPr>
      </w:pPr>
      <w:r>
        <w:t>-</w:t>
      </w:r>
      <w:r>
        <w:rPr>
          <w:spacing w:val="-1"/>
        </w:rPr>
        <w:t xml:space="preserve"> </w:t>
      </w:r>
      <w:r>
        <w:t>of</w:t>
      </w:r>
      <w:r>
        <w:rPr>
          <w:spacing w:val="-1"/>
        </w:rPr>
        <w:t xml:space="preserve"> </w:t>
      </w:r>
      <w:r>
        <w:t xml:space="preserve">the </w:t>
      </w:r>
      <w:r>
        <w:rPr>
          <w:spacing w:val="-1"/>
        </w:rPr>
        <w:t>office</w:t>
      </w:r>
      <w:r>
        <w:rPr>
          <w:spacing w:val="59"/>
        </w:rPr>
        <w:t xml:space="preserve"> </w:t>
      </w:r>
      <w:r>
        <w:t>to which</w:t>
      </w:r>
      <w:r>
        <w:rPr>
          <w:spacing w:val="1"/>
        </w:rPr>
        <w:t xml:space="preserve"> </w:t>
      </w:r>
      <w:r>
        <w:t xml:space="preserve">I </w:t>
      </w:r>
      <w:r>
        <w:rPr>
          <w:spacing w:val="-1"/>
        </w:rPr>
        <w:t xml:space="preserve">have </w:t>
      </w:r>
      <w:r>
        <w:t xml:space="preserve">been </w:t>
      </w:r>
      <w:r>
        <w:rPr>
          <w:spacing w:val="-1"/>
        </w:rPr>
        <w:t>elected,</w:t>
      </w:r>
      <w:r>
        <w:rPr>
          <w:spacing w:val="1"/>
        </w:rPr>
        <w:t xml:space="preserve"> </w:t>
      </w:r>
      <w:r>
        <w:rPr>
          <w:spacing w:val="-1"/>
        </w:rPr>
        <w:t>-------</w:t>
      </w:r>
      <w:r>
        <w:rPr>
          <w:spacing w:val="1"/>
        </w:rPr>
        <w:t xml:space="preserve"> </w:t>
      </w:r>
      <w:r>
        <w:rPr>
          <w:spacing w:val="-1"/>
        </w:rPr>
        <w:t>and</w:t>
      </w:r>
      <w:r>
        <w:t xml:space="preserve"> to </w:t>
      </w:r>
      <w:r>
        <w:rPr>
          <w:spacing w:val="-1"/>
        </w:rPr>
        <w:t>govern</w:t>
      </w:r>
      <w:r>
        <w:t xml:space="preserve"> to the </w:t>
      </w:r>
      <w:r>
        <w:rPr>
          <w:spacing w:val="-1"/>
        </w:rPr>
        <w:t>best</w:t>
      </w:r>
      <w:r>
        <w:rPr>
          <w:spacing w:val="2"/>
        </w:rPr>
        <w:t xml:space="preserve"> </w:t>
      </w:r>
      <w:r>
        <w:t>of my</w:t>
      </w:r>
      <w:r>
        <w:rPr>
          <w:spacing w:val="-5"/>
        </w:rPr>
        <w:t xml:space="preserve"> </w:t>
      </w:r>
      <w:r>
        <w:rPr>
          <w:spacing w:val="-1"/>
        </w:rPr>
        <w:t>ability.</w:t>
      </w:r>
      <w:r>
        <w:rPr>
          <w:spacing w:val="2"/>
        </w:rPr>
        <w:t xml:space="preserve"> </w:t>
      </w:r>
      <w:r>
        <w:rPr>
          <w:spacing w:val="-1"/>
        </w:rPr>
        <w:t>-------.</w:t>
      </w:r>
      <w:r>
        <w:rPr>
          <w:spacing w:val="83"/>
        </w:rPr>
        <w:t xml:space="preserve"> </w:t>
      </w:r>
      <w:r>
        <w:t>This</w:t>
      </w:r>
      <w:r>
        <w:rPr>
          <w:spacing w:val="2"/>
        </w:rPr>
        <w:t xml:space="preserve"> </w:t>
      </w:r>
      <w:r>
        <w:t>I</w:t>
      </w:r>
      <w:r>
        <w:rPr>
          <w:spacing w:val="-6"/>
        </w:rPr>
        <w:t xml:space="preserve"> </w:t>
      </w:r>
      <w:r>
        <w:t>freely</w:t>
      </w:r>
      <w:r>
        <w:rPr>
          <w:spacing w:val="-5"/>
        </w:rPr>
        <w:t xml:space="preserve"> </w:t>
      </w:r>
      <w:r>
        <w:t>pledge,</w:t>
      </w:r>
      <w:r>
        <w:rPr>
          <w:spacing w:val="1"/>
        </w:rPr>
        <w:t xml:space="preserve"> </w:t>
      </w:r>
      <w:r>
        <w:rPr>
          <w:spacing w:val="-1"/>
        </w:rPr>
        <w:t>------- as</w:t>
      </w:r>
      <w:r>
        <w:t xml:space="preserve"> a</w:t>
      </w:r>
      <w:r>
        <w:rPr>
          <w:spacing w:val="1"/>
        </w:rPr>
        <w:t xml:space="preserve"> </w:t>
      </w:r>
      <w:r>
        <w:rPr>
          <w:spacing w:val="-1"/>
        </w:rPr>
        <w:t>citizen</w:t>
      </w:r>
      <w:r>
        <w:t xml:space="preserve"> of </w:t>
      </w:r>
      <w:r>
        <w:rPr>
          <w:spacing w:val="-1"/>
        </w:rPr>
        <w:t xml:space="preserve">our </w:t>
      </w:r>
      <w:r>
        <w:t xml:space="preserve">United </w:t>
      </w:r>
      <w:r>
        <w:rPr>
          <w:spacing w:val="-1"/>
        </w:rPr>
        <w:t>States</w:t>
      </w:r>
      <w:r>
        <w:t xml:space="preserve"> of </w:t>
      </w:r>
      <w:r>
        <w:rPr>
          <w:spacing w:val="-1"/>
        </w:rPr>
        <w:t>America,</w:t>
      </w:r>
      <w:r>
        <w:t xml:space="preserve"> </w:t>
      </w:r>
      <w:r>
        <w:rPr>
          <w:spacing w:val="-1"/>
        </w:rPr>
        <w:t>------- and</w:t>
      </w:r>
      <w:r>
        <w:t xml:space="preserve"> on </w:t>
      </w:r>
      <w:r>
        <w:rPr>
          <w:spacing w:val="2"/>
        </w:rPr>
        <w:t>my</w:t>
      </w:r>
      <w:r>
        <w:rPr>
          <w:spacing w:val="-5"/>
        </w:rPr>
        <w:t xml:space="preserve"> </w:t>
      </w:r>
      <w:r>
        <w:rPr>
          <w:spacing w:val="-1"/>
        </w:rPr>
        <w:t>honor,</w:t>
      </w:r>
      <w:r>
        <w:rPr>
          <w:spacing w:val="3"/>
        </w:rPr>
        <w:t xml:space="preserve"> </w:t>
      </w:r>
      <w:r>
        <w:rPr>
          <w:spacing w:val="-1"/>
        </w:rPr>
        <w:t>----</w:t>
      </w:r>
    </w:p>
    <w:p w:rsidR="0003102D" w:rsidRDefault="00330335">
      <w:pPr>
        <w:pStyle w:val="BodyText"/>
        <w:kinsoku w:val="0"/>
        <w:overflowPunct w:val="0"/>
        <w:ind w:right="490"/>
        <w:rPr>
          <w:spacing w:val="-1"/>
        </w:rPr>
      </w:pPr>
      <w:r>
        <w:rPr>
          <w:spacing w:val="-1"/>
        </w:rPr>
        <w:t>--- as</w:t>
      </w:r>
      <w:r>
        <w:rPr>
          <w:spacing w:val="2"/>
        </w:rPr>
        <w:t xml:space="preserve"> </w:t>
      </w:r>
      <w:r>
        <w:rPr>
          <w:spacing w:val="-1"/>
        </w:rPr>
        <w:t>an</w:t>
      </w:r>
      <w:r>
        <w:t xml:space="preserve"> Auxiliary</w:t>
      </w:r>
      <w:r>
        <w:rPr>
          <w:spacing w:val="-5"/>
        </w:rPr>
        <w:t xml:space="preserve"> </w:t>
      </w:r>
      <w:r>
        <w:t xml:space="preserve">Association </w:t>
      </w:r>
      <w:r>
        <w:rPr>
          <w:spacing w:val="-1"/>
        </w:rPr>
        <w:t>member.</w:t>
      </w:r>
    </w:p>
    <w:p w:rsidR="0003102D" w:rsidRDefault="0003102D">
      <w:pPr>
        <w:pStyle w:val="BodyText"/>
        <w:kinsoku w:val="0"/>
        <w:overflowPunct w:val="0"/>
        <w:ind w:left="0"/>
      </w:pPr>
    </w:p>
    <w:p w:rsidR="0003102D" w:rsidRDefault="00330335">
      <w:pPr>
        <w:pStyle w:val="BodyText"/>
        <w:kinsoku w:val="0"/>
        <w:overflowPunct w:val="0"/>
        <w:ind w:left="856"/>
      </w:pPr>
      <w:r>
        <w:t>You may</w:t>
      </w:r>
      <w:r>
        <w:rPr>
          <w:spacing w:val="-5"/>
        </w:rPr>
        <w:t xml:space="preserve"> </w:t>
      </w:r>
      <w:r>
        <w:t>lower</w:t>
      </w:r>
      <w:r>
        <w:rPr>
          <w:spacing w:val="3"/>
        </w:rPr>
        <w:t xml:space="preserve"> </w:t>
      </w:r>
      <w:r>
        <w:rPr>
          <w:spacing w:val="-2"/>
        </w:rPr>
        <w:t>your</w:t>
      </w:r>
      <w:r>
        <w:t xml:space="preserve"> hands.</w:t>
      </w:r>
    </w:p>
    <w:p w:rsidR="0003102D" w:rsidRDefault="0003102D">
      <w:pPr>
        <w:pStyle w:val="BodyText"/>
        <w:kinsoku w:val="0"/>
        <w:overflowPunct w:val="0"/>
        <w:ind w:left="0"/>
      </w:pPr>
    </w:p>
    <w:p w:rsidR="0003102D" w:rsidRDefault="00330335">
      <w:pPr>
        <w:pStyle w:val="BodyText"/>
        <w:kinsoku w:val="0"/>
        <w:overflowPunct w:val="0"/>
        <w:ind w:right="173" w:firstLine="720"/>
        <w:rPr>
          <w:spacing w:val="-2"/>
        </w:rPr>
      </w:pPr>
      <w:r>
        <w:rPr>
          <w:spacing w:val="-1"/>
        </w:rPr>
        <w:t xml:space="preserve">Officers </w:t>
      </w:r>
      <w:r>
        <w:t>-</w:t>
      </w:r>
      <w:r>
        <w:rPr>
          <w:spacing w:val="4"/>
        </w:rPr>
        <w:t xml:space="preserve"> </w:t>
      </w:r>
      <w:r>
        <w:rPr>
          <w:spacing w:val="-2"/>
        </w:rPr>
        <w:t>your</w:t>
      </w:r>
      <w:r>
        <w:rPr>
          <w:spacing w:val="1"/>
        </w:rPr>
        <w:t xml:space="preserve"> </w:t>
      </w:r>
      <w:r>
        <w:rPr>
          <w:spacing w:val="-1"/>
        </w:rPr>
        <w:t>fellow</w:t>
      </w:r>
      <w:r>
        <w:t xml:space="preserve"> </w:t>
      </w:r>
      <w:r>
        <w:rPr>
          <w:spacing w:val="-1"/>
        </w:rPr>
        <w:t>members</w:t>
      </w:r>
      <w:r>
        <w:t xml:space="preserve"> </w:t>
      </w:r>
      <w:r>
        <w:rPr>
          <w:spacing w:val="-1"/>
        </w:rPr>
        <w:t>have</w:t>
      </w:r>
      <w:r>
        <w:rPr>
          <w:spacing w:val="1"/>
        </w:rPr>
        <w:t xml:space="preserve"> </w:t>
      </w:r>
      <w:r>
        <w:rPr>
          <w:spacing w:val="-1"/>
        </w:rPr>
        <w:t>elected</w:t>
      </w:r>
      <w:r>
        <w:rPr>
          <w:spacing w:val="4"/>
        </w:rPr>
        <w:t xml:space="preserve"> </w:t>
      </w:r>
      <w:r>
        <w:rPr>
          <w:spacing w:val="-2"/>
        </w:rPr>
        <w:t>you</w:t>
      </w:r>
      <w:r>
        <w:t xml:space="preserve"> </w:t>
      </w:r>
      <w:r>
        <w:rPr>
          <w:spacing w:val="1"/>
        </w:rPr>
        <w:t>to</w:t>
      </w:r>
      <w:r>
        <w:t xml:space="preserve"> a</w:t>
      </w:r>
      <w:r>
        <w:rPr>
          <w:spacing w:val="-1"/>
        </w:rPr>
        <w:t xml:space="preserve"> </w:t>
      </w:r>
      <w:r>
        <w:t>position of</w:t>
      </w:r>
      <w:r>
        <w:rPr>
          <w:spacing w:val="-1"/>
        </w:rPr>
        <w:t xml:space="preserve"> honor,</w:t>
      </w:r>
      <w:r>
        <w:t xml:space="preserve"> trust and</w:t>
      </w:r>
      <w:r>
        <w:rPr>
          <w:spacing w:val="63"/>
        </w:rPr>
        <w:t xml:space="preserve"> </w:t>
      </w:r>
      <w:r>
        <w:rPr>
          <w:spacing w:val="-1"/>
        </w:rPr>
        <w:t>responsibility.</w:t>
      </w:r>
      <w:r>
        <w:t xml:space="preserve">  Please</w:t>
      </w:r>
      <w:r>
        <w:rPr>
          <w:spacing w:val="-1"/>
        </w:rPr>
        <w:t xml:space="preserve"> </w:t>
      </w:r>
      <w:r>
        <w:t>study</w:t>
      </w:r>
      <w:r>
        <w:rPr>
          <w:spacing w:val="-5"/>
        </w:rPr>
        <w:t xml:space="preserve"> </w:t>
      </w:r>
      <w:r>
        <w:t xml:space="preserve">the Association </w:t>
      </w:r>
      <w:r>
        <w:rPr>
          <w:spacing w:val="-1"/>
        </w:rPr>
        <w:t>rules</w:t>
      </w:r>
      <w:r>
        <w:rPr>
          <w:spacing w:val="2"/>
        </w:rPr>
        <w:t xml:space="preserve"> </w:t>
      </w:r>
      <w:r>
        <w:t>governing</w:t>
      </w:r>
      <w:r>
        <w:rPr>
          <w:spacing w:val="2"/>
        </w:rPr>
        <w:t xml:space="preserve"> </w:t>
      </w:r>
      <w:r>
        <w:rPr>
          <w:spacing w:val="-2"/>
        </w:rPr>
        <w:t>your</w:t>
      </w:r>
      <w:r>
        <w:t xml:space="preserve"> </w:t>
      </w:r>
      <w:r>
        <w:rPr>
          <w:spacing w:val="-1"/>
        </w:rPr>
        <w:t>position</w:t>
      </w:r>
      <w:r>
        <w:t xml:space="preserve"> so</w:t>
      </w:r>
      <w:r>
        <w:rPr>
          <w:spacing w:val="2"/>
        </w:rPr>
        <w:t xml:space="preserve"> </w:t>
      </w:r>
      <w:r>
        <w:rPr>
          <w:spacing w:val="-2"/>
        </w:rPr>
        <w:t>you</w:t>
      </w:r>
      <w:r>
        <w:t xml:space="preserve"> </w:t>
      </w:r>
      <w:r>
        <w:rPr>
          <w:spacing w:val="2"/>
        </w:rPr>
        <w:t>may</w:t>
      </w:r>
      <w:r>
        <w:rPr>
          <w:spacing w:val="-5"/>
        </w:rPr>
        <w:t xml:space="preserve"> </w:t>
      </w:r>
      <w:r>
        <w:t>intelligently</w:t>
      </w:r>
      <w:r>
        <w:rPr>
          <w:spacing w:val="60"/>
        </w:rPr>
        <w:t xml:space="preserve"> </w:t>
      </w:r>
      <w:r>
        <w:rPr>
          <w:spacing w:val="-1"/>
        </w:rPr>
        <w:t xml:space="preserve">discharge </w:t>
      </w:r>
      <w:r>
        <w:t>the duties</w:t>
      </w:r>
      <w:r>
        <w:rPr>
          <w:spacing w:val="4"/>
        </w:rPr>
        <w:t xml:space="preserve"> </w:t>
      </w:r>
      <w:r>
        <w:rPr>
          <w:spacing w:val="-2"/>
        </w:rPr>
        <w:t>you</w:t>
      </w:r>
      <w:r>
        <w:rPr>
          <w:spacing w:val="2"/>
        </w:rPr>
        <w:t xml:space="preserve"> </w:t>
      </w:r>
      <w:r>
        <w:rPr>
          <w:spacing w:val="-1"/>
        </w:rPr>
        <w:t xml:space="preserve">have </w:t>
      </w:r>
      <w:r>
        <w:t xml:space="preserve">now </w:t>
      </w:r>
      <w:r>
        <w:rPr>
          <w:spacing w:val="-1"/>
        </w:rPr>
        <w:t>assumed.</w:t>
      </w:r>
      <w:r>
        <w:t xml:space="preserve"> </w:t>
      </w:r>
      <w:r>
        <w:rPr>
          <w:spacing w:val="4"/>
        </w:rPr>
        <w:t xml:space="preserve"> </w:t>
      </w:r>
      <w:r>
        <w:t>I</w:t>
      </w:r>
      <w:r>
        <w:rPr>
          <w:spacing w:val="-4"/>
        </w:rPr>
        <w:t xml:space="preserve"> </w:t>
      </w:r>
      <w:r>
        <w:rPr>
          <w:spacing w:val="-1"/>
        </w:rPr>
        <w:t>congratulate</w:t>
      </w:r>
      <w:r>
        <w:rPr>
          <w:spacing w:val="4"/>
        </w:rPr>
        <w:t xml:space="preserve"> </w:t>
      </w:r>
      <w:r>
        <w:rPr>
          <w:spacing w:val="-2"/>
        </w:rPr>
        <w:t>you.</w:t>
      </w:r>
    </w:p>
    <w:p w:rsidR="0003102D" w:rsidRDefault="0003102D">
      <w:pPr>
        <w:pStyle w:val="BodyText"/>
        <w:kinsoku w:val="0"/>
        <w:overflowPunct w:val="0"/>
        <w:ind w:left="0"/>
      </w:pPr>
    </w:p>
    <w:p w:rsidR="0003102D" w:rsidRDefault="00330335">
      <w:pPr>
        <w:pStyle w:val="BodyText"/>
        <w:kinsoku w:val="0"/>
        <w:overflowPunct w:val="0"/>
        <w:ind w:right="173" w:firstLine="720"/>
      </w:pPr>
      <w:r>
        <w:t>Mr</w:t>
      </w:r>
      <w:r>
        <w:rPr>
          <w:spacing w:val="-1"/>
        </w:rPr>
        <w:t xml:space="preserve"> </w:t>
      </w:r>
      <w:r>
        <w:rPr>
          <w:b/>
          <w:bCs/>
        </w:rPr>
        <w:t xml:space="preserve">/ </w:t>
      </w:r>
      <w:r>
        <w:rPr>
          <w:spacing w:val="-1"/>
        </w:rPr>
        <w:t>Madam</w:t>
      </w:r>
      <w:r>
        <w:t xml:space="preserve"> </w:t>
      </w:r>
      <w:r>
        <w:rPr>
          <w:spacing w:val="-1"/>
        </w:rPr>
        <w:t>President,</w:t>
      </w:r>
      <w:r>
        <w:t xml:space="preserve"> this </w:t>
      </w:r>
      <w:r>
        <w:rPr>
          <w:spacing w:val="-1"/>
        </w:rPr>
        <w:t>Association</w:t>
      </w:r>
      <w:r>
        <w:t xml:space="preserve"> is </w:t>
      </w:r>
      <w:r>
        <w:rPr>
          <w:spacing w:val="-1"/>
        </w:rPr>
        <w:t>about</w:t>
      </w:r>
      <w:r>
        <w:t xml:space="preserve"> to be</w:t>
      </w:r>
      <w:r>
        <w:rPr>
          <w:spacing w:val="-1"/>
        </w:rPr>
        <w:t xml:space="preserve"> placed</w:t>
      </w:r>
      <w:r>
        <w:t xml:space="preserve"> in</w:t>
      </w:r>
      <w:r>
        <w:rPr>
          <w:spacing w:val="5"/>
        </w:rPr>
        <w:t xml:space="preserve"> </w:t>
      </w:r>
      <w:r>
        <w:rPr>
          <w:spacing w:val="-2"/>
        </w:rPr>
        <w:t>your</w:t>
      </w:r>
      <w:r>
        <w:rPr>
          <w:spacing w:val="1"/>
        </w:rPr>
        <w:t xml:space="preserve"> </w:t>
      </w:r>
      <w:r>
        <w:t>charge.</w:t>
      </w:r>
      <w:r>
        <w:rPr>
          <w:spacing w:val="60"/>
        </w:rPr>
        <w:t xml:space="preserve"> </w:t>
      </w:r>
      <w:r>
        <w:t>The</w:t>
      </w:r>
      <w:r>
        <w:rPr>
          <w:spacing w:val="-2"/>
        </w:rPr>
        <w:t xml:space="preserve"> </w:t>
      </w:r>
      <w:r>
        <w:t>harmony</w:t>
      </w:r>
      <w:r>
        <w:rPr>
          <w:spacing w:val="67"/>
        </w:rPr>
        <w:t xml:space="preserve"> </w:t>
      </w:r>
      <w:r>
        <w:rPr>
          <w:spacing w:val="-1"/>
        </w:rPr>
        <w:t>and</w:t>
      </w:r>
      <w:r>
        <w:t xml:space="preserve"> </w:t>
      </w:r>
      <w:r>
        <w:rPr>
          <w:spacing w:val="-1"/>
        </w:rPr>
        <w:t>progress</w:t>
      </w:r>
      <w:r>
        <w:t xml:space="preserve"> </w:t>
      </w:r>
      <w:r>
        <w:rPr>
          <w:spacing w:val="1"/>
        </w:rPr>
        <w:t>of</w:t>
      </w:r>
      <w:r>
        <w:t xml:space="preserve"> its </w:t>
      </w:r>
      <w:r>
        <w:rPr>
          <w:spacing w:val="-1"/>
        </w:rPr>
        <w:t>affairs</w:t>
      </w:r>
      <w:r>
        <w:t xml:space="preserve"> </w:t>
      </w:r>
      <w:r>
        <w:rPr>
          <w:spacing w:val="-1"/>
        </w:rPr>
        <w:t>will</w:t>
      </w:r>
      <w:r>
        <w:t xml:space="preserve"> </w:t>
      </w:r>
      <w:r>
        <w:rPr>
          <w:spacing w:val="-1"/>
        </w:rPr>
        <w:t>depend</w:t>
      </w:r>
      <w:r>
        <w:t xml:space="preserve"> upon</w:t>
      </w:r>
      <w:r>
        <w:rPr>
          <w:spacing w:val="2"/>
        </w:rPr>
        <w:t xml:space="preserve"> </w:t>
      </w:r>
      <w:r>
        <w:rPr>
          <w:spacing w:val="-1"/>
        </w:rPr>
        <w:t>your</w:t>
      </w:r>
      <w:r>
        <w:t xml:space="preserve"> </w:t>
      </w:r>
      <w:r>
        <w:rPr>
          <w:spacing w:val="-1"/>
        </w:rPr>
        <w:t>leadership.</w:t>
      </w:r>
      <w:r>
        <w:rPr>
          <w:spacing w:val="60"/>
        </w:rPr>
        <w:t xml:space="preserve"> </w:t>
      </w:r>
      <w:r>
        <w:t xml:space="preserve">Your </w:t>
      </w:r>
      <w:r>
        <w:rPr>
          <w:spacing w:val="-1"/>
        </w:rPr>
        <w:t>fellow</w:t>
      </w:r>
      <w:r>
        <w:rPr>
          <w:spacing w:val="5"/>
        </w:rPr>
        <w:t xml:space="preserve"> </w:t>
      </w:r>
      <w:r>
        <w:rPr>
          <w:spacing w:val="-1"/>
        </w:rPr>
        <w:t xml:space="preserve">members have </w:t>
      </w:r>
      <w:r>
        <w:t>honored</w:t>
      </w:r>
      <w:r>
        <w:rPr>
          <w:spacing w:val="79"/>
        </w:rPr>
        <w:t xml:space="preserve"> </w:t>
      </w:r>
      <w:r>
        <w:rPr>
          <w:spacing w:val="-1"/>
        </w:rPr>
        <w:t>you</w:t>
      </w:r>
      <w:r>
        <w:t xml:space="preserve"> </w:t>
      </w:r>
      <w:r>
        <w:rPr>
          <w:spacing w:val="2"/>
        </w:rPr>
        <w:t>by</w:t>
      </w:r>
      <w:r>
        <w:rPr>
          <w:spacing w:val="-5"/>
        </w:rPr>
        <w:t xml:space="preserve"> </w:t>
      </w:r>
      <w:r>
        <w:t>electing</w:t>
      </w:r>
      <w:r>
        <w:rPr>
          <w:spacing w:val="2"/>
        </w:rPr>
        <w:t xml:space="preserve"> </w:t>
      </w:r>
      <w:r>
        <w:rPr>
          <w:spacing w:val="-2"/>
        </w:rPr>
        <w:t>you</w:t>
      </w:r>
      <w:r>
        <w:t xml:space="preserve"> to the</w:t>
      </w:r>
      <w:r>
        <w:rPr>
          <w:spacing w:val="-1"/>
        </w:rPr>
        <w:t xml:space="preserve"> highest</w:t>
      </w:r>
      <w:r>
        <w:t xml:space="preserve"> </w:t>
      </w:r>
      <w:r>
        <w:rPr>
          <w:spacing w:val="-1"/>
        </w:rPr>
        <w:t>office</w:t>
      </w:r>
      <w:r>
        <w:rPr>
          <w:spacing w:val="-2"/>
        </w:rPr>
        <w:t xml:space="preserve"> </w:t>
      </w:r>
      <w:r>
        <w:rPr>
          <w:spacing w:val="1"/>
        </w:rPr>
        <w:t>of</w:t>
      </w:r>
      <w:r>
        <w:rPr>
          <w:spacing w:val="3"/>
        </w:rPr>
        <w:t xml:space="preserve"> </w:t>
      </w:r>
      <w:r>
        <w:rPr>
          <w:spacing w:val="-2"/>
        </w:rPr>
        <w:t>your</w:t>
      </w:r>
      <w:r>
        <w:rPr>
          <w:spacing w:val="1"/>
        </w:rPr>
        <w:t xml:space="preserve"> </w:t>
      </w:r>
      <w:r>
        <w:rPr>
          <w:spacing w:val="-1"/>
        </w:rPr>
        <w:t>Association.</w:t>
      </w:r>
      <w:r>
        <w:t xml:space="preserve">  They</w:t>
      </w:r>
      <w:r>
        <w:rPr>
          <w:spacing w:val="-5"/>
        </w:rPr>
        <w:t xml:space="preserve"> </w:t>
      </w:r>
      <w:r>
        <w:rPr>
          <w:spacing w:val="-1"/>
        </w:rPr>
        <w:t>have</w:t>
      </w:r>
      <w:r>
        <w:rPr>
          <w:spacing w:val="1"/>
        </w:rPr>
        <w:t xml:space="preserve"> </w:t>
      </w:r>
      <w:r>
        <w:rPr>
          <w:spacing w:val="-1"/>
        </w:rPr>
        <w:t>placed</w:t>
      </w:r>
      <w:r>
        <w:rPr>
          <w:spacing w:val="4"/>
        </w:rPr>
        <w:t xml:space="preserve"> </w:t>
      </w:r>
      <w:r>
        <w:t>their</w:t>
      </w:r>
      <w:r>
        <w:rPr>
          <w:spacing w:val="-1"/>
        </w:rPr>
        <w:t xml:space="preserve"> </w:t>
      </w:r>
      <w:r>
        <w:t>trust and</w:t>
      </w:r>
      <w:r>
        <w:rPr>
          <w:spacing w:val="1"/>
        </w:rPr>
        <w:t xml:space="preserve"> </w:t>
      </w:r>
      <w:r>
        <w:t>faith</w:t>
      </w:r>
      <w:r>
        <w:rPr>
          <w:spacing w:val="74"/>
        </w:rPr>
        <w:t xml:space="preserve"> </w:t>
      </w:r>
      <w:r>
        <w:t>in</w:t>
      </w:r>
      <w:r>
        <w:rPr>
          <w:spacing w:val="2"/>
        </w:rPr>
        <w:t xml:space="preserve"> </w:t>
      </w:r>
      <w:r>
        <w:rPr>
          <w:spacing w:val="-2"/>
        </w:rPr>
        <w:t>you</w:t>
      </w:r>
      <w:r>
        <w:t xml:space="preserve"> </w:t>
      </w:r>
      <w:r>
        <w:rPr>
          <w:spacing w:val="-1"/>
        </w:rPr>
        <w:t>and</w:t>
      </w:r>
      <w:r>
        <w:rPr>
          <w:spacing w:val="4"/>
        </w:rPr>
        <w:t xml:space="preserve"> </w:t>
      </w:r>
      <w:r>
        <w:rPr>
          <w:spacing w:val="-2"/>
        </w:rPr>
        <w:t>you</w:t>
      </w:r>
      <w:r>
        <w:t xml:space="preserve"> owe</w:t>
      </w:r>
      <w:r>
        <w:rPr>
          <w:spacing w:val="-1"/>
        </w:rPr>
        <w:t xml:space="preserve"> </w:t>
      </w:r>
      <w:r>
        <w:t>them</w:t>
      </w:r>
      <w:r>
        <w:rPr>
          <w:spacing w:val="2"/>
        </w:rPr>
        <w:t xml:space="preserve"> </w:t>
      </w:r>
      <w:r>
        <w:t>a</w:t>
      </w:r>
      <w:r>
        <w:rPr>
          <w:spacing w:val="-1"/>
        </w:rPr>
        <w:t xml:space="preserve"> solemn</w:t>
      </w:r>
      <w:r>
        <w:t xml:space="preserve"> </w:t>
      </w:r>
      <w:r>
        <w:rPr>
          <w:spacing w:val="-1"/>
        </w:rPr>
        <w:t>obligation</w:t>
      </w:r>
      <w:r>
        <w:t xml:space="preserve"> to </w:t>
      </w:r>
      <w:r>
        <w:rPr>
          <w:spacing w:val="-1"/>
        </w:rPr>
        <w:t>perform</w:t>
      </w:r>
      <w:r>
        <w:t xml:space="preserve"> the</w:t>
      </w:r>
      <w:r>
        <w:rPr>
          <w:spacing w:val="-1"/>
        </w:rPr>
        <w:t xml:space="preserve"> duties</w:t>
      </w:r>
      <w:r>
        <w:t xml:space="preserve"> of</w:t>
      </w:r>
      <w:r>
        <w:rPr>
          <w:spacing w:val="4"/>
        </w:rPr>
        <w:t xml:space="preserve"> </w:t>
      </w:r>
      <w:r>
        <w:rPr>
          <w:spacing w:val="-1"/>
        </w:rPr>
        <w:t>your</w:t>
      </w:r>
      <w:r>
        <w:rPr>
          <w:spacing w:val="1"/>
        </w:rPr>
        <w:t xml:space="preserve"> </w:t>
      </w:r>
      <w:r>
        <w:rPr>
          <w:spacing w:val="-1"/>
        </w:rPr>
        <w:t>office</w:t>
      </w:r>
      <w:r>
        <w:t xml:space="preserve"> </w:t>
      </w:r>
      <w:r>
        <w:rPr>
          <w:spacing w:val="-1"/>
        </w:rPr>
        <w:t>as</w:t>
      </w:r>
      <w:r>
        <w:t xml:space="preserve"> an </w:t>
      </w:r>
      <w:r>
        <w:rPr>
          <w:spacing w:val="-1"/>
        </w:rPr>
        <w:t>obedient</w:t>
      </w:r>
      <w:r>
        <w:rPr>
          <w:spacing w:val="79"/>
        </w:rPr>
        <w:t xml:space="preserve"> </w:t>
      </w:r>
      <w:r>
        <w:rPr>
          <w:spacing w:val="-1"/>
        </w:rPr>
        <w:t>servant</w:t>
      </w:r>
      <w:r>
        <w:t xml:space="preserve"> and not its master.</w:t>
      </w:r>
    </w:p>
    <w:p w:rsidR="0003102D" w:rsidRDefault="0003102D">
      <w:pPr>
        <w:pStyle w:val="BodyText"/>
        <w:kinsoku w:val="0"/>
        <w:overflowPunct w:val="0"/>
        <w:spacing w:before="10"/>
        <w:ind w:left="0"/>
        <w:rPr>
          <w:sz w:val="35"/>
          <w:szCs w:val="35"/>
        </w:rPr>
      </w:pPr>
    </w:p>
    <w:p w:rsidR="0003102D" w:rsidRDefault="00330335">
      <w:pPr>
        <w:pStyle w:val="BodyText"/>
        <w:kinsoku w:val="0"/>
        <w:overflowPunct w:val="0"/>
        <w:ind w:left="856"/>
        <w:rPr>
          <w:spacing w:val="-1"/>
        </w:rPr>
      </w:pPr>
      <w:r>
        <w:t>I</w:t>
      </w:r>
      <w:r>
        <w:rPr>
          <w:spacing w:val="-4"/>
        </w:rPr>
        <w:t xml:space="preserve"> </w:t>
      </w:r>
      <w:r>
        <w:t>place</w:t>
      </w:r>
      <w:r>
        <w:rPr>
          <w:spacing w:val="-1"/>
        </w:rPr>
        <w:t xml:space="preserve"> </w:t>
      </w:r>
      <w:r>
        <w:t>this</w:t>
      </w:r>
      <w:r>
        <w:rPr>
          <w:spacing w:val="2"/>
        </w:rPr>
        <w:t xml:space="preserve"> </w:t>
      </w:r>
      <w:r>
        <w:rPr>
          <w:spacing w:val="-1"/>
        </w:rPr>
        <w:t>gavel</w:t>
      </w:r>
      <w:r>
        <w:t xml:space="preserve"> in</w:t>
      </w:r>
      <w:r>
        <w:rPr>
          <w:spacing w:val="2"/>
        </w:rPr>
        <w:t xml:space="preserve"> </w:t>
      </w:r>
      <w:r>
        <w:rPr>
          <w:spacing w:val="-2"/>
        </w:rPr>
        <w:t>your</w:t>
      </w:r>
      <w:r>
        <w:rPr>
          <w:spacing w:val="1"/>
        </w:rPr>
        <w:t xml:space="preserve"> </w:t>
      </w:r>
      <w:r>
        <w:rPr>
          <w:spacing w:val="-1"/>
        </w:rPr>
        <w:t>hands.</w:t>
      </w:r>
    </w:p>
    <w:p w:rsidR="0003102D" w:rsidRDefault="0003102D">
      <w:pPr>
        <w:pStyle w:val="BodyText"/>
        <w:kinsoku w:val="0"/>
        <w:overflowPunct w:val="0"/>
        <w:spacing w:before="1"/>
        <w:ind w:left="0"/>
      </w:pPr>
    </w:p>
    <w:p w:rsidR="0003102D" w:rsidRDefault="00330335">
      <w:pPr>
        <w:pStyle w:val="BodyText"/>
        <w:kinsoku w:val="0"/>
        <w:overflowPunct w:val="0"/>
        <w:ind w:left="856"/>
        <w:rPr>
          <w:spacing w:val="-1"/>
        </w:rPr>
      </w:pPr>
      <w:r>
        <w:rPr>
          <w:spacing w:val="-2"/>
        </w:rPr>
        <w:t>It</w:t>
      </w:r>
      <w:r>
        <w:t xml:space="preserve"> is the </w:t>
      </w:r>
      <w:r>
        <w:rPr>
          <w:spacing w:val="-1"/>
        </w:rPr>
        <w:t>emblem</w:t>
      </w:r>
      <w:r>
        <w:t xml:space="preserve"> of</w:t>
      </w:r>
      <w:r>
        <w:rPr>
          <w:spacing w:val="4"/>
        </w:rPr>
        <w:t xml:space="preserve"> </w:t>
      </w:r>
      <w:r>
        <w:rPr>
          <w:spacing w:val="-1"/>
        </w:rPr>
        <w:t>your</w:t>
      </w:r>
      <w:r>
        <w:rPr>
          <w:spacing w:val="1"/>
        </w:rPr>
        <w:t xml:space="preserve"> </w:t>
      </w:r>
      <w:r>
        <w:rPr>
          <w:spacing w:val="-1"/>
        </w:rPr>
        <w:t>authority.</w:t>
      </w:r>
      <w:r>
        <w:t xml:space="preserve">  You</w:t>
      </w:r>
      <w:r>
        <w:rPr>
          <w:spacing w:val="1"/>
        </w:rPr>
        <w:t xml:space="preserve"> </w:t>
      </w:r>
      <w:r>
        <w:rPr>
          <w:spacing w:val="-1"/>
        </w:rPr>
        <w:t>are</w:t>
      </w:r>
      <w:r>
        <w:t xml:space="preserve"> admonished to use it wisely</w:t>
      </w:r>
      <w:r>
        <w:rPr>
          <w:spacing w:val="-5"/>
        </w:rPr>
        <w:t xml:space="preserve"> </w:t>
      </w:r>
      <w:r>
        <w:rPr>
          <w:spacing w:val="1"/>
        </w:rPr>
        <w:t>and</w:t>
      </w:r>
      <w:r>
        <w:t xml:space="preserve"> </w:t>
      </w:r>
      <w:r>
        <w:rPr>
          <w:spacing w:val="-1"/>
        </w:rPr>
        <w:t>impartially.</w:t>
      </w:r>
    </w:p>
    <w:p w:rsidR="0003102D" w:rsidRDefault="00330335">
      <w:pPr>
        <w:pStyle w:val="BodyText"/>
        <w:kinsoku w:val="0"/>
        <w:overflowPunct w:val="0"/>
        <w:ind w:right="205"/>
        <w:rPr>
          <w:spacing w:val="-1"/>
        </w:rPr>
      </w:pPr>
      <w:r>
        <w:t>Study</w:t>
      </w:r>
      <w:r>
        <w:rPr>
          <w:spacing w:val="-8"/>
        </w:rPr>
        <w:t xml:space="preserve"> </w:t>
      </w:r>
      <w:r>
        <w:t>the</w:t>
      </w:r>
      <w:r>
        <w:rPr>
          <w:spacing w:val="-1"/>
        </w:rPr>
        <w:t xml:space="preserve"> rules</w:t>
      </w:r>
      <w:r>
        <w:rPr>
          <w:spacing w:val="1"/>
        </w:rPr>
        <w:t xml:space="preserve"> </w:t>
      </w:r>
      <w:r>
        <w:rPr>
          <w:spacing w:val="-1"/>
        </w:rPr>
        <w:t>governing</w:t>
      </w:r>
      <w:r>
        <w:rPr>
          <w:spacing w:val="1"/>
        </w:rPr>
        <w:t xml:space="preserve"> </w:t>
      </w:r>
      <w:r>
        <w:rPr>
          <w:spacing w:val="-2"/>
        </w:rPr>
        <w:t>your</w:t>
      </w:r>
      <w:r>
        <w:rPr>
          <w:spacing w:val="4"/>
        </w:rPr>
        <w:t xml:space="preserve"> </w:t>
      </w:r>
      <w:r>
        <w:rPr>
          <w:spacing w:val="-1"/>
        </w:rPr>
        <w:t>Association</w:t>
      </w:r>
      <w:r>
        <w:t xml:space="preserve"> </w:t>
      </w:r>
      <w:r>
        <w:rPr>
          <w:spacing w:val="-1"/>
        </w:rPr>
        <w:t>and</w:t>
      </w:r>
      <w:r>
        <w:t xml:space="preserve"> the</w:t>
      </w:r>
      <w:r>
        <w:rPr>
          <w:spacing w:val="-1"/>
        </w:rPr>
        <w:t xml:space="preserve"> rules</w:t>
      </w:r>
      <w:r>
        <w:rPr>
          <w:spacing w:val="1"/>
        </w:rPr>
        <w:t xml:space="preserve"> </w:t>
      </w:r>
      <w:r>
        <w:rPr>
          <w:spacing w:val="-1"/>
        </w:rPr>
        <w:t>governing</w:t>
      </w:r>
      <w:r>
        <w:rPr>
          <w:spacing w:val="-2"/>
        </w:rPr>
        <w:t xml:space="preserve"> </w:t>
      </w:r>
      <w:r>
        <w:t>parliamentary</w:t>
      </w:r>
      <w:r>
        <w:rPr>
          <w:spacing w:val="-5"/>
        </w:rPr>
        <w:t xml:space="preserve"> </w:t>
      </w:r>
      <w:r>
        <w:rPr>
          <w:spacing w:val="-1"/>
        </w:rPr>
        <w:t>procedure</w:t>
      </w:r>
      <w:r>
        <w:rPr>
          <w:spacing w:val="-2"/>
        </w:rPr>
        <w:t xml:space="preserve"> </w:t>
      </w:r>
      <w:r>
        <w:t>so</w:t>
      </w:r>
      <w:r>
        <w:rPr>
          <w:spacing w:val="4"/>
        </w:rPr>
        <w:t xml:space="preserve"> </w:t>
      </w:r>
      <w:r>
        <w:rPr>
          <w:spacing w:val="-1"/>
        </w:rPr>
        <w:t>you</w:t>
      </w:r>
      <w:r>
        <w:rPr>
          <w:spacing w:val="106"/>
        </w:rPr>
        <w:t xml:space="preserve"> </w:t>
      </w:r>
      <w:r>
        <w:t>will be</w:t>
      </w:r>
      <w:r>
        <w:rPr>
          <w:spacing w:val="-1"/>
        </w:rPr>
        <w:t xml:space="preserve"> able</w:t>
      </w:r>
      <w:r>
        <w:t xml:space="preserve"> to </w:t>
      </w:r>
      <w:r>
        <w:rPr>
          <w:spacing w:val="-1"/>
        </w:rPr>
        <w:t>discharge</w:t>
      </w:r>
      <w:r>
        <w:rPr>
          <w:spacing w:val="1"/>
        </w:rPr>
        <w:t xml:space="preserve"> </w:t>
      </w:r>
      <w:r>
        <w:t xml:space="preserve">the </w:t>
      </w:r>
      <w:r>
        <w:rPr>
          <w:spacing w:val="-1"/>
        </w:rPr>
        <w:t>rules</w:t>
      </w:r>
      <w:r>
        <w:t xml:space="preserve"> </w:t>
      </w:r>
      <w:r>
        <w:rPr>
          <w:spacing w:val="-1"/>
        </w:rPr>
        <w:t>and</w:t>
      </w:r>
      <w:r>
        <w:t xml:space="preserve"> rituals of</w:t>
      </w:r>
      <w:r>
        <w:rPr>
          <w:spacing w:val="3"/>
        </w:rPr>
        <w:t xml:space="preserve"> </w:t>
      </w:r>
      <w:r>
        <w:rPr>
          <w:spacing w:val="-1"/>
        </w:rPr>
        <w:t>your Association</w:t>
      </w:r>
      <w:r>
        <w:t xml:space="preserve"> and </w:t>
      </w:r>
      <w:r>
        <w:rPr>
          <w:spacing w:val="-1"/>
        </w:rPr>
        <w:t>pass</w:t>
      </w:r>
      <w:r>
        <w:t xml:space="preserve"> </w:t>
      </w:r>
      <w:r>
        <w:rPr>
          <w:spacing w:val="1"/>
        </w:rPr>
        <w:t>on</w:t>
      </w:r>
      <w:r>
        <w:t xml:space="preserve"> </w:t>
      </w:r>
      <w:r>
        <w:rPr>
          <w:spacing w:val="-1"/>
        </w:rPr>
        <w:t>rules</w:t>
      </w:r>
      <w:r>
        <w:t xml:space="preserve"> </w:t>
      </w:r>
      <w:r>
        <w:rPr>
          <w:spacing w:val="-1"/>
        </w:rPr>
        <w:t>governing</w:t>
      </w:r>
      <w:r>
        <w:rPr>
          <w:spacing w:val="79"/>
        </w:rPr>
        <w:t xml:space="preserve"> </w:t>
      </w:r>
      <w:r>
        <w:rPr>
          <w:spacing w:val="-1"/>
        </w:rPr>
        <w:t>debates.</w:t>
      </w:r>
      <w:r>
        <w:t xml:space="preserve">  </w:t>
      </w:r>
      <w:r>
        <w:rPr>
          <w:spacing w:val="-1"/>
        </w:rPr>
        <w:t>Your</w:t>
      </w:r>
      <w:r>
        <w:t xml:space="preserve"> </w:t>
      </w:r>
      <w:r>
        <w:rPr>
          <w:spacing w:val="1"/>
        </w:rPr>
        <w:t>duty</w:t>
      </w:r>
      <w:r>
        <w:rPr>
          <w:spacing w:val="-5"/>
        </w:rPr>
        <w:t xml:space="preserve"> </w:t>
      </w:r>
      <w:r>
        <w:t>is to</w:t>
      </w:r>
      <w:r>
        <w:rPr>
          <w:spacing w:val="2"/>
        </w:rPr>
        <w:t xml:space="preserve"> </w:t>
      </w:r>
      <w:r>
        <w:rPr>
          <w:spacing w:val="-1"/>
        </w:rPr>
        <w:t>serve</w:t>
      </w:r>
      <w:r>
        <w:rPr>
          <w:spacing w:val="2"/>
        </w:rPr>
        <w:t xml:space="preserve"> </w:t>
      </w:r>
      <w:r>
        <w:rPr>
          <w:spacing w:val="-2"/>
        </w:rPr>
        <w:t>your</w:t>
      </w:r>
      <w:r>
        <w:rPr>
          <w:spacing w:val="1"/>
        </w:rPr>
        <w:t xml:space="preserve"> </w:t>
      </w:r>
      <w:r>
        <w:t xml:space="preserve">membership. </w:t>
      </w:r>
      <w:r>
        <w:rPr>
          <w:spacing w:val="2"/>
        </w:rPr>
        <w:t xml:space="preserve"> </w:t>
      </w:r>
      <w:r>
        <w:rPr>
          <w:spacing w:val="-1"/>
        </w:rPr>
        <w:t>Congratulations.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 xml:space="preserve">(Hand </w:t>
      </w:r>
      <w:r>
        <w:rPr>
          <w:spacing w:val="-1"/>
        </w:rPr>
        <w:t>shakes)</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pPr>
      <w:r>
        <w:t>I</w:t>
      </w:r>
      <w:r>
        <w:rPr>
          <w:spacing w:val="56"/>
        </w:rPr>
        <w:t xml:space="preserve"> </w:t>
      </w:r>
      <w:r>
        <w:t xml:space="preserve">now </w:t>
      </w:r>
      <w:r>
        <w:rPr>
          <w:spacing w:val="-1"/>
        </w:rPr>
        <w:t>declare</w:t>
      </w:r>
      <w:r>
        <w:rPr>
          <w:spacing w:val="-2"/>
        </w:rPr>
        <w:t xml:space="preserve"> </w:t>
      </w:r>
      <w:r>
        <w:t>the</w:t>
      </w:r>
      <w:r>
        <w:rPr>
          <w:spacing w:val="1"/>
        </w:rPr>
        <w:t xml:space="preserve"> </w:t>
      </w:r>
      <w:r>
        <w:rPr>
          <w:spacing w:val="-1"/>
        </w:rPr>
        <w:t>National</w:t>
      </w:r>
      <w:r>
        <w:t xml:space="preserve"> </w:t>
      </w:r>
      <w:r>
        <w:rPr>
          <w:spacing w:val="-1"/>
        </w:rPr>
        <w:t>Officers</w:t>
      </w:r>
      <w:r>
        <w:t xml:space="preserve"> of</w:t>
      </w:r>
      <w:r>
        <w:rPr>
          <w:spacing w:val="-2"/>
        </w:rPr>
        <w:t xml:space="preserve"> </w:t>
      </w:r>
      <w:r>
        <w:t>the</w:t>
      </w:r>
      <w:r>
        <w:rPr>
          <w:spacing w:val="1"/>
        </w:rPr>
        <w:t xml:space="preserve"> </w:t>
      </w:r>
      <w:r>
        <w:t xml:space="preserve">United </w:t>
      </w:r>
      <w:r>
        <w:rPr>
          <w:spacing w:val="-1"/>
        </w:rPr>
        <w:t>States</w:t>
      </w:r>
      <w:r>
        <w:t xml:space="preserve"> Coast </w:t>
      </w:r>
      <w:r>
        <w:rPr>
          <w:spacing w:val="-1"/>
        </w:rPr>
        <w:t>Guard</w:t>
      </w:r>
      <w:r>
        <w:t xml:space="preserve"> Chief Petty</w:t>
      </w:r>
      <w:r>
        <w:rPr>
          <w:spacing w:val="-5"/>
        </w:rPr>
        <w:t xml:space="preserve"> </w:t>
      </w:r>
      <w:r>
        <w:rPr>
          <w:spacing w:val="-1"/>
        </w:rPr>
        <w:t>Officer’s</w:t>
      </w:r>
      <w:r>
        <w:rPr>
          <w:spacing w:val="75"/>
        </w:rPr>
        <w:t xml:space="preserve"> </w:t>
      </w:r>
      <w:r>
        <w:rPr>
          <w:spacing w:val="-1"/>
        </w:rPr>
        <w:t>Association,</w:t>
      </w:r>
      <w:r>
        <w:t xml:space="preserve"> the Coast </w:t>
      </w:r>
      <w:r>
        <w:rPr>
          <w:spacing w:val="-1"/>
        </w:rPr>
        <w:t>Guard</w:t>
      </w:r>
      <w:r>
        <w:t xml:space="preserve"> </w:t>
      </w:r>
      <w:r>
        <w:rPr>
          <w:spacing w:val="-1"/>
        </w:rPr>
        <w:t>Enlisted</w:t>
      </w:r>
      <w:r>
        <w:t xml:space="preserve">  Association </w:t>
      </w:r>
      <w:r>
        <w:rPr>
          <w:spacing w:val="-1"/>
        </w:rPr>
        <w:t>and</w:t>
      </w:r>
      <w:r>
        <w:t xml:space="preserve"> the</w:t>
      </w:r>
      <w:r>
        <w:rPr>
          <w:spacing w:val="1"/>
        </w:rPr>
        <w:t xml:space="preserve"> </w:t>
      </w:r>
      <w:r>
        <w:t>Chief</w:t>
      </w:r>
      <w:r>
        <w:rPr>
          <w:spacing w:val="58"/>
        </w:rPr>
        <w:t xml:space="preserve"> </w:t>
      </w:r>
      <w:r>
        <w:t>Petty</w:t>
      </w:r>
      <w:r>
        <w:rPr>
          <w:spacing w:val="-3"/>
        </w:rPr>
        <w:t xml:space="preserve"> </w:t>
      </w:r>
      <w:r>
        <w:rPr>
          <w:spacing w:val="-1"/>
        </w:rPr>
        <w:t>Officers</w:t>
      </w:r>
      <w:r>
        <w:t xml:space="preserve"> Association</w:t>
      </w:r>
      <w:r>
        <w:rPr>
          <w:spacing w:val="61"/>
        </w:rPr>
        <w:t xml:space="preserve"> </w:t>
      </w:r>
      <w:r>
        <w:t>Auxiliary</w:t>
      </w:r>
      <w:r>
        <w:rPr>
          <w:spacing w:val="-7"/>
        </w:rPr>
        <w:t xml:space="preserve"> </w:t>
      </w:r>
      <w:r>
        <w:rPr>
          <w:spacing w:val="1"/>
        </w:rPr>
        <w:t>duly</w:t>
      </w:r>
      <w:r>
        <w:rPr>
          <w:spacing w:val="-5"/>
        </w:rPr>
        <w:t xml:space="preserve"> </w:t>
      </w:r>
      <w:r>
        <w:rPr>
          <w:spacing w:val="-1"/>
        </w:rPr>
        <w:t>installed</w:t>
      </w:r>
      <w:r>
        <w:t xml:space="preserve"> and in</w:t>
      </w:r>
      <w:r>
        <w:rPr>
          <w:spacing w:val="2"/>
        </w:rPr>
        <w:t xml:space="preserve"> </w:t>
      </w:r>
      <w:r>
        <w:rPr>
          <w:spacing w:val="-1"/>
        </w:rPr>
        <w:t>working</w:t>
      </w:r>
      <w:r>
        <w:rPr>
          <w:spacing w:val="-2"/>
        </w:rPr>
        <w:t xml:space="preserve"> </w:t>
      </w:r>
      <w:r>
        <w:t>order.</w:t>
      </w:r>
    </w:p>
    <w:p w:rsidR="0003102D" w:rsidRDefault="0003102D">
      <w:pPr>
        <w:pStyle w:val="BodyText"/>
        <w:kinsoku w:val="0"/>
        <w:overflowPunct w:val="0"/>
        <w:ind w:right="173" w:firstLine="720"/>
        <w:sectPr w:rsidR="0003102D">
          <w:type w:val="continuous"/>
          <w:pgSz w:w="12240" w:h="15840"/>
          <w:pgMar w:top="1500" w:right="1140" w:bottom="280" w:left="1160" w:header="720" w:footer="720" w:gutter="0"/>
          <w:cols w:space="720" w:equalWidth="0">
            <w:col w:w="9940"/>
          </w:cols>
          <w:noEndnote/>
        </w:sectPr>
      </w:pPr>
    </w:p>
    <w:p w:rsidR="00DA16F4" w:rsidRDefault="00DA16F4">
      <w:pPr>
        <w:pStyle w:val="Heading3"/>
        <w:kinsoku w:val="0"/>
        <w:overflowPunct w:val="0"/>
        <w:spacing w:before="9"/>
        <w:ind w:left="2193"/>
        <w:rPr>
          <w:spacing w:val="-1"/>
          <w:u w:val="thick"/>
        </w:rPr>
      </w:pPr>
    </w:p>
    <w:p w:rsidR="0003102D" w:rsidRDefault="00330335">
      <w:pPr>
        <w:pStyle w:val="Heading3"/>
        <w:kinsoku w:val="0"/>
        <w:overflowPunct w:val="0"/>
        <w:spacing w:before="9"/>
        <w:ind w:left="2193"/>
        <w:rPr>
          <w:b w:val="0"/>
          <w:bCs w:val="0"/>
          <w:u w:val="none"/>
        </w:rPr>
      </w:pPr>
      <w:r>
        <w:rPr>
          <w:spacing w:val="-1"/>
          <w:u w:val="thick"/>
        </w:rPr>
        <w:t>INSTALLATION</w:t>
      </w:r>
      <w:r>
        <w:rPr>
          <w:spacing w:val="-2"/>
          <w:u w:val="thick"/>
        </w:rPr>
        <w:t xml:space="preserve"> OF </w:t>
      </w:r>
      <w:r>
        <w:rPr>
          <w:spacing w:val="-1"/>
          <w:u w:val="thick"/>
        </w:rPr>
        <w:t>CHAPTER</w:t>
      </w:r>
      <w:r>
        <w:rPr>
          <w:spacing w:val="-2"/>
          <w:u w:val="thick"/>
        </w:rPr>
        <w:t xml:space="preserve"> </w:t>
      </w:r>
      <w:r>
        <w:rPr>
          <w:spacing w:val="-1"/>
          <w:u w:val="thick"/>
        </w:rPr>
        <w:t>OFFICERS</w:t>
      </w:r>
    </w:p>
    <w:p w:rsidR="0003102D" w:rsidRDefault="0003102D">
      <w:pPr>
        <w:pStyle w:val="BodyText"/>
        <w:kinsoku w:val="0"/>
        <w:overflowPunct w:val="0"/>
        <w:spacing w:before="10"/>
        <w:ind w:left="0"/>
        <w:rPr>
          <w:b/>
          <w:bCs/>
          <w:sz w:val="17"/>
          <w:szCs w:val="17"/>
        </w:rPr>
      </w:pPr>
    </w:p>
    <w:p w:rsidR="0003102D" w:rsidRDefault="00330335">
      <w:pPr>
        <w:pStyle w:val="Heading5"/>
        <w:kinsoku w:val="0"/>
        <w:overflowPunct w:val="0"/>
        <w:spacing w:before="69"/>
        <w:ind w:right="490"/>
        <w:rPr>
          <w:b w:val="0"/>
          <w:bCs w:val="0"/>
        </w:rPr>
      </w:pPr>
      <w:r>
        <w:t xml:space="preserve">(Installing </w:t>
      </w:r>
      <w:r>
        <w:rPr>
          <w:spacing w:val="-1"/>
        </w:rPr>
        <w:t>officer to</w:t>
      </w:r>
      <w:r>
        <w:t xml:space="preserve"> </w:t>
      </w:r>
      <w:r>
        <w:rPr>
          <w:spacing w:val="-1"/>
        </w:rPr>
        <w:t>incumbent</w:t>
      </w:r>
      <w:r>
        <w:t xml:space="preserve"> </w:t>
      </w:r>
      <w:r>
        <w:rPr>
          <w:spacing w:val="-1"/>
        </w:rPr>
        <w:t>president)</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215" w:firstLine="720"/>
        <w:jc w:val="both"/>
        <w:rPr>
          <w:spacing w:val="-1"/>
        </w:rPr>
      </w:pPr>
      <w:r>
        <w:t xml:space="preserve">Mr. </w:t>
      </w:r>
      <w:r>
        <w:rPr>
          <w:spacing w:val="-1"/>
        </w:rPr>
        <w:t>President,</w:t>
      </w:r>
      <w:r>
        <w:t xml:space="preserve"> the</w:t>
      </w:r>
      <w:r>
        <w:rPr>
          <w:spacing w:val="-1"/>
        </w:rPr>
        <w:t xml:space="preserve"> term</w:t>
      </w:r>
      <w:r>
        <w:t xml:space="preserve"> for</w:t>
      </w:r>
      <w:r>
        <w:rPr>
          <w:spacing w:val="-1"/>
        </w:rPr>
        <w:t xml:space="preserve"> which</w:t>
      </w:r>
      <w:r>
        <w:rPr>
          <w:spacing w:val="4"/>
        </w:rPr>
        <w:t xml:space="preserve"> </w:t>
      </w:r>
      <w:r>
        <w:rPr>
          <w:spacing w:val="-2"/>
        </w:rPr>
        <w:t>you</w:t>
      </w:r>
      <w:r>
        <w:t xml:space="preserve"> </w:t>
      </w:r>
      <w:r>
        <w:rPr>
          <w:spacing w:val="-1"/>
        </w:rPr>
        <w:t>and</w:t>
      </w:r>
      <w:r>
        <w:rPr>
          <w:spacing w:val="4"/>
        </w:rPr>
        <w:t xml:space="preserve"> </w:t>
      </w:r>
      <w:r>
        <w:rPr>
          <w:spacing w:val="-2"/>
        </w:rPr>
        <w:t>your</w:t>
      </w:r>
      <w:r>
        <w:t xml:space="preserve"> </w:t>
      </w:r>
      <w:r>
        <w:rPr>
          <w:spacing w:val="-1"/>
        </w:rPr>
        <w:t>subordinate</w:t>
      </w:r>
      <w:r>
        <w:t xml:space="preserve"> </w:t>
      </w:r>
      <w:r>
        <w:rPr>
          <w:spacing w:val="-1"/>
        </w:rPr>
        <w:t>officers</w:t>
      </w:r>
      <w:r>
        <w:t xml:space="preserve"> were </w:t>
      </w:r>
      <w:r>
        <w:rPr>
          <w:spacing w:val="-1"/>
        </w:rPr>
        <w:t>elected</w:t>
      </w:r>
      <w:r>
        <w:t xml:space="preserve"> to </w:t>
      </w:r>
      <w:r>
        <w:rPr>
          <w:spacing w:val="-1"/>
        </w:rPr>
        <w:t>has</w:t>
      </w:r>
      <w:r>
        <w:t xml:space="preserve"> now</w:t>
      </w:r>
      <w:r>
        <w:rPr>
          <w:spacing w:val="89"/>
        </w:rPr>
        <w:t xml:space="preserve"> </w:t>
      </w:r>
      <w:r>
        <w:rPr>
          <w:spacing w:val="-1"/>
        </w:rPr>
        <w:t>expired.</w:t>
      </w:r>
      <w:r>
        <w:rPr>
          <w:spacing w:val="2"/>
        </w:rPr>
        <w:t xml:space="preserve"> </w:t>
      </w:r>
      <w:r>
        <w:t>I</w:t>
      </w:r>
      <w:r>
        <w:rPr>
          <w:spacing w:val="-4"/>
        </w:rPr>
        <w:t xml:space="preserve"> </w:t>
      </w:r>
      <w:r>
        <w:rPr>
          <w:spacing w:val="-1"/>
        </w:rPr>
        <w:t>am</w:t>
      </w:r>
      <w:r>
        <w:t xml:space="preserve"> </w:t>
      </w:r>
      <w:r>
        <w:rPr>
          <w:spacing w:val="-1"/>
        </w:rPr>
        <w:t>present</w:t>
      </w:r>
      <w:r>
        <w:t xml:space="preserve"> to</w:t>
      </w:r>
      <w:r>
        <w:rPr>
          <w:spacing w:val="2"/>
        </w:rPr>
        <w:t xml:space="preserve"> </w:t>
      </w:r>
      <w:r>
        <w:rPr>
          <w:spacing w:val="-1"/>
        </w:rPr>
        <w:t>install</w:t>
      </w:r>
      <w:r>
        <w:rPr>
          <w:spacing w:val="2"/>
        </w:rPr>
        <w:t xml:space="preserve"> </w:t>
      </w:r>
      <w:r>
        <w:rPr>
          <w:spacing w:val="-2"/>
        </w:rPr>
        <w:t>your</w:t>
      </w:r>
      <w:r>
        <w:t xml:space="preserve"> newly</w:t>
      </w:r>
      <w:r>
        <w:rPr>
          <w:spacing w:val="-3"/>
        </w:rPr>
        <w:t xml:space="preserve"> </w:t>
      </w:r>
      <w:r>
        <w:rPr>
          <w:spacing w:val="-1"/>
        </w:rPr>
        <w:t>elected</w:t>
      </w:r>
      <w:r>
        <w:t xml:space="preserve"> </w:t>
      </w:r>
      <w:r>
        <w:rPr>
          <w:spacing w:val="-1"/>
        </w:rPr>
        <w:t>officers.</w:t>
      </w:r>
      <w:r>
        <w:rPr>
          <w:spacing w:val="1"/>
        </w:rPr>
        <w:t xml:space="preserve"> </w:t>
      </w:r>
      <w:r>
        <w:rPr>
          <w:spacing w:val="-1"/>
        </w:rPr>
        <w:t>Have</w:t>
      </w:r>
      <w:r>
        <w:rPr>
          <w:spacing w:val="3"/>
        </w:rPr>
        <w:t xml:space="preserve"> </w:t>
      </w:r>
      <w:r>
        <w:t>the</w:t>
      </w:r>
      <w:r>
        <w:rPr>
          <w:spacing w:val="-1"/>
        </w:rPr>
        <w:t xml:space="preserve"> officers</w:t>
      </w:r>
      <w:r>
        <w:t xml:space="preserve"> for the</w:t>
      </w:r>
      <w:r>
        <w:rPr>
          <w:spacing w:val="-2"/>
        </w:rPr>
        <w:t xml:space="preserve"> </w:t>
      </w:r>
      <w:r>
        <w:t>ensuing</w:t>
      </w:r>
      <w:r>
        <w:rPr>
          <w:spacing w:val="2"/>
        </w:rPr>
        <w:t xml:space="preserve"> </w:t>
      </w:r>
      <w:r>
        <w:rPr>
          <w:spacing w:val="-1"/>
        </w:rPr>
        <w:t>years</w:t>
      </w:r>
      <w:r>
        <w:rPr>
          <w:spacing w:val="87"/>
        </w:rPr>
        <w:t xml:space="preserve"> </w:t>
      </w:r>
      <w:r>
        <w:rPr>
          <w:spacing w:val="-1"/>
        </w:rPr>
        <w:t>been</w:t>
      </w:r>
      <w:r>
        <w:t xml:space="preserve"> </w:t>
      </w:r>
      <w:r>
        <w:rPr>
          <w:spacing w:val="1"/>
        </w:rPr>
        <w:t>duly</w:t>
      </w:r>
      <w:r>
        <w:rPr>
          <w:spacing w:val="-5"/>
        </w:rPr>
        <w:t xml:space="preserve"> </w:t>
      </w:r>
      <w:r>
        <w:rPr>
          <w:spacing w:val="-1"/>
        </w:rPr>
        <w:t>elected?</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(They</w:t>
      </w:r>
      <w:r>
        <w:t xml:space="preserve"> </w:t>
      </w:r>
      <w:r>
        <w:rPr>
          <w:spacing w:val="-1"/>
        </w:rPr>
        <w:t>have)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441" w:firstLine="360"/>
        <w:rPr>
          <w:spacing w:val="-1"/>
        </w:rPr>
      </w:pPr>
      <w:r>
        <w:rPr>
          <w:spacing w:val="-1"/>
        </w:rPr>
        <w:t xml:space="preserve">Have </w:t>
      </w:r>
      <w:r>
        <w:t xml:space="preserve">the records </w:t>
      </w:r>
      <w:r>
        <w:rPr>
          <w:spacing w:val="-1"/>
        </w:rPr>
        <w:t>and</w:t>
      </w:r>
      <w:r>
        <w:rPr>
          <w:spacing w:val="2"/>
        </w:rPr>
        <w:t xml:space="preserve"> </w:t>
      </w:r>
      <w:r>
        <w:rPr>
          <w:spacing w:val="-1"/>
        </w:rPr>
        <w:t>accounts</w:t>
      </w:r>
      <w:r>
        <w:t xml:space="preserve"> of the </w:t>
      </w:r>
      <w:r>
        <w:rPr>
          <w:spacing w:val="-1"/>
        </w:rPr>
        <w:t>chapter</w:t>
      </w:r>
      <w:r>
        <w:t xml:space="preserve"> </w:t>
      </w:r>
      <w:r>
        <w:rPr>
          <w:spacing w:val="-1"/>
        </w:rPr>
        <w:t>been</w:t>
      </w:r>
      <w:r>
        <w:t xml:space="preserve"> </w:t>
      </w:r>
      <w:r>
        <w:rPr>
          <w:spacing w:val="-1"/>
        </w:rPr>
        <w:t>examined</w:t>
      </w:r>
      <w:r>
        <w:t xml:space="preserve"> </w:t>
      </w:r>
      <w:r>
        <w:rPr>
          <w:spacing w:val="-1"/>
        </w:rPr>
        <w:t>and</w:t>
      </w:r>
      <w:r>
        <w:t xml:space="preserve"> approved </w:t>
      </w:r>
      <w:r>
        <w:rPr>
          <w:spacing w:val="1"/>
        </w:rPr>
        <w:t>by</w:t>
      </w:r>
      <w:r>
        <w:rPr>
          <w:spacing w:val="-5"/>
        </w:rPr>
        <w:t xml:space="preserve"> </w:t>
      </w:r>
      <w:r>
        <w:t>the</w:t>
      </w:r>
      <w:r>
        <w:rPr>
          <w:spacing w:val="59"/>
        </w:rPr>
        <w:t xml:space="preserve"> </w:t>
      </w:r>
      <w:r>
        <w:t xml:space="preserve">Audit </w:t>
      </w:r>
      <w:r>
        <w:rPr>
          <w:spacing w:val="-1"/>
        </w:rPr>
        <w:t>Committee?</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(They</w:t>
      </w:r>
      <w:r>
        <w:t xml:space="preserve"> </w:t>
      </w:r>
      <w:r>
        <w:rPr>
          <w:spacing w:val="-1"/>
        </w:rPr>
        <w:t>have)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Pr>
          <w:spacing w:val="-1"/>
        </w:rPr>
      </w:pPr>
      <w:r>
        <w:t>Do</w:t>
      </w:r>
      <w:r>
        <w:rPr>
          <w:spacing w:val="1"/>
        </w:rPr>
        <w:t xml:space="preserve"> </w:t>
      </w:r>
      <w:r>
        <w:rPr>
          <w:spacing w:val="-2"/>
        </w:rPr>
        <w:t>you</w:t>
      </w:r>
      <w:r>
        <w:t xml:space="preserve"> have</w:t>
      </w:r>
      <w:r>
        <w:rPr>
          <w:spacing w:val="-1"/>
        </w:rPr>
        <w:t xml:space="preserve"> </w:t>
      </w:r>
      <w:r>
        <w:t>in</w:t>
      </w:r>
      <w:r>
        <w:rPr>
          <w:spacing w:val="5"/>
        </w:rPr>
        <w:t xml:space="preserve"> </w:t>
      </w:r>
      <w:r>
        <w:rPr>
          <w:spacing w:val="-2"/>
        </w:rPr>
        <w:t>your</w:t>
      </w:r>
      <w:r>
        <w:t xml:space="preserve"> possession the </w:t>
      </w:r>
      <w:r>
        <w:rPr>
          <w:spacing w:val="-1"/>
        </w:rPr>
        <w:t>Chapter</w:t>
      </w:r>
      <w:r>
        <w:rPr>
          <w:spacing w:val="-2"/>
        </w:rPr>
        <w:t xml:space="preserve"> </w:t>
      </w:r>
      <w:r>
        <w:t>Charter</w:t>
      </w:r>
      <w:r>
        <w:rPr>
          <w:spacing w:val="-2"/>
        </w:rPr>
        <w:t xml:space="preserve"> </w:t>
      </w:r>
      <w:r>
        <w:rPr>
          <w:spacing w:val="-1"/>
        </w:rPr>
        <w:t>and</w:t>
      </w:r>
      <w:r>
        <w:t xml:space="preserve"> the</w:t>
      </w:r>
      <w:r>
        <w:rPr>
          <w:spacing w:val="1"/>
        </w:rPr>
        <w:t xml:space="preserve"> </w:t>
      </w:r>
      <w:r>
        <w:rPr>
          <w:spacing w:val="-1"/>
        </w:rPr>
        <w:t>gavel</w:t>
      </w:r>
      <w:r>
        <w:t xml:space="preserve"> of</w:t>
      </w:r>
      <w:r>
        <w:rPr>
          <w:spacing w:val="4"/>
        </w:rPr>
        <w:t xml:space="preserve"> </w:t>
      </w:r>
      <w:r>
        <w:rPr>
          <w:spacing w:val="-1"/>
        </w:rPr>
        <w:t>your</w:t>
      </w:r>
      <w:r>
        <w:rPr>
          <w:spacing w:val="1"/>
        </w:rPr>
        <w:t xml:space="preserve"> </w:t>
      </w:r>
      <w:r>
        <w:rPr>
          <w:spacing w:val="-1"/>
        </w:rPr>
        <w:t>office?</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(I have)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282" w:firstLine="720"/>
        <w:jc w:val="both"/>
        <w:rPr>
          <w:spacing w:val="-1"/>
        </w:rPr>
      </w:pPr>
      <w:r>
        <w:t xml:space="preserve">You </w:t>
      </w:r>
      <w:r>
        <w:rPr>
          <w:spacing w:val="-1"/>
        </w:rPr>
        <w:t>will</w:t>
      </w:r>
      <w:r>
        <w:t xml:space="preserve"> </w:t>
      </w:r>
      <w:r>
        <w:rPr>
          <w:spacing w:val="-1"/>
        </w:rPr>
        <w:t>surrender</w:t>
      </w:r>
      <w:r>
        <w:t xml:space="preserve"> them to me. </w:t>
      </w:r>
      <w:r>
        <w:rPr>
          <w:spacing w:val="-1"/>
        </w:rPr>
        <w:t>Mr.</w:t>
      </w:r>
      <w:r>
        <w:t xml:space="preserve"> </w:t>
      </w:r>
      <w:r>
        <w:rPr>
          <w:spacing w:val="-1"/>
        </w:rPr>
        <w:t>President,</w:t>
      </w:r>
      <w:r>
        <w:t xml:space="preserve"> will</w:t>
      </w:r>
      <w:r>
        <w:rPr>
          <w:spacing w:val="2"/>
        </w:rPr>
        <w:t xml:space="preserve"> </w:t>
      </w:r>
      <w:r>
        <w:rPr>
          <w:spacing w:val="-2"/>
        </w:rPr>
        <w:t>you</w:t>
      </w:r>
      <w:r>
        <w:t xml:space="preserve"> call the </w:t>
      </w:r>
      <w:r>
        <w:rPr>
          <w:spacing w:val="-1"/>
        </w:rPr>
        <w:t>roll</w:t>
      </w:r>
      <w:r>
        <w:t xml:space="preserve"> of </w:t>
      </w:r>
      <w:r>
        <w:rPr>
          <w:spacing w:val="-1"/>
        </w:rPr>
        <w:t>officers-elect</w:t>
      </w:r>
      <w:r>
        <w:rPr>
          <w:spacing w:val="1"/>
        </w:rPr>
        <w:t xml:space="preserve"> </w:t>
      </w:r>
      <w:r>
        <w:rPr>
          <w:spacing w:val="-1"/>
        </w:rPr>
        <w:t>and</w:t>
      </w:r>
      <w:r>
        <w:t xml:space="preserve"> </w:t>
      </w:r>
      <w:r>
        <w:rPr>
          <w:spacing w:val="-1"/>
        </w:rPr>
        <w:t>as</w:t>
      </w:r>
      <w:r>
        <w:rPr>
          <w:spacing w:val="73"/>
        </w:rPr>
        <w:t xml:space="preserve"> </w:t>
      </w:r>
      <w:r>
        <w:t xml:space="preserve">the </w:t>
      </w:r>
      <w:r>
        <w:rPr>
          <w:spacing w:val="-1"/>
        </w:rPr>
        <w:t>names</w:t>
      </w:r>
      <w:r>
        <w:t xml:space="preserve"> </w:t>
      </w:r>
      <w:r>
        <w:rPr>
          <w:spacing w:val="-1"/>
        </w:rPr>
        <w:t>are called,</w:t>
      </w:r>
      <w:r>
        <w:t xml:space="preserve"> will the </w:t>
      </w:r>
      <w:r>
        <w:rPr>
          <w:spacing w:val="-1"/>
        </w:rPr>
        <w:t>officers-elect</w:t>
      </w:r>
      <w:r>
        <w:t xml:space="preserve"> </w:t>
      </w:r>
      <w:r>
        <w:rPr>
          <w:spacing w:val="-1"/>
        </w:rPr>
        <w:t>stand.</w:t>
      </w:r>
      <w:r>
        <w:rPr>
          <w:spacing w:val="2"/>
        </w:rPr>
        <w:t xml:space="preserve"> </w:t>
      </w:r>
      <w:r>
        <w:rPr>
          <w:spacing w:val="-2"/>
        </w:rPr>
        <w:t>It</w:t>
      </w:r>
      <w:r>
        <w:t xml:space="preserve"> now becomes </w:t>
      </w:r>
      <w:r>
        <w:rPr>
          <w:spacing w:val="2"/>
        </w:rPr>
        <w:t>my</w:t>
      </w:r>
      <w:r>
        <w:rPr>
          <w:spacing w:val="-5"/>
        </w:rPr>
        <w:t xml:space="preserve"> </w:t>
      </w:r>
      <w:r>
        <w:rPr>
          <w:spacing w:val="1"/>
        </w:rPr>
        <w:t>duty</w:t>
      </w:r>
      <w:r>
        <w:rPr>
          <w:spacing w:val="-3"/>
        </w:rPr>
        <w:t xml:space="preserve"> </w:t>
      </w:r>
      <w:r>
        <w:rPr>
          <w:spacing w:val="-1"/>
        </w:rPr>
        <w:t>and</w:t>
      </w:r>
      <w:r>
        <w:rPr>
          <w:spacing w:val="2"/>
        </w:rPr>
        <w:t xml:space="preserve"> </w:t>
      </w:r>
      <w:r>
        <w:t>honor</w:t>
      </w:r>
      <w:r>
        <w:rPr>
          <w:spacing w:val="-1"/>
        </w:rPr>
        <w:t xml:space="preserve"> </w:t>
      </w:r>
      <w:r>
        <w:t>to install the</w:t>
      </w:r>
      <w:r>
        <w:rPr>
          <w:spacing w:val="59"/>
        </w:rPr>
        <w:t xml:space="preserve"> </w:t>
      </w:r>
      <w:r>
        <w:t>newly</w:t>
      </w:r>
      <w:r>
        <w:rPr>
          <w:spacing w:val="-3"/>
        </w:rPr>
        <w:t xml:space="preserve"> </w:t>
      </w:r>
      <w:r>
        <w:rPr>
          <w:spacing w:val="-1"/>
        </w:rPr>
        <w:t>elected</w:t>
      </w:r>
      <w:r>
        <w:t xml:space="preserve"> </w:t>
      </w:r>
      <w:r>
        <w:rPr>
          <w:spacing w:val="-1"/>
        </w:rPr>
        <w:t>officers.</w:t>
      </w:r>
      <w:r>
        <w:t xml:space="preserve"> </w:t>
      </w:r>
      <w:r>
        <w:rPr>
          <w:spacing w:val="1"/>
        </w:rPr>
        <w:t xml:space="preserve"> </w:t>
      </w:r>
      <w:r>
        <w:t>Will the</w:t>
      </w:r>
      <w:r>
        <w:rPr>
          <w:spacing w:val="-1"/>
        </w:rPr>
        <w:t xml:space="preserve"> officers-elect</w:t>
      </w:r>
      <w:r>
        <w:t xml:space="preserve"> </w:t>
      </w:r>
      <w:r>
        <w:rPr>
          <w:spacing w:val="-1"/>
        </w:rPr>
        <w:t xml:space="preserve">please </w:t>
      </w:r>
      <w:r>
        <w:t>come</w:t>
      </w:r>
      <w:r>
        <w:rPr>
          <w:spacing w:val="-1"/>
        </w:rPr>
        <w:t xml:space="preserve"> forward.</w:t>
      </w:r>
    </w:p>
    <w:p w:rsidR="0003102D" w:rsidRDefault="0003102D">
      <w:pPr>
        <w:pStyle w:val="BodyText"/>
        <w:kinsoku w:val="0"/>
        <w:overflowPunct w:val="0"/>
        <w:ind w:left="0"/>
      </w:pPr>
    </w:p>
    <w:p w:rsidR="0003102D" w:rsidRDefault="00330335">
      <w:pPr>
        <w:pStyle w:val="BodyText"/>
        <w:kinsoku w:val="0"/>
        <w:overflowPunct w:val="0"/>
        <w:ind w:left="856"/>
        <w:rPr>
          <w:spacing w:val="-2"/>
        </w:rPr>
      </w:pPr>
      <w:r>
        <w:t>I</w:t>
      </w:r>
      <w:r>
        <w:rPr>
          <w:spacing w:val="-4"/>
        </w:rPr>
        <w:t xml:space="preserve"> </w:t>
      </w:r>
      <w:r>
        <w:t>have</w:t>
      </w:r>
      <w:r>
        <w:rPr>
          <w:spacing w:val="-1"/>
        </w:rPr>
        <w:t xml:space="preserve"> </w:t>
      </w:r>
      <w:r>
        <w:t>the honor of</w:t>
      </w:r>
      <w:r>
        <w:rPr>
          <w:spacing w:val="-2"/>
        </w:rPr>
        <w:t xml:space="preserve"> </w:t>
      </w:r>
      <w:r>
        <w:t>installing</w:t>
      </w:r>
      <w:r>
        <w:rPr>
          <w:spacing w:val="2"/>
        </w:rPr>
        <w:t xml:space="preserve"> </w:t>
      </w:r>
      <w:r>
        <w:rPr>
          <w:spacing w:val="-2"/>
        </w:rPr>
        <w:t>you</w:t>
      </w:r>
      <w:r>
        <w:t xml:space="preserve"> to the</w:t>
      </w:r>
      <w:r>
        <w:rPr>
          <w:spacing w:val="-1"/>
        </w:rPr>
        <w:t xml:space="preserve"> </w:t>
      </w:r>
      <w:r>
        <w:t xml:space="preserve">positions </w:t>
      </w:r>
      <w:r>
        <w:rPr>
          <w:spacing w:val="-1"/>
        </w:rPr>
        <w:t>you</w:t>
      </w:r>
      <w:r>
        <w:t xml:space="preserve"> were </w:t>
      </w:r>
      <w:r>
        <w:rPr>
          <w:spacing w:val="-1"/>
        </w:rPr>
        <w:t>elected</w:t>
      </w:r>
      <w:r>
        <w:t xml:space="preserve"> to. </w:t>
      </w:r>
      <w:r>
        <w:rPr>
          <w:spacing w:val="4"/>
        </w:rPr>
        <w:t xml:space="preserve"> </w:t>
      </w:r>
      <w:r>
        <w:t>I</w:t>
      </w:r>
      <w:r>
        <w:rPr>
          <w:spacing w:val="-4"/>
        </w:rPr>
        <w:t xml:space="preserve"> </w:t>
      </w:r>
      <w:r>
        <w:rPr>
          <w:spacing w:val="-1"/>
        </w:rPr>
        <w:t>congratulate</w:t>
      </w:r>
      <w:r>
        <w:rPr>
          <w:spacing w:val="4"/>
        </w:rPr>
        <w:t xml:space="preserve"> </w:t>
      </w:r>
      <w:r>
        <w:rPr>
          <w:spacing w:val="-2"/>
        </w:rPr>
        <w:t>you.</w:t>
      </w:r>
    </w:p>
    <w:p w:rsidR="0003102D" w:rsidRDefault="0003102D">
      <w:pPr>
        <w:pStyle w:val="BodyText"/>
        <w:kinsoku w:val="0"/>
        <w:overflowPunct w:val="0"/>
        <w:ind w:left="0"/>
      </w:pPr>
    </w:p>
    <w:p w:rsidR="0003102D" w:rsidRDefault="00330335">
      <w:pPr>
        <w:pStyle w:val="BodyText"/>
        <w:kinsoku w:val="0"/>
        <w:overflowPunct w:val="0"/>
        <w:ind w:right="173" w:firstLine="720"/>
      </w:pPr>
      <w:r>
        <w:t xml:space="preserve">Mr. </w:t>
      </w:r>
      <w:r>
        <w:rPr>
          <w:spacing w:val="-1"/>
        </w:rPr>
        <w:t>President-elect,</w:t>
      </w:r>
      <w:r>
        <w:t xml:space="preserve"> please</w:t>
      </w:r>
      <w:r>
        <w:rPr>
          <w:spacing w:val="-1"/>
        </w:rPr>
        <w:t xml:space="preserve"> place</w:t>
      </w:r>
      <w:r>
        <w:rPr>
          <w:spacing w:val="3"/>
        </w:rPr>
        <w:t xml:space="preserve"> </w:t>
      </w:r>
      <w:r>
        <w:rPr>
          <w:spacing w:val="-1"/>
        </w:rPr>
        <w:t>your</w:t>
      </w:r>
      <w:r>
        <w:t xml:space="preserve"> </w:t>
      </w:r>
      <w:r>
        <w:rPr>
          <w:spacing w:val="-1"/>
        </w:rPr>
        <w:t>left</w:t>
      </w:r>
      <w:r>
        <w:t xml:space="preserve"> </w:t>
      </w:r>
      <w:r>
        <w:rPr>
          <w:spacing w:val="-1"/>
        </w:rPr>
        <w:t>hand</w:t>
      </w:r>
      <w:r>
        <w:t xml:space="preserve"> on</w:t>
      </w:r>
      <w:r>
        <w:rPr>
          <w:spacing w:val="2"/>
        </w:rPr>
        <w:t xml:space="preserve"> </w:t>
      </w:r>
      <w:r>
        <w:t xml:space="preserve">the </w:t>
      </w:r>
      <w:r>
        <w:rPr>
          <w:spacing w:val="-1"/>
        </w:rPr>
        <w:t>Bible before</w:t>
      </w:r>
      <w:r>
        <w:rPr>
          <w:spacing w:val="3"/>
        </w:rPr>
        <w:t xml:space="preserve"> </w:t>
      </w:r>
      <w:r>
        <w:rPr>
          <w:spacing w:val="-2"/>
        </w:rPr>
        <w:t>you.</w:t>
      </w:r>
      <w:r>
        <w:rPr>
          <w:spacing w:val="60"/>
        </w:rPr>
        <w:t xml:space="preserve"> </w:t>
      </w:r>
      <w:r>
        <w:t>Officers-elect, to</w:t>
      </w:r>
      <w:r>
        <w:rPr>
          <w:spacing w:val="61"/>
        </w:rPr>
        <w:t xml:space="preserve"> </w:t>
      </w:r>
      <w:r>
        <w:t xml:space="preserve">the </w:t>
      </w:r>
      <w:r>
        <w:rPr>
          <w:spacing w:val="-1"/>
        </w:rPr>
        <w:t>rear,</w:t>
      </w:r>
      <w:r>
        <w:t xml:space="preserve"> </w:t>
      </w:r>
      <w:r>
        <w:rPr>
          <w:spacing w:val="-1"/>
        </w:rPr>
        <w:t>and</w:t>
      </w:r>
      <w:r>
        <w:t xml:space="preserve"> place</w:t>
      </w:r>
      <w:r>
        <w:rPr>
          <w:spacing w:val="3"/>
        </w:rPr>
        <w:t xml:space="preserve"> </w:t>
      </w:r>
      <w:r>
        <w:rPr>
          <w:spacing w:val="-2"/>
        </w:rPr>
        <w:t>your</w:t>
      </w:r>
      <w:r>
        <w:t xml:space="preserve"> left </w:t>
      </w:r>
      <w:r>
        <w:rPr>
          <w:spacing w:val="-1"/>
        </w:rPr>
        <w:t>hand</w:t>
      </w:r>
      <w:r>
        <w:rPr>
          <w:spacing w:val="1"/>
        </w:rPr>
        <w:t xml:space="preserve"> </w:t>
      </w:r>
      <w:r>
        <w:t>on the shoulder of</w:t>
      </w:r>
      <w:r>
        <w:rPr>
          <w:spacing w:val="-1"/>
        </w:rPr>
        <w:t xml:space="preserve"> </w:t>
      </w:r>
      <w:r>
        <w:t xml:space="preserve">the </w:t>
      </w:r>
      <w:r>
        <w:rPr>
          <w:spacing w:val="-1"/>
        </w:rPr>
        <w:t>person</w:t>
      </w:r>
      <w:r>
        <w:t xml:space="preserve"> before</w:t>
      </w:r>
      <w:r>
        <w:rPr>
          <w:spacing w:val="3"/>
        </w:rPr>
        <w:t xml:space="preserve"> </w:t>
      </w:r>
      <w:r>
        <w:rPr>
          <w:spacing w:val="-2"/>
        </w:rPr>
        <w:t>you.</w:t>
      </w:r>
      <w:r>
        <w:t xml:space="preserve"> </w:t>
      </w:r>
      <w:r>
        <w:rPr>
          <w:spacing w:val="2"/>
        </w:rPr>
        <w:t xml:space="preserve"> </w:t>
      </w:r>
      <w:r>
        <w:rPr>
          <w:spacing w:val="-1"/>
        </w:rPr>
        <w:t>Now,</w:t>
      </w:r>
      <w:r>
        <w:t xml:space="preserve"> </w:t>
      </w:r>
      <w:r>
        <w:rPr>
          <w:spacing w:val="-1"/>
        </w:rPr>
        <w:t>all</w:t>
      </w:r>
      <w:r>
        <w:t xml:space="preserve"> </w:t>
      </w:r>
      <w:r>
        <w:rPr>
          <w:spacing w:val="-1"/>
        </w:rPr>
        <w:t>raise</w:t>
      </w:r>
      <w:r>
        <w:rPr>
          <w:spacing w:val="4"/>
        </w:rPr>
        <w:t xml:space="preserve"> </w:t>
      </w:r>
      <w:r>
        <w:rPr>
          <w:spacing w:val="-1"/>
        </w:rPr>
        <w:t>your</w:t>
      </w:r>
      <w:r>
        <w:t xml:space="preserve"> </w:t>
      </w:r>
      <w:r>
        <w:rPr>
          <w:spacing w:val="-1"/>
        </w:rPr>
        <w:t>right</w:t>
      </w:r>
      <w:r>
        <w:rPr>
          <w:spacing w:val="59"/>
        </w:rPr>
        <w:t xml:space="preserve"> </w:t>
      </w:r>
      <w:r>
        <w:rPr>
          <w:spacing w:val="-1"/>
        </w:rPr>
        <w:t>hand</w:t>
      </w:r>
      <w:r>
        <w:t xml:space="preserve"> </w:t>
      </w:r>
      <w:r>
        <w:rPr>
          <w:spacing w:val="-1"/>
        </w:rPr>
        <w:t>and</w:t>
      </w:r>
      <w:r>
        <w:t xml:space="preserve"> </w:t>
      </w:r>
      <w:r>
        <w:rPr>
          <w:spacing w:val="-1"/>
        </w:rPr>
        <w:t>answer</w:t>
      </w:r>
      <w:r>
        <w:t xml:space="preserve"> the following</w:t>
      </w:r>
      <w:r>
        <w:rPr>
          <w:spacing w:val="-3"/>
        </w:rPr>
        <w:t xml:space="preserve"> </w:t>
      </w:r>
      <w:r>
        <w:rPr>
          <w:spacing w:val="-1"/>
        </w:rPr>
        <w:t>question</w:t>
      </w:r>
      <w:r>
        <w:t xml:space="preserve"> in the</w:t>
      </w:r>
      <w:r>
        <w:rPr>
          <w:spacing w:val="-1"/>
        </w:rPr>
        <w:t xml:space="preserve"> </w:t>
      </w:r>
      <w:r>
        <w:t>affirmative</w:t>
      </w:r>
      <w:r>
        <w:rPr>
          <w:spacing w:val="2"/>
        </w:rPr>
        <w:t xml:space="preserve"> </w:t>
      </w:r>
      <w:r>
        <w:t>– “Will</w:t>
      </w:r>
      <w:r>
        <w:rPr>
          <w:spacing w:val="2"/>
        </w:rPr>
        <w:t xml:space="preserve"> </w:t>
      </w:r>
      <w:r>
        <w:rPr>
          <w:spacing w:val="-3"/>
        </w:rPr>
        <w:t>you</w:t>
      </w:r>
      <w:r>
        <w:rPr>
          <w:spacing w:val="2"/>
        </w:rPr>
        <w:t xml:space="preserve"> </w:t>
      </w:r>
      <w:r>
        <w:t>conscientiously</w:t>
      </w:r>
      <w:r>
        <w:rPr>
          <w:spacing w:val="-5"/>
        </w:rPr>
        <w:t xml:space="preserve"> </w:t>
      </w:r>
      <w:r>
        <w:rPr>
          <w:spacing w:val="-1"/>
        </w:rPr>
        <w:t>perform</w:t>
      </w:r>
      <w:r>
        <w:t xml:space="preserve"> the</w:t>
      </w:r>
      <w:r>
        <w:rPr>
          <w:spacing w:val="53"/>
        </w:rPr>
        <w:t xml:space="preserve"> </w:t>
      </w:r>
      <w:r>
        <w:rPr>
          <w:spacing w:val="-1"/>
        </w:rPr>
        <w:t>duties</w:t>
      </w:r>
      <w:r>
        <w:t xml:space="preserve"> of</w:t>
      </w:r>
      <w:r>
        <w:rPr>
          <w:spacing w:val="1"/>
        </w:rPr>
        <w:t xml:space="preserve"> </w:t>
      </w:r>
      <w:r>
        <w:rPr>
          <w:spacing w:val="-1"/>
        </w:rPr>
        <w:t>your</w:t>
      </w:r>
      <w:r>
        <w:t xml:space="preserve"> office?”</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(I will)</w:t>
      </w:r>
    </w:p>
    <w:p w:rsidR="0003102D" w:rsidRDefault="0003102D">
      <w:pPr>
        <w:pStyle w:val="BodyText"/>
        <w:kinsoku w:val="0"/>
        <w:overflowPunct w:val="0"/>
        <w:spacing w:before="6"/>
        <w:ind w:left="0"/>
        <w:rPr>
          <w:b/>
          <w:bCs/>
          <w:sz w:val="35"/>
          <w:szCs w:val="35"/>
        </w:rPr>
      </w:pPr>
    </w:p>
    <w:p w:rsidR="0003102D" w:rsidRDefault="00330335">
      <w:pPr>
        <w:pStyle w:val="BodyText"/>
        <w:kinsoku w:val="0"/>
        <w:overflowPunct w:val="0"/>
        <w:ind w:right="271" w:firstLine="720"/>
      </w:pPr>
      <w:r>
        <w:t>Will</w:t>
      </w:r>
      <w:r>
        <w:rPr>
          <w:spacing w:val="2"/>
        </w:rPr>
        <w:t xml:space="preserve"> </w:t>
      </w:r>
      <w:r>
        <w:rPr>
          <w:spacing w:val="-2"/>
        </w:rPr>
        <w:t>you,</w:t>
      </w:r>
      <w:r>
        <w:t xml:space="preserve"> </w:t>
      </w:r>
      <w:r>
        <w:rPr>
          <w:spacing w:val="-1"/>
        </w:rPr>
        <w:t>at</w:t>
      </w:r>
      <w:r>
        <w:t xml:space="preserve"> all </w:t>
      </w:r>
      <w:r>
        <w:rPr>
          <w:spacing w:val="-1"/>
        </w:rPr>
        <w:t>times,</w:t>
      </w:r>
      <w:r>
        <w:t xml:space="preserve"> </w:t>
      </w:r>
      <w:r>
        <w:rPr>
          <w:spacing w:val="-1"/>
        </w:rPr>
        <w:t>protect</w:t>
      </w:r>
      <w:r>
        <w:t xml:space="preserve"> the</w:t>
      </w:r>
      <w:r>
        <w:rPr>
          <w:spacing w:val="-1"/>
        </w:rPr>
        <w:t xml:space="preserve"> interests</w:t>
      </w:r>
      <w:r>
        <w:t xml:space="preserve"> of the</w:t>
      </w:r>
      <w:r>
        <w:rPr>
          <w:spacing w:val="3"/>
        </w:rPr>
        <w:t xml:space="preserve"> </w:t>
      </w:r>
      <w:r>
        <w:t>Chief</w:t>
      </w:r>
      <w:r>
        <w:rPr>
          <w:spacing w:val="-2"/>
        </w:rPr>
        <w:t xml:space="preserve"> </w:t>
      </w:r>
      <w:r>
        <w:t>Petty</w:t>
      </w:r>
      <w:r>
        <w:rPr>
          <w:spacing w:val="-5"/>
        </w:rPr>
        <w:t xml:space="preserve"> </w:t>
      </w:r>
      <w:r>
        <w:rPr>
          <w:spacing w:val="-1"/>
        </w:rPr>
        <w:t>Officer’s</w:t>
      </w:r>
      <w:r>
        <w:t xml:space="preserve"> Association, its</w:t>
      </w:r>
      <w:r>
        <w:rPr>
          <w:spacing w:val="57"/>
        </w:rPr>
        <w:t xml:space="preserve"> </w:t>
      </w:r>
      <w:r>
        <w:rPr>
          <w:spacing w:val="-1"/>
        </w:rPr>
        <w:t>chapter,</w:t>
      </w:r>
      <w:r>
        <w:t xml:space="preserve"> branches, auxiliary</w:t>
      </w:r>
      <w:r>
        <w:rPr>
          <w:spacing w:val="-5"/>
        </w:rPr>
        <w:t xml:space="preserve"> </w:t>
      </w:r>
      <w:r>
        <w:t>units and</w:t>
      </w:r>
      <w:r>
        <w:rPr>
          <w:spacing w:val="-1"/>
        </w:rPr>
        <w:t xml:space="preserve"> </w:t>
      </w:r>
      <w:r>
        <w:t>its members?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(I will)</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pPr>
      <w:r>
        <w:t>Will</w:t>
      </w:r>
      <w:r>
        <w:rPr>
          <w:spacing w:val="2"/>
        </w:rPr>
        <w:t xml:space="preserve"> </w:t>
      </w:r>
      <w:r>
        <w:rPr>
          <w:spacing w:val="-3"/>
        </w:rPr>
        <w:t>you</w:t>
      </w:r>
      <w:r>
        <w:t xml:space="preserve"> keep </w:t>
      </w:r>
      <w:r>
        <w:rPr>
          <w:spacing w:val="-1"/>
        </w:rPr>
        <w:t>accurate records</w:t>
      </w:r>
      <w:r>
        <w:t xml:space="preserve"> </w:t>
      </w:r>
      <w:r>
        <w:rPr>
          <w:spacing w:val="-1"/>
        </w:rPr>
        <w:t>and</w:t>
      </w:r>
      <w:r>
        <w:t xml:space="preserve"> true</w:t>
      </w:r>
      <w:r>
        <w:rPr>
          <w:spacing w:val="-1"/>
        </w:rPr>
        <w:t xml:space="preserve"> </w:t>
      </w:r>
      <w:r>
        <w:t>accounting</w:t>
      </w:r>
      <w:r>
        <w:rPr>
          <w:spacing w:val="-3"/>
        </w:rPr>
        <w:t xml:space="preserve"> </w:t>
      </w:r>
      <w:r>
        <w:t>of</w:t>
      </w:r>
      <w:r>
        <w:rPr>
          <w:spacing w:val="1"/>
        </w:rPr>
        <w:t xml:space="preserve"> </w:t>
      </w:r>
      <w:r>
        <w:rPr>
          <w:spacing w:val="-1"/>
        </w:rPr>
        <w:t>all</w:t>
      </w:r>
      <w:r>
        <w:t xml:space="preserve"> </w:t>
      </w:r>
      <w:r>
        <w:rPr>
          <w:spacing w:val="-1"/>
        </w:rPr>
        <w:t>funds,</w:t>
      </w:r>
      <w:r>
        <w:t xml:space="preserve"> books, papers, </w:t>
      </w:r>
      <w:r>
        <w:rPr>
          <w:spacing w:val="-1"/>
        </w:rPr>
        <w:t>and</w:t>
      </w:r>
      <w:r>
        <w:t xml:space="preserve"> other</w:t>
      </w:r>
      <w:r>
        <w:rPr>
          <w:spacing w:val="57"/>
        </w:rPr>
        <w:t xml:space="preserve"> </w:t>
      </w:r>
      <w:r>
        <w:t>property</w:t>
      </w:r>
      <w:r>
        <w:rPr>
          <w:spacing w:val="-5"/>
        </w:rPr>
        <w:t xml:space="preserve"> </w:t>
      </w:r>
      <w:r>
        <w:rPr>
          <w:spacing w:val="-1"/>
        </w:rPr>
        <w:t>entrusted</w:t>
      </w:r>
      <w:r>
        <w:t xml:space="preserve"> to</w:t>
      </w:r>
      <w:r>
        <w:rPr>
          <w:spacing w:val="4"/>
        </w:rPr>
        <w:t xml:space="preserve"> </w:t>
      </w:r>
      <w:r>
        <w:rPr>
          <w:spacing w:val="-2"/>
        </w:rPr>
        <w:t>you</w:t>
      </w:r>
      <w:r>
        <w:rPr>
          <w:spacing w:val="2"/>
        </w:rPr>
        <w:t xml:space="preserve"> </w:t>
      </w:r>
      <w:r>
        <w:rPr>
          <w:spacing w:val="1"/>
        </w:rPr>
        <w:t>by</w:t>
      </w:r>
      <w:r>
        <w:rPr>
          <w:spacing w:val="-1"/>
        </w:rPr>
        <w:t xml:space="preserve"> </w:t>
      </w:r>
      <w:r>
        <w:rPr>
          <w:spacing w:val="-2"/>
        </w:rPr>
        <w:t>your</w:t>
      </w:r>
      <w:r>
        <w:rPr>
          <w:spacing w:val="1"/>
        </w:rPr>
        <w:t xml:space="preserve"> </w:t>
      </w:r>
      <w:r>
        <w:rPr>
          <w:spacing w:val="-1"/>
        </w:rPr>
        <w:t>chapter</w:t>
      </w:r>
      <w:r>
        <w:t xml:space="preserve"> </w:t>
      </w:r>
      <w:r>
        <w:rPr>
          <w:spacing w:val="-1"/>
        </w:rPr>
        <w:t>and</w:t>
      </w:r>
      <w:r>
        <w:t xml:space="preserve"> to submit</w:t>
      </w:r>
      <w:r>
        <w:rPr>
          <w:spacing w:val="3"/>
        </w:rPr>
        <w:t xml:space="preserve"> </w:t>
      </w:r>
      <w:r>
        <w:rPr>
          <w:spacing w:val="-1"/>
        </w:rPr>
        <w:t>accounting</w:t>
      </w:r>
      <w:r>
        <w:rPr>
          <w:spacing w:val="-3"/>
        </w:rPr>
        <w:t xml:space="preserve"> </w:t>
      </w:r>
      <w:r>
        <w:t xml:space="preserve">records, </w:t>
      </w:r>
      <w:r>
        <w:rPr>
          <w:spacing w:val="-1"/>
        </w:rPr>
        <w:t>when</w:t>
      </w:r>
      <w:r>
        <w:t xml:space="preserve"> </w:t>
      </w:r>
      <w:r>
        <w:rPr>
          <w:spacing w:val="-1"/>
        </w:rPr>
        <w:t>required</w:t>
      </w:r>
      <w:r>
        <w:t xml:space="preserve"> or</w:t>
      </w:r>
      <w:r>
        <w:rPr>
          <w:spacing w:val="79"/>
        </w:rPr>
        <w:t xml:space="preserve"> </w:t>
      </w:r>
      <w:r>
        <w:rPr>
          <w:spacing w:val="-1"/>
        </w:rPr>
        <w:t>requested,</w:t>
      </w:r>
      <w:r>
        <w:t xml:space="preserve"> for </w:t>
      </w:r>
      <w:r>
        <w:rPr>
          <w:spacing w:val="-1"/>
        </w:rPr>
        <w:t>financial</w:t>
      </w:r>
      <w:r>
        <w:t xml:space="preserve"> audit.</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(I will)</w:t>
      </w:r>
    </w:p>
    <w:p w:rsidR="0003102D" w:rsidRDefault="0003102D">
      <w:pPr>
        <w:pStyle w:val="BodyText"/>
        <w:kinsoku w:val="0"/>
        <w:overflowPunct w:val="0"/>
        <w:spacing w:before="7"/>
        <w:ind w:left="0"/>
        <w:rPr>
          <w:b/>
          <w:bCs/>
          <w:sz w:val="17"/>
          <w:szCs w:val="17"/>
        </w:rPr>
      </w:pPr>
    </w:p>
    <w:p w:rsidR="00DA16F4" w:rsidRDefault="00DA16F4">
      <w:pPr>
        <w:widowControl/>
        <w:autoSpaceDE/>
        <w:autoSpaceDN/>
        <w:adjustRightInd/>
        <w:spacing w:after="200" w:line="276" w:lineRule="auto"/>
        <w:rPr>
          <w:b/>
          <w:bCs/>
          <w:sz w:val="17"/>
          <w:szCs w:val="17"/>
        </w:rPr>
      </w:pPr>
      <w:r>
        <w:rPr>
          <w:b/>
          <w:bCs/>
          <w:sz w:val="17"/>
          <w:szCs w:val="17"/>
        </w:rPr>
        <w:br w:type="page"/>
      </w:r>
    </w:p>
    <w:p w:rsidR="0003102D" w:rsidRDefault="0003102D">
      <w:pPr>
        <w:pStyle w:val="BodyText"/>
        <w:kinsoku w:val="0"/>
        <w:overflowPunct w:val="0"/>
        <w:spacing w:before="7"/>
        <w:ind w:left="0"/>
        <w:rPr>
          <w:b/>
          <w:bCs/>
          <w:sz w:val="17"/>
          <w:szCs w:val="17"/>
        </w:rPr>
        <w:sectPr w:rsidR="0003102D">
          <w:pgSz w:w="12240" w:h="15840"/>
          <w:pgMar w:top="920" w:right="1140" w:bottom="1320" w:left="1160" w:header="739" w:footer="1131" w:gutter="0"/>
          <w:cols w:space="720"/>
          <w:noEndnote/>
        </w:sectPr>
      </w:pPr>
    </w:p>
    <w:p w:rsidR="0003102D" w:rsidRDefault="00443239">
      <w:pPr>
        <w:pStyle w:val="BodyText"/>
        <w:kinsoku w:val="0"/>
        <w:overflowPunct w:val="0"/>
        <w:spacing w:before="69"/>
        <w:ind w:left="856"/>
      </w:pPr>
      <w:r>
        <w:rPr>
          <w:noProof/>
        </w:rPr>
        <mc:AlternateContent>
          <mc:Choice Requires="wpg">
            <w:drawing>
              <wp:anchor distT="0" distB="0" distL="114300" distR="114300" simplePos="0" relativeHeight="251657728" behindDoc="1" locked="0" layoutInCell="0" allowOverlap="1">
                <wp:simplePos x="0" y="0"/>
                <wp:positionH relativeFrom="page">
                  <wp:posOffset>4526280</wp:posOffset>
                </wp:positionH>
                <wp:positionV relativeFrom="paragraph">
                  <wp:posOffset>201930</wp:posOffset>
                </wp:positionV>
                <wp:extent cx="887095" cy="17145"/>
                <wp:effectExtent l="1905" t="1905" r="6350" b="0"/>
                <wp:wrapNone/>
                <wp:docPr id="3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7145"/>
                          <a:chOff x="7128" y="318"/>
                          <a:chExt cx="1397" cy="27"/>
                        </a:xfrm>
                      </wpg:grpSpPr>
                      <wps:wsp>
                        <wps:cNvPr id="33" name="Freeform 128"/>
                        <wps:cNvSpPr>
                          <a:spLocks/>
                        </wps:cNvSpPr>
                        <wps:spPr bwMode="auto">
                          <a:xfrm>
                            <a:off x="7141" y="331"/>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29"/>
                        <wps:cNvSpPr>
                          <a:spLocks/>
                        </wps:cNvSpPr>
                        <wps:spPr bwMode="auto">
                          <a:xfrm>
                            <a:off x="7221"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30"/>
                        <wps:cNvSpPr>
                          <a:spLocks/>
                        </wps:cNvSpPr>
                        <wps:spPr bwMode="auto">
                          <a:xfrm>
                            <a:off x="8192"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356.4pt;margin-top:15.9pt;width:69.85pt;height:1.35pt;z-index:-251658752;mso-position-horizontal-relative:page" coordorigin="7128,318" coordsize="13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" o:allowincell="f">
                <v:shape id="Freeform 128" o:spid="_x0000_s1027" style="position:absolute;left:7141;top:331;width:1371;height:20;visibility:visible;mso-wrap-style:square;v-text-anchor:top" coordsize="1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rMUA&#10;AADbAAAADwAAAGRycy9kb3ducmV2LnhtbESPUUvDQBCE3wv+h2MF39pLG5QSey1FWihUlFah+Lbm&#10;1lw0txey1zT+e08QfBxm5htmsRp8o3rqpA5sYDrJQBGXwdZcGXh92Y7noCQiW2wCk4FvElgtr0YL&#10;LGy48IH6Y6xUgrAUaMDF2BZaS+nIo0xCS5y8j9B5jEl2lbYdXhLcN3qWZXfaY81pwWFLD47Kr+PZ&#10;G9i/yedpn58kvG/mj8+3/VnEPRlzcz2s70FFGuJ/+K+9swbyHH6/pB+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WsxQAAANsAAAAPAAAAAAAAAAAAAAAAAJgCAABkcnMv&#10;ZG93bnJldi54bWxQSwUGAAAAAAQABAD1AAAAigMAAAAA&#10;" path="m,l1370,e" filled="f" strokeweight=".45858mm">
                  <v:path arrowok="t" o:connecttype="custom" o:connectlocs="0,0;1370,0" o:connectangles="0,0"/>
                </v:shape>
                <v:shape id="Freeform 129" o:spid="_x0000_s1028" style="position:absolute;left:7221;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Rmv8IA&#10;AADbAAAADwAAAGRycy9kb3ducmV2LnhtbESPQYvCMBSE74L/ITzBi2iqK4tUo4ggLgt70PXg8dE8&#10;m2LzEppY67/fCMIeh5n5hlltOluLlppQOVYwnWQgiAunKy4VnH/34wWIEJE11o5JwZMCbNb93gpz&#10;7R58pPYUS5EgHHJUYGL0uZShMGQxTJwnTt7VNRZjkk0pdYOPBLe1nGXZp7RYcVow6GlnqLid7lbB&#10;/jj6mV28/L5fnBm11pEPB1JqOOi2SxCRuvgffre/tIKPOb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Ga/wgAAANsAAAAPAAAAAAAAAAAAAAAAAJgCAABkcnMvZG93&#10;bnJldi54bWxQSwUGAAAAAAQABAD1AAAAhwMAAAAA&#10;" path="m,l240,e" filled="f" strokeweight=".26669mm">
                  <v:path arrowok="t" o:connecttype="custom" o:connectlocs="0,0;240,0" o:connectangles="0,0"/>
                </v:shape>
                <v:shape id="Freeform 130" o:spid="_x0000_s1029" style="position:absolute;left:8192;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DJMIA&#10;AADbAAAADwAAAGRycy9kb3ducmV2LnhtbESPQYvCMBSE74L/ITzBi2iqi4tUo4ggLgt70PXg8dE8&#10;m2LzEppY67/fCMIeh5n5hlltOluLlppQOVYwnWQgiAunKy4VnH/34wWIEJE11o5JwZMCbNb93gpz&#10;7R58pPYUS5EgHHJUYGL0uZShMGQxTJwnTt7VNRZjkk0pdYOPBLe1nGXZp7RYcVow6GlnqLid7lbB&#10;/jj6mV28/L5fnBm11pEPB1JqOOi2SxCRuvgffre/tIKPOb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MMk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330335">
        <w:rPr>
          <w:spacing w:val="-1"/>
        </w:rPr>
        <w:t xml:space="preserve">Please </w:t>
      </w:r>
      <w:r w:rsidR="00330335">
        <w:rPr>
          <w:spacing w:val="1"/>
        </w:rPr>
        <w:t>say</w:t>
      </w:r>
      <w:r w:rsidR="00330335">
        <w:rPr>
          <w:spacing w:val="-5"/>
        </w:rPr>
        <w:t xml:space="preserve"> </w:t>
      </w:r>
      <w:r w:rsidR="00330335">
        <w:rPr>
          <w:spacing w:val="-1"/>
        </w:rPr>
        <w:t>after</w:t>
      </w:r>
      <w:r w:rsidR="00330335">
        <w:t xml:space="preserve"> </w:t>
      </w:r>
      <w:r w:rsidR="00330335">
        <w:rPr>
          <w:spacing w:val="-1"/>
        </w:rPr>
        <w:t>me,</w:t>
      </w:r>
      <w:r w:rsidR="00330335">
        <w:t xml:space="preserve"> using</w:t>
      </w:r>
      <w:r w:rsidR="00330335">
        <w:rPr>
          <w:spacing w:val="2"/>
        </w:rPr>
        <w:t xml:space="preserve"> </w:t>
      </w:r>
      <w:r w:rsidR="00330335">
        <w:rPr>
          <w:spacing w:val="-2"/>
        </w:rPr>
        <w:t>your</w:t>
      </w:r>
      <w:r w:rsidR="00330335">
        <w:t xml:space="preserve"> name </w:t>
      </w:r>
      <w:r w:rsidR="00330335">
        <w:rPr>
          <w:spacing w:val="-1"/>
        </w:rPr>
        <w:t>as</w:t>
      </w:r>
      <w:r w:rsidR="00330335">
        <w:rPr>
          <w:spacing w:val="4"/>
        </w:rPr>
        <w:t xml:space="preserve"> </w:t>
      </w:r>
      <w:r w:rsidR="00330335">
        <w:t>I</w:t>
      </w:r>
      <w:r w:rsidR="00330335">
        <w:rPr>
          <w:spacing w:val="-4"/>
        </w:rPr>
        <w:t xml:space="preserve"> </w:t>
      </w:r>
      <w:r w:rsidR="00330335">
        <w:t xml:space="preserve">do </w:t>
      </w:r>
      <w:r w:rsidR="00330335">
        <w:rPr>
          <w:spacing w:val="-1"/>
        </w:rPr>
        <w:t>mine.</w:t>
      </w:r>
      <w:r w:rsidR="00330335">
        <w:t xml:space="preserve"> </w:t>
      </w:r>
      <w:r w:rsidR="00330335">
        <w:rPr>
          <w:spacing w:val="2"/>
        </w:rPr>
        <w:t xml:space="preserve"> </w:t>
      </w:r>
      <w:r w:rsidR="00330335">
        <w:t xml:space="preserve">I </w:t>
      </w:r>
      <w:r w:rsidR="00330335">
        <w:rPr>
          <w:b/>
          <w:bCs/>
        </w:rPr>
        <w:t>(</w:t>
      </w:r>
    </w:p>
    <w:p w:rsidR="0003102D" w:rsidRDefault="00330335">
      <w:pPr>
        <w:pStyle w:val="Heading5"/>
        <w:kinsoku w:val="0"/>
        <w:overflowPunct w:val="0"/>
        <w:spacing w:before="69"/>
        <w:ind w:left="199"/>
        <w:rPr>
          <w:b w:val="0"/>
          <w:bCs w:val="0"/>
        </w:rPr>
      </w:pPr>
      <w:r>
        <w:rPr>
          <w:b w:val="0"/>
          <w:bCs w:val="0"/>
        </w:rPr>
        <w:br w:type="column"/>
      </w:r>
      <w:r>
        <w:rPr>
          <w:spacing w:val="-1"/>
        </w:rPr>
        <w:t>NAME</w:t>
      </w:r>
    </w:p>
    <w:p w:rsidR="0003102D" w:rsidRDefault="00330335">
      <w:pPr>
        <w:pStyle w:val="BodyText"/>
        <w:kinsoku w:val="0"/>
        <w:overflowPunct w:val="0"/>
        <w:spacing w:before="69"/>
        <w:ind w:left="200"/>
        <w:rPr>
          <w:spacing w:val="-1"/>
        </w:rPr>
      </w:pPr>
      <w:r>
        <w:br w:type="column"/>
      </w:r>
      <w:r>
        <w:rPr>
          <w:b/>
          <w:bCs/>
        </w:rPr>
        <w:t>)</w:t>
      </w:r>
      <w:r>
        <w:rPr>
          <w:b/>
          <w:bCs/>
          <w:spacing w:val="-1"/>
        </w:rPr>
        <w:t xml:space="preserve"> </w:t>
      </w:r>
      <w:r>
        <w:t>solemnly</w:t>
      </w:r>
      <w:r>
        <w:rPr>
          <w:spacing w:val="-5"/>
        </w:rPr>
        <w:t xml:space="preserve"> </w:t>
      </w:r>
      <w:r>
        <w:t xml:space="preserve">promise </w:t>
      </w:r>
      <w:r>
        <w:rPr>
          <w:spacing w:val="-1"/>
        </w:rPr>
        <w:t>-------</w:t>
      </w:r>
    </w:p>
    <w:p w:rsidR="0003102D" w:rsidRDefault="0003102D">
      <w:pPr>
        <w:pStyle w:val="BodyText"/>
        <w:kinsoku w:val="0"/>
        <w:overflowPunct w:val="0"/>
        <w:spacing w:before="69"/>
        <w:ind w:left="200"/>
        <w:rPr>
          <w:spacing w:val="-1"/>
        </w:rPr>
        <w:sectPr w:rsidR="0003102D">
          <w:type w:val="continuous"/>
          <w:pgSz w:w="12240" w:h="15840"/>
          <w:pgMar w:top="1500" w:right="1140" w:bottom="280" w:left="1160" w:header="720" w:footer="720" w:gutter="0"/>
          <w:cols w:num="3" w:space="720" w:equalWidth="0">
            <w:col w:w="6062" w:space="40"/>
            <w:col w:w="931" w:space="40"/>
            <w:col w:w="2867"/>
          </w:cols>
          <w:noEndnote/>
        </w:sectPr>
      </w:pPr>
    </w:p>
    <w:p w:rsidR="0003102D" w:rsidRDefault="00330335">
      <w:pPr>
        <w:pStyle w:val="BodyText"/>
        <w:kinsoku w:val="0"/>
        <w:overflowPunct w:val="0"/>
        <w:ind w:right="271"/>
        <w:rPr>
          <w:spacing w:val="-1"/>
        </w:rPr>
      </w:pPr>
      <w:r>
        <w:t>I</w:t>
      </w:r>
      <w:r>
        <w:rPr>
          <w:spacing w:val="-1"/>
        </w:rPr>
        <w:t xml:space="preserve"> </w:t>
      </w:r>
      <w:r>
        <w:t>will faithfully</w:t>
      </w:r>
      <w:r>
        <w:rPr>
          <w:spacing w:val="-5"/>
        </w:rPr>
        <w:t xml:space="preserve"> </w:t>
      </w:r>
      <w:r>
        <w:rPr>
          <w:spacing w:val="-1"/>
        </w:rPr>
        <w:t>discharge</w:t>
      </w:r>
      <w:r>
        <w:rPr>
          <w:spacing w:val="1"/>
        </w:rPr>
        <w:t xml:space="preserve"> </w:t>
      </w:r>
      <w:r>
        <w:t>the duties</w:t>
      </w:r>
      <w:r>
        <w:rPr>
          <w:spacing w:val="2"/>
        </w:rPr>
        <w:t xml:space="preserve"> </w:t>
      </w:r>
      <w:r>
        <w:rPr>
          <w:spacing w:val="-1"/>
        </w:rPr>
        <w:t xml:space="preserve">------- </w:t>
      </w:r>
      <w:r>
        <w:rPr>
          <w:spacing w:val="1"/>
        </w:rPr>
        <w:t>of</w:t>
      </w:r>
      <w:r>
        <w:t xml:space="preserve"> the</w:t>
      </w:r>
      <w:r>
        <w:rPr>
          <w:spacing w:val="-2"/>
        </w:rPr>
        <w:t xml:space="preserve"> </w:t>
      </w:r>
      <w:r>
        <w:t>office</w:t>
      </w:r>
      <w:r>
        <w:rPr>
          <w:spacing w:val="-2"/>
        </w:rPr>
        <w:t xml:space="preserve"> </w:t>
      </w:r>
      <w:r>
        <w:t>to which</w:t>
      </w:r>
      <w:r>
        <w:rPr>
          <w:spacing w:val="4"/>
        </w:rPr>
        <w:t xml:space="preserve"> </w:t>
      </w:r>
      <w:r>
        <w:t>I</w:t>
      </w:r>
      <w:r>
        <w:rPr>
          <w:spacing w:val="-4"/>
        </w:rPr>
        <w:t xml:space="preserve"> </w:t>
      </w:r>
      <w:r>
        <w:rPr>
          <w:spacing w:val="-1"/>
        </w:rPr>
        <w:t xml:space="preserve">have </w:t>
      </w:r>
      <w:r>
        <w:t xml:space="preserve">been </w:t>
      </w:r>
      <w:r>
        <w:rPr>
          <w:spacing w:val="-1"/>
        </w:rPr>
        <w:t>elected</w:t>
      </w:r>
      <w:r>
        <w:rPr>
          <w:spacing w:val="1"/>
        </w:rPr>
        <w:t xml:space="preserve"> </w:t>
      </w:r>
      <w:r>
        <w:rPr>
          <w:spacing w:val="-1"/>
        </w:rPr>
        <w:t>-------</w:t>
      </w:r>
      <w:r>
        <w:rPr>
          <w:spacing w:val="2"/>
        </w:rPr>
        <w:t xml:space="preserve"> </w:t>
      </w:r>
      <w:r>
        <w:rPr>
          <w:spacing w:val="-1"/>
        </w:rPr>
        <w:t>and</w:t>
      </w:r>
      <w:r>
        <w:t xml:space="preserve"> to</w:t>
      </w:r>
      <w:r>
        <w:rPr>
          <w:spacing w:val="53"/>
        </w:rPr>
        <w:t xml:space="preserve"> </w:t>
      </w:r>
      <w:r>
        <w:rPr>
          <w:spacing w:val="-1"/>
        </w:rPr>
        <w:t>govern</w:t>
      </w:r>
      <w:r>
        <w:t xml:space="preserve"> to the </w:t>
      </w:r>
      <w:r>
        <w:rPr>
          <w:spacing w:val="-1"/>
        </w:rPr>
        <w:t>best</w:t>
      </w:r>
      <w:r>
        <w:t xml:space="preserve"> of </w:t>
      </w:r>
      <w:r>
        <w:rPr>
          <w:spacing w:val="2"/>
        </w:rPr>
        <w:t>my</w:t>
      </w:r>
      <w:r>
        <w:rPr>
          <w:spacing w:val="-3"/>
        </w:rPr>
        <w:t xml:space="preserve"> </w:t>
      </w:r>
      <w:r>
        <w:rPr>
          <w:spacing w:val="-1"/>
        </w:rPr>
        <w:t>ability.</w:t>
      </w:r>
      <w:r>
        <w:rPr>
          <w:spacing w:val="2"/>
        </w:rPr>
        <w:t xml:space="preserve"> </w:t>
      </w:r>
      <w:r>
        <w:rPr>
          <w:spacing w:val="-1"/>
        </w:rPr>
        <w:t xml:space="preserve">------- </w:t>
      </w:r>
      <w:r>
        <w:t>This</w:t>
      </w:r>
      <w:r>
        <w:rPr>
          <w:spacing w:val="2"/>
        </w:rPr>
        <w:t xml:space="preserve"> </w:t>
      </w:r>
      <w:r>
        <w:t>I</w:t>
      </w:r>
      <w:r>
        <w:rPr>
          <w:spacing w:val="-4"/>
        </w:rPr>
        <w:t xml:space="preserve"> </w:t>
      </w:r>
      <w:r>
        <w:t>freely</w:t>
      </w:r>
      <w:r>
        <w:rPr>
          <w:spacing w:val="-3"/>
        </w:rPr>
        <w:t xml:space="preserve"> </w:t>
      </w:r>
      <w:r>
        <w:t xml:space="preserve">pledge </w:t>
      </w:r>
      <w:r>
        <w:rPr>
          <w:spacing w:val="-1"/>
        </w:rPr>
        <w:t>------</w:t>
      </w:r>
      <w:r>
        <w:rPr>
          <w:spacing w:val="1"/>
        </w:rPr>
        <w:t xml:space="preserve"> </w:t>
      </w:r>
      <w:r>
        <w:rPr>
          <w:spacing w:val="-1"/>
        </w:rPr>
        <w:t>as</w:t>
      </w:r>
      <w:r>
        <w:t xml:space="preserve"> a citizen of </w:t>
      </w:r>
      <w:r>
        <w:rPr>
          <w:spacing w:val="-1"/>
        </w:rPr>
        <w:t xml:space="preserve">our </w:t>
      </w:r>
      <w:r>
        <w:t xml:space="preserve">United </w:t>
      </w:r>
      <w:r>
        <w:rPr>
          <w:spacing w:val="-1"/>
        </w:rPr>
        <w:t>States</w:t>
      </w:r>
      <w:r>
        <w:t xml:space="preserve"> of</w:t>
      </w:r>
      <w:r>
        <w:rPr>
          <w:spacing w:val="59"/>
        </w:rPr>
        <w:t xml:space="preserve"> </w:t>
      </w:r>
      <w:r>
        <w:rPr>
          <w:spacing w:val="-1"/>
        </w:rPr>
        <w:t>America</w:t>
      </w:r>
      <w:r>
        <w:rPr>
          <w:spacing w:val="1"/>
        </w:rPr>
        <w:t xml:space="preserve"> </w:t>
      </w:r>
      <w:r>
        <w:rPr>
          <w:spacing w:val="-1"/>
        </w:rPr>
        <w:t>-------</w:t>
      </w:r>
      <w:r>
        <w:rPr>
          <w:spacing w:val="1"/>
        </w:rPr>
        <w:t xml:space="preserve"> </w:t>
      </w:r>
      <w:r>
        <w:rPr>
          <w:spacing w:val="-1"/>
        </w:rPr>
        <w:t>and</w:t>
      </w:r>
      <w:r>
        <w:t xml:space="preserve"> on </w:t>
      </w:r>
      <w:r>
        <w:rPr>
          <w:spacing w:val="1"/>
        </w:rPr>
        <w:t>my</w:t>
      </w:r>
      <w:r>
        <w:rPr>
          <w:spacing w:val="-3"/>
        </w:rPr>
        <w:t xml:space="preserve"> </w:t>
      </w:r>
      <w:r>
        <w:t>honor</w:t>
      </w:r>
      <w:r>
        <w:rPr>
          <w:spacing w:val="1"/>
        </w:rPr>
        <w:t xml:space="preserve"> </w:t>
      </w:r>
      <w:r>
        <w:rPr>
          <w:spacing w:val="-1"/>
        </w:rPr>
        <w:t>as</w:t>
      </w:r>
      <w:r>
        <w:t xml:space="preserve"> a Chief</w:t>
      </w:r>
      <w:r>
        <w:rPr>
          <w:spacing w:val="-2"/>
        </w:rPr>
        <w:t xml:space="preserve"> </w:t>
      </w:r>
      <w:r>
        <w:t>Petty</w:t>
      </w:r>
      <w:r>
        <w:rPr>
          <w:spacing w:val="-3"/>
        </w:rPr>
        <w:t xml:space="preserve"> </w:t>
      </w:r>
      <w:r>
        <w:rPr>
          <w:spacing w:val="-1"/>
        </w:rPr>
        <w:t>Officer</w:t>
      </w:r>
      <w:r>
        <w:rPr>
          <w:spacing w:val="1"/>
        </w:rPr>
        <w:t xml:space="preserve"> </w:t>
      </w:r>
      <w:r>
        <w:rPr>
          <w:spacing w:val="-1"/>
        </w:rPr>
        <w:t xml:space="preserve">------- </w:t>
      </w:r>
      <w:r>
        <w:t>in the</w:t>
      </w:r>
      <w:r>
        <w:rPr>
          <w:spacing w:val="-1"/>
        </w:rPr>
        <w:t xml:space="preserve"> </w:t>
      </w:r>
      <w:r>
        <w:t xml:space="preserve">United </w:t>
      </w:r>
      <w:r>
        <w:rPr>
          <w:spacing w:val="-1"/>
        </w:rPr>
        <w:t>States</w:t>
      </w:r>
      <w:r>
        <w:t xml:space="preserve"> </w:t>
      </w:r>
      <w:r>
        <w:rPr>
          <w:spacing w:val="-1"/>
        </w:rPr>
        <w:t>Coast</w:t>
      </w:r>
      <w:r>
        <w:t xml:space="preserve"> </w:t>
      </w:r>
      <w:r>
        <w:rPr>
          <w:spacing w:val="-1"/>
        </w:rPr>
        <w:t>Guard.</w:t>
      </w:r>
    </w:p>
    <w:p w:rsidR="00DA16F4" w:rsidRDefault="00DA16F4" w:rsidP="00DA16F4">
      <w:pPr>
        <w:pStyle w:val="BodyText"/>
        <w:kinsoku w:val="0"/>
        <w:overflowPunct w:val="0"/>
        <w:spacing w:before="3"/>
        <w:ind w:left="856"/>
      </w:pPr>
    </w:p>
    <w:p w:rsidR="00DA16F4" w:rsidRDefault="00DA16F4" w:rsidP="00DA16F4">
      <w:pPr>
        <w:pStyle w:val="BodyText"/>
        <w:kinsoku w:val="0"/>
        <w:overflowPunct w:val="0"/>
        <w:spacing w:before="3"/>
        <w:ind w:left="856"/>
      </w:pPr>
      <w:r>
        <w:t>You may</w:t>
      </w:r>
      <w:r>
        <w:rPr>
          <w:spacing w:val="-5"/>
        </w:rPr>
        <w:t xml:space="preserve"> </w:t>
      </w:r>
      <w:r>
        <w:t>lower</w:t>
      </w:r>
      <w:r>
        <w:rPr>
          <w:spacing w:val="3"/>
        </w:rPr>
        <w:t xml:space="preserve"> </w:t>
      </w:r>
      <w:r>
        <w:rPr>
          <w:spacing w:val="-2"/>
        </w:rPr>
        <w:t>your</w:t>
      </w:r>
      <w:r>
        <w:t xml:space="preserve"> hands.</w:t>
      </w:r>
    </w:p>
    <w:p w:rsidR="00DA16F4" w:rsidRDefault="00DA16F4" w:rsidP="00DA16F4">
      <w:pPr>
        <w:pStyle w:val="BodyText"/>
        <w:kinsoku w:val="0"/>
        <w:overflowPunct w:val="0"/>
        <w:ind w:left="0"/>
      </w:pPr>
    </w:p>
    <w:p w:rsidR="00DA16F4" w:rsidRDefault="00DA16F4" w:rsidP="00DA16F4">
      <w:pPr>
        <w:pStyle w:val="BodyText"/>
        <w:kinsoku w:val="0"/>
        <w:overflowPunct w:val="0"/>
        <w:ind w:right="290" w:firstLine="720"/>
        <w:rPr>
          <w:spacing w:val="-1"/>
        </w:rPr>
      </w:pPr>
      <w:r>
        <w:rPr>
          <w:spacing w:val="-1"/>
        </w:rPr>
        <w:t xml:space="preserve">Officers </w:t>
      </w:r>
      <w:r>
        <w:t>-</w:t>
      </w:r>
      <w:r>
        <w:rPr>
          <w:spacing w:val="4"/>
        </w:rPr>
        <w:t xml:space="preserve"> </w:t>
      </w:r>
      <w:r>
        <w:rPr>
          <w:spacing w:val="-2"/>
        </w:rPr>
        <w:t>your</w:t>
      </w:r>
      <w:r>
        <w:rPr>
          <w:spacing w:val="1"/>
        </w:rPr>
        <w:t xml:space="preserve"> </w:t>
      </w:r>
      <w:r>
        <w:rPr>
          <w:spacing w:val="-1"/>
        </w:rPr>
        <w:t>fellow</w:t>
      </w:r>
      <w:r>
        <w:t xml:space="preserve"> </w:t>
      </w:r>
      <w:r>
        <w:rPr>
          <w:spacing w:val="-1"/>
        </w:rPr>
        <w:t>Chiefs</w:t>
      </w:r>
      <w:r>
        <w:t xml:space="preserve"> </w:t>
      </w:r>
      <w:r>
        <w:rPr>
          <w:spacing w:val="-1"/>
        </w:rPr>
        <w:t>have</w:t>
      </w:r>
      <w:r>
        <w:rPr>
          <w:spacing w:val="1"/>
        </w:rPr>
        <w:t xml:space="preserve"> </w:t>
      </w:r>
      <w:r>
        <w:rPr>
          <w:spacing w:val="-1"/>
        </w:rPr>
        <w:t>elected</w:t>
      </w:r>
      <w:r>
        <w:rPr>
          <w:spacing w:val="4"/>
        </w:rPr>
        <w:t xml:space="preserve"> </w:t>
      </w:r>
      <w:r>
        <w:rPr>
          <w:spacing w:val="-2"/>
        </w:rPr>
        <w:t>you</w:t>
      </w:r>
      <w:r>
        <w:t xml:space="preserve"> to</w:t>
      </w:r>
      <w:r>
        <w:rPr>
          <w:spacing w:val="2"/>
        </w:rPr>
        <w:t xml:space="preserve"> </w:t>
      </w:r>
      <w:r>
        <w:t>a</w:t>
      </w:r>
      <w:r>
        <w:rPr>
          <w:spacing w:val="1"/>
        </w:rPr>
        <w:t xml:space="preserve"> </w:t>
      </w:r>
      <w:r>
        <w:t>position of</w:t>
      </w:r>
      <w:r>
        <w:rPr>
          <w:spacing w:val="-1"/>
        </w:rPr>
        <w:t xml:space="preserve"> honor,</w:t>
      </w:r>
      <w:r>
        <w:t xml:space="preserve"> trust and</w:t>
      </w:r>
      <w:r>
        <w:rPr>
          <w:spacing w:val="59"/>
        </w:rPr>
        <w:t xml:space="preserve"> </w:t>
      </w:r>
      <w:r>
        <w:rPr>
          <w:spacing w:val="-1"/>
        </w:rPr>
        <w:t>responsibility.</w:t>
      </w:r>
      <w:r>
        <w:t xml:space="preserve">  Please</w:t>
      </w:r>
      <w:r>
        <w:rPr>
          <w:spacing w:val="-1"/>
        </w:rPr>
        <w:t xml:space="preserve"> </w:t>
      </w:r>
      <w:r>
        <w:t>study</w:t>
      </w:r>
      <w:r>
        <w:rPr>
          <w:spacing w:val="-5"/>
        </w:rPr>
        <w:t xml:space="preserve"> </w:t>
      </w:r>
      <w:r>
        <w:t xml:space="preserve">the Association and </w:t>
      </w:r>
      <w:r>
        <w:rPr>
          <w:spacing w:val="-1"/>
        </w:rPr>
        <w:t>chapter</w:t>
      </w:r>
      <w:r>
        <w:rPr>
          <w:spacing w:val="-2"/>
        </w:rPr>
        <w:t xml:space="preserve"> </w:t>
      </w:r>
      <w:r>
        <w:rPr>
          <w:spacing w:val="-1"/>
        </w:rPr>
        <w:t>rules</w:t>
      </w:r>
      <w:r>
        <w:rPr>
          <w:spacing w:val="1"/>
        </w:rPr>
        <w:t xml:space="preserve"> </w:t>
      </w:r>
      <w:r>
        <w:t>governing</w:t>
      </w:r>
      <w:r>
        <w:rPr>
          <w:spacing w:val="2"/>
        </w:rPr>
        <w:t xml:space="preserve"> </w:t>
      </w:r>
      <w:r>
        <w:rPr>
          <w:spacing w:val="-1"/>
        </w:rPr>
        <w:t>your</w:t>
      </w:r>
      <w:r>
        <w:t xml:space="preserve"> </w:t>
      </w:r>
      <w:r>
        <w:rPr>
          <w:spacing w:val="-1"/>
        </w:rPr>
        <w:t>position</w:t>
      </w:r>
      <w:r>
        <w:t xml:space="preserve"> so</w:t>
      </w:r>
      <w:r>
        <w:rPr>
          <w:spacing w:val="2"/>
        </w:rPr>
        <w:t xml:space="preserve"> </w:t>
      </w:r>
      <w:r>
        <w:rPr>
          <w:spacing w:val="-2"/>
        </w:rPr>
        <w:t>you</w:t>
      </w:r>
      <w:r>
        <w:t xml:space="preserve"> </w:t>
      </w:r>
      <w:r>
        <w:rPr>
          <w:spacing w:val="1"/>
        </w:rPr>
        <w:t>may</w:t>
      </w:r>
      <w:r>
        <w:rPr>
          <w:spacing w:val="68"/>
        </w:rPr>
        <w:t xml:space="preserve"> </w:t>
      </w:r>
      <w:r>
        <w:rPr>
          <w:spacing w:val="-1"/>
        </w:rPr>
        <w:t>intelligently</w:t>
      </w:r>
      <w:r>
        <w:rPr>
          <w:spacing w:val="-5"/>
        </w:rPr>
        <w:t xml:space="preserve"> </w:t>
      </w:r>
      <w:r>
        <w:rPr>
          <w:spacing w:val="-1"/>
        </w:rPr>
        <w:t xml:space="preserve">discharge </w:t>
      </w:r>
      <w:r>
        <w:t>the</w:t>
      </w:r>
      <w:r>
        <w:rPr>
          <w:spacing w:val="-1"/>
        </w:rPr>
        <w:t xml:space="preserve"> duties</w:t>
      </w:r>
      <w:r>
        <w:rPr>
          <w:spacing w:val="2"/>
        </w:rPr>
        <w:t xml:space="preserve"> </w:t>
      </w:r>
      <w:r>
        <w:rPr>
          <w:spacing w:val="-2"/>
        </w:rPr>
        <w:t>you</w:t>
      </w:r>
      <w:r>
        <w:t xml:space="preserve"> have</w:t>
      </w:r>
      <w:r>
        <w:rPr>
          <w:spacing w:val="-1"/>
        </w:rPr>
        <w:t xml:space="preserve"> </w:t>
      </w:r>
      <w:r>
        <w:t>now</w:t>
      </w:r>
      <w:r>
        <w:rPr>
          <w:spacing w:val="1"/>
        </w:rPr>
        <w:t xml:space="preserve"> </w:t>
      </w:r>
      <w:r>
        <w:t xml:space="preserve">assumed. </w:t>
      </w:r>
      <w:r>
        <w:rPr>
          <w:spacing w:val="1"/>
        </w:rPr>
        <w:t xml:space="preserve"> </w:t>
      </w:r>
      <w:r>
        <w:t>I</w:t>
      </w:r>
      <w:r>
        <w:rPr>
          <w:spacing w:val="-4"/>
        </w:rPr>
        <w:t xml:space="preserve"> </w:t>
      </w:r>
      <w:r>
        <w:rPr>
          <w:spacing w:val="-1"/>
        </w:rPr>
        <w:t>congratulate</w:t>
      </w:r>
      <w:r>
        <w:rPr>
          <w:spacing w:val="4"/>
        </w:rPr>
        <w:t xml:space="preserve"> </w:t>
      </w:r>
      <w:r>
        <w:rPr>
          <w:spacing w:val="-1"/>
        </w:rPr>
        <w:t>you.</w:t>
      </w:r>
    </w:p>
    <w:p w:rsidR="00DA16F4" w:rsidRDefault="00DA16F4" w:rsidP="00DA16F4">
      <w:pPr>
        <w:pStyle w:val="BodyText"/>
        <w:kinsoku w:val="0"/>
        <w:overflowPunct w:val="0"/>
        <w:ind w:left="0"/>
      </w:pPr>
    </w:p>
    <w:p w:rsidR="00DA16F4" w:rsidRDefault="00DA16F4" w:rsidP="00DA16F4">
      <w:pPr>
        <w:pStyle w:val="BodyText"/>
        <w:kinsoku w:val="0"/>
        <w:overflowPunct w:val="0"/>
        <w:ind w:right="173"/>
        <w:rPr>
          <w:spacing w:val="-1"/>
        </w:rPr>
      </w:pPr>
      <w:r>
        <w:t xml:space="preserve">Mr. </w:t>
      </w:r>
      <w:r>
        <w:rPr>
          <w:spacing w:val="-1"/>
        </w:rPr>
        <w:t>President,</w:t>
      </w:r>
      <w:r>
        <w:t xml:space="preserve"> this </w:t>
      </w:r>
      <w:r>
        <w:rPr>
          <w:spacing w:val="-1"/>
        </w:rPr>
        <w:t>chapter</w:t>
      </w:r>
      <w:r>
        <w:rPr>
          <w:spacing w:val="-2"/>
        </w:rPr>
        <w:t xml:space="preserve"> </w:t>
      </w:r>
      <w:r>
        <w:t>is about to be</w:t>
      </w:r>
      <w:r>
        <w:rPr>
          <w:spacing w:val="-1"/>
        </w:rPr>
        <w:t xml:space="preserve"> placed</w:t>
      </w:r>
      <w:r>
        <w:t xml:space="preserve"> </w:t>
      </w:r>
      <w:r>
        <w:rPr>
          <w:spacing w:val="1"/>
        </w:rPr>
        <w:t>in</w:t>
      </w:r>
      <w:r>
        <w:rPr>
          <w:spacing w:val="2"/>
        </w:rPr>
        <w:t xml:space="preserve"> </w:t>
      </w:r>
      <w:r>
        <w:rPr>
          <w:spacing w:val="-2"/>
        </w:rPr>
        <w:t>your</w:t>
      </w:r>
      <w:r>
        <w:rPr>
          <w:spacing w:val="1"/>
        </w:rPr>
        <w:t xml:space="preserve"> </w:t>
      </w:r>
      <w:r>
        <w:rPr>
          <w:spacing w:val="-1"/>
        </w:rPr>
        <w:t>charge.</w:t>
      </w:r>
      <w:r>
        <w:t xml:space="preserve">  The</w:t>
      </w:r>
      <w:r>
        <w:rPr>
          <w:spacing w:val="-2"/>
        </w:rPr>
        <w:t xml:space="preserve"> </w:t>
      </w:r>
      <w:r>
        <w:t>harmony</w:t>
      </w:r>
      <w:r>
        <w:rPr>
          <w:spacing w:val="-5"/>
        </w:rPr>
        <w:t xml:space="preserve"> </w:t>
      </w:r>
      <w:r>
        <w:rPr>
          <w:spacing w:val="-1"/>
        </w:rPr>
        <w:t>and</w:t>
      </w:r>
      <w:r>
        <w:t xml:space="preserve"> </w:t>
      </w:r>
      <w:r>
        <w:rPr>
          <w:spacing w:val="-1"/>
        </w:rPr>
        <w:t>progress</w:t>
      </w:r>
      <w:r>
        <w:t xml:space="preserve"> </w:t>
      </w:r>
      <w:r>
        <w:rPr>
          <w:spacing w:val="1"/>
        </w:rPr>
        <w:t>of</w:t>
      </w:r>
      <w:r>
        <w:t xml:space="preserve"> its</w:t>
      </w:r>
      <w:r>
        <w:rPr>
          <w:spacing w:val="76"/>
        </w:rPr>
        <w:t xml:space="preserve"> </w:t>
      </w:r>
      <w:r>
        <w:rPr>
          <w:spacing w:val="-1"/>
        </w:rPr>
        <w:t>affairs</w:t>
      </w:r>
      <w:r>
        <w:rPr>
          <w:spacing w:val="2"/>
        </w:rPr>
        <w:t xml:space="preserve"> </w:t>
      </w:r>
      <w:r>
        <w:t xml:space="preserve">will </w:t>
      </w:r>
      <w:r>
        <w:rPr>
          <w:spacing w:val="-1"/>
        </w:rPr>
        <w:t>depend</w:t>
      </w:r>
      <w:r>
        <w:t xml:space="preserve"> upon</w:t>
      </w:r>
      <w:r>
        <w:rPr>
          <w:spacing w:val="2"/>
        </w:rPr>
        <w:t xml:space="preserve"> </w:t>
      </w:r>
      <w:r>
        <w:rPr>
          <w:spacing w:val="-1"/>
        </w:rPr>
        <w:t xml:space="preserve">your </w:t>
      </w:r>
      <w:r>
        <w:t>leadership.</w:t>
      </w:r>
      <w:r>
        <w:rPr>
          <w:spacing w:val="60"/>
        </w:rPr>
        <w:t xml:space="preserve"> </w:t>
      </w:r>
      <w:r>
        <w:t>Your</w:t>
      </w:r>
      <w:r>
        <w:rPr>
          <w:spacing w:val="-1"/>
        </w:rPr>
        <w:t xml:space="preserve"> </w:t>
      </w:r>
      <w:r>
        <w:t xml:space="preserve">fellow </w:t>
      </w:r>
      <w:r>
        <w:rPr>
          <w:spacing w:val="-1"/>
        </w:rPr>
        <w:t>Chiefs</w:t>
      </w:r>
      <w:r>
        <w:t xml:space="preserve"> </w:t>
      </w:r>
      <w:r>
        <w:rPr>
          <w:spacing w:val="-1"/>
        </w:rPr>
        <w:t xml:space="preserve">have </w:t>
      </w:r>
      <w:r>
        <w:t>honored</w:t>
      </w:r>
      <w:r>
        <w:rPr>
          <w:spacing w:val="2"/>
        </w:rPr>
        <w:t xml:space="preserve"> </w:t>
      </w:r>
      <w:r>
        <w:rPr>
          <w:spacing w:val="-2"/>
        </w:rPr>
        <w:t>you</w:t>
      </w:r>
      <w:r>
        <w:t xml:space="preserve"> </w:t>
      </w:r>
      <w:r>
        <w:rPr>
          <w:spacing w:val="2"/>
        </w:rPr>
        <w:t>by</w:t>
      </w:r>
      <w:r>
        <w:rPr>
          <w:spacing w:val="-5"/>
        </w:rPr>
        <w:t xml:space="preserve"> </w:t>
      </w:r>
      <w:r>
        <w:t>electing</w:t>
      </w:r>
      <w:r>
        <w:rPr>
          <w:spacing w:val="2"/>
        </w:rPr>
        <w:t xml:space="preserve"> </w:t>
      </w:r>
      <w:r>
        <w:rPr>
          <w:spacing w:val="-2"/>
        </w:rPr>
        <w:t>you</w:t>
      </w:r>
      <w:r>
        <w:t xml:space="preserve"> to</w:t>
      </w:r>
      <w:r>
        <w:rPr>
          <w:spacing w:val="44"/>
        </w:rPr>
        <w:t xml:space="preserve"> </w:t>
      </w:r>
      <w:r>
        <w:t xml:space="preserve">the </w:t>
      </w:r>
      <w:r>
        <w:rPr>
          <w:spacing w:val="-1"/>
        </w:rPr>
        <w:t>highest</w:t>
      </w:r>
      <w:r>
        <w:t xml:space="preserve"> office</w:t>
      </w:r>
      <w:r>
        <w:rPr>
          <w:spacing w:val="-1"/>
        </w:rPr>
        <w:t xml:space="preserve"> </w:t>
      </w:r>
      <w:r>
        <w:rPr>
          <w:spacing w:val="1"/>
        </w:rPr>
        <w:t>of</w:t>
      </w:r>
      <w:r>
        <w:rPr>
          <w:spacing w:val="3"/>
        </w:rPr>
        <w:t xml:space="preserve"> </w:t>
      </w:r>
      <w:r>
        <w:rPr>
          <w:spacing w:val="-2"/>
        </w:rPr>
        <w:t>your</w:t>
      </w:r>
      <w:r>
        <w:rPr>
          <w:spacing w:val="1"/>
        </w:rPr>
        <w:t xml:space="preserve"> </w:t>
      </w:r>
      <w:r>
        <w:rPr>
          <w:spacing w:val="-1"/>
        </w:rPr>
        <w:t>chapter.</w:t>
      </w:r>
      <w:r>
        <w:t xml:space="preserve">  </w:t>
      </w:r>
      <w:r>
        <w:rPr>
          <w:spacing w:val="1"/>
        </w:rPr>
        <w:t>They</w:t>
      </w:r>
      <w:r>
        <w:rPr>
          <w:spacing w:val="-5"/>
        </w:rPr>
        <w:t xml:space="preserve"> </w:t>
      </w:r>
      <w:r>
        <w:t>have</w:t>
      </w:r>
      <w:r>
        <w:rPr>
          <w:spacing w:val="-1"/>
        </w:rPr>
        <w:t xml:space="preserve"> placed</w:t>
      </w:r>
      <w:r>
        <w:t xml:space="preserve"> their</w:t>
      </w:r>
      <w:r>
        <w:rPr>
          <w:spacing w:val="-1"/>
        </w:rPr>
        <w:t xml:space="preserve"> </w:t>
      </w:r>
      <w:r>
        <w:t xml:space="preserve">trust and </w:t>
      </w:r>
      <w:r>
        <w:rPr>
          <w:spacing w:val="-1"/>
        </w:rPr>
        <w:t>faith</w:t>
      </w:r>
      <w:r>
        <w:t xml:space="preserve"> in </w:t>
      </w:r>
      <w:r>
        <w:rPr>
          <w:spacing w:val="-1"/>
        </w:rPr>
        <w:t>you</w:t>
      </w:r>
      <w:r>
        <w:t xml:space="preserve"> </w:t>
      </w:r>
      <w:r>
        <w:rPr>
          <w:spacing w:val="-1"/>
        </w:rPr>
        <w:t>and</w:t>
      </w:r>
      <w:r>
        <w:rPr>
          <w:spacing w:val="4"/>
        </w:rPr>
        <w:t xml:space="preserve"> </w:t>
      </w:r>
      <w:r>
        <w:rPr>
          <w:spacing w:val="-2"/>
        </w:rPr>
        <w:t>you</w:t>
      </w:r>
      <w:r>
        <w:t xml:space="preserve"> owe</w:t>
      </w:r>
      <w:r>
        <w:rPr>
          <w:spacing w:val="-2"/>
        </w:rPr>
        <w:t xml:space="preserve"> </w:t>
      </w:r>
      <w:r>
        <w:t>them a</w:t>
      </w:r>
      <w:r>
        <w:rPr>
          <w:spacing w:val="50"/>
        </w:rPr>
        <w:t xml:space="preserve"> </w:t>
      </w:r>
      <w:r>
        <w:t xml:space="preserve">solemn </w:t>
      </w:r>
      <w:r>
        <w:rPr>
          <w:spacing w:val="-1"/>
        </w:rPr>
        <w:t>obligation</w:t>
      </w:r>
      <w:r>
        <w:t xml:space="preserve"> to </w:t>
      </w:r>
      <w:r>
        <w:rPr>
          <w:spacing w:val="-1"/>
        </w:rPr>
        <w:t>perform</w:t>
      </w:r>
      <w:r>
        <w:t xml:space="preserve"> the</w:t>
      </w:r>
      <w:r>
        <w:rPr>
          <w:spacing w:val="-1"/>
        </w:rPr>
        <w:t xml:space="preserve"> duties</w:t>
      </w:r>
      <w:r>
        <w:t xml:space="preserve"> of</w:t>
      </w:r>
      <w:r>
        <w:rPr>
          <w:spacing w:val="1"/>
        </w:rPr>
        <w:t xml:space="preserve"> </w:t>
      </w:r>
      <w:r>
        <w:rPr>
          <w:spacing w:val="-1"/>
        </w:rPr>
        <w:t>your</w:t>
      </w:r>
      <w:r>
        <w:t xml:space="preserve"> </w:t>
      </w:r>
      <w:r>
        <w:rPr>
          <w:spacing w:val="-1"/>
        </w:rPr>
        <w:t>office as</w:t>
      </w:r>
      <w:r>
        <w:rPr>
          <w:spacing w:val="2"/>
        </w:rPr>
        <w:t xml:space="preserve"> </w:t>
      </w:r>
      <w:r>
        <w:rPr>
          <w:spacing w:val="-1"/>
        </w:rPr>
        <w:t>an</w:t>
      </w:r>
      <w:r>
        <w:t xml:space="preserve"> </w:t>
      </w:r>
      <w:r>
        <w:rPr>
          <w:spacing w:val="-1"/>
        </w:rPr>
        <w:t>obedient</w:t>
      </w:r>
      <w:r>
        <w:t xml:space="preserve"> servant and not its </w:t>
      </w:r>
      <w:r>
        <w:rPr>
          <w:spacing w:val="-1"/>
        </w:rPr>
        <w:t>master.</w:t>
      </w:r>
    </w:p>
    <w:p w:rsidR="00DA16F4" w:rsidRDefault="00DA16F4" w:rsidP="00DA16F4">
      <w:pPr>
        <w:pStyle w:val="BodyText"/>
        <w:kinsoku w:val="0"/>
        <w:overflowPunct w:val="0"/>
        <w:ind w:left="0"/>
      </w:pPr>
    </w:p>
    <w:p w:rsidR="00DA16F4" w:rsidRDefault="00DA16F4" w:rsidP="00DA16F4">
      <w:pPr>
        <w:pStyle w:val="BodyText"/>
        <w:kinsoku w:val="0"/>
        <w:overflowPunct w:val="0"/>
        <w:ind w:right="215" w:firstLine="720"/>
        <w:rPr>
          <w:spacing w:val="-1"/>
        </w:rPr>
      </w:pPr>
      <w:r>
        <w:t>I</w:t>
      </w:r>
      <w:r>
        <w:rPr>
          <w:spacing w:val="-4"/>
        </w:rPr>
        <w:t xml:space="preserve"> </w:t>
      </w:r>
      <w:r>
        <w:t>place</w:t>
      </w:r>
      <w:r>
        <w:rPr>
          <w:spacing w:val="-1"/>
        </w:rPr>
        <w:t xml:space="preserve"> </w:t>
      </w:r>
      <w:r>
        <w:t>this</w:t>
      </w:r>
      <w:r>
        <w:rPr>
          <w:spacing w:val="2"/>
        </w:rPr>
        <w:t xml:space="preserve"> </w:t>
      </w:r>
      <w:r>
        <w:rPr>
          <w:spacing w:val="-1"/>
        </w:rPr>
        <w:t>gavel</w:t>
      </w:r>
      <w:r>
        <w:t xml:space="preserve"> in</w:t>
      </w:r>
      <w:r>
        <w:rPr>
          <w:spacing w:val="2"/>
        </w:rPr>
        <w:t xml:space="preserve"> </w:t>
      </w:r>
      <w:r>
        <w:rPr>
          <w:spacing w:val="-2"/>
        </w:rPr>
        <w:t>your</w:t>
      </w:r>
      <w:r>
        <w:rPr>
          <w:spacing w:val="1"/>
        </w:rPr>
        <w:t xml:space="preserve"> </w:t>
      </w:r>
      <w:r>
        <w:rPr>
          <w:spacing w:val="-1"/>
        </w:rPr>
        <w:t>hands.</w:t>
      </w:r>
      <w:r>
        <w:t xml:space="preserve"> </w:t>
      </w:r>
      <w:r>
        <w:rPr>
          <w:spacing w:val="2"/>
        </w:rPr>
        <w:t xml:space="preserve"> </w:t>
      </w:r>
      <w:r>
        <w:rPr>
          <w:spacing w:val="-3"/>
        </w:rPr>
        <w:t>It</w:t>
      </w:r>
      <w:r>
        <w:t xml:space="preserve"> is the</w:t>
      </w:r>
      <w:r>
        <w:rPr>
          <w:spacing w:val="1"/>
        </w:rPr>
        <w:t xml:space="preserve"> </w:t>
      </w:r>
      <w:r>
        <w:rPr>
          <w:spacing w:val="-1"/>
        </w:rPr>
        <w:t>emblem</w:t>
      </w:r>
      <w:r>
        <w:t xml:space="preserve"> of</w:t>
      </w:r>
      <w:r>
        <w:rPr>
          <w:spacing w:val="1"/>
        </w:rPr>
        <w:t xml:space="preserve"> </w:t>
      </w:r>
      <w:r>
        <w:rPr>
          <w:spacing w:val="-1"/>
        </w:rPr>
        <w:t>your</w:t>
      </w:r>
      <w:r>
        <w:t xml:space="preserve"> </w:t>
      </w:r>
      <w:r>
        <w:rPr>
          <w:spacing w:val="-1"/>
        </w:rPr>
        <w:t>authority.</w:t>
      </w:r>
      <w:r>
        <w:t xml:space="preserve">  You are</w:t>
      </w:r>
      <w:r>
        <w:rPr>
          <w:spacing w:val="-2"/>
        </w:rPr>
        <w:t xml:space="preserve"> </w:t>
      </w:r>
      <w:r>
        <w:rPr>
          <w:spacing w:val="-1"/>
        </w:rPr>
        <w:t xml:space="preserve">admonished </w:t>
      </w:r>
      <w:r>
        <w:t>to</w:t>
      </w:r>
      <w:r>
        <w:rPr>
          <w:spacing w:val="65"/>
        </w:rPr>
        <w:t xml:space="preserve"> </w:t>
      </w:r>
      <w:r>
        <w:t>use it wisely</w:t>
      </w:r>
      <w:r>
        <w:rPr>
          <w:spacing w:val="-5"/>
        </w:rPr>
        <w:t xml:space="preserve"> </w:t>
      </w:r>
      <w:r>
        <w:rPr>
          <w:spacing w:val="-1"/>
        </w:rPr>
        <w:t>and</w:t>
      </w:r>
      <w:r>
        <w:t xml:space="preserve"> </w:t>
      </w:r>
      <w:r>
        <w:rPr>
          <w:spacing w:val="-1"/>
        </w:rPr>
        <w:t>impartially.</w:t>
      </w:r>
      <w:r>
        <w:t xml:space="preserve">  Study</w:t>
      </w:r>
      <w:r>
        <w:rPr>
          <w:spacing w:val="-5"/>
        </w:rPr>
        <w:t xml:space="preserve"> </w:t>
      </w:r>
      <w:r>
        <w:t>the</w:t>
      </w:r>
      <w:r>
        <w:rPr>
          <w:spacing w:val="-1"/>
        </w:rPr>
        <w:t xml:space="preserve"> rules</w:t>
      </w:r>
      <w:r>
        <w:rPr>
          <w:spacing w:val="1"/>
        </w:rPr>
        <w:t xml:space="preserve"> </w:t>
      </w:r>
      <w:r>
        <w:rPr>
          <w:spacing w:val="-1"/>
        </w:rPr>
        <w:t>governing</w:t>
      </w:r>
      <w:r>
        <w:rPr>
          <w:spacing w:val="1"/>
        </w:rPr>
        <w:t xml:space="preserve"> </w:t>
      </w:r>
      <w:r>
        <w:rPr>
          <w:spacing w:val="-1"/>
        </w:rPr>
        <w:t>your Association,</w:t>
      </w:r>
      <w:r>
        <w:rPr>
          <w:spacing w:val="2"/>
        </w:rPr>
        <w:t xml:space="preserve"> </w:t>
      </w:r>
      <w:r>
        <w:rPr>
          <w:spacing w:val="-1"/>
        </w:rPr>
        <w:t>your</w:t>
      </w:r>
      <w:r>
        <w:rPr>
          <w:spacing w:val="1"/>
        </w:rPr>
        <w:t xml:space="preserve"> </w:t>
      </w:r>
      <w:r>
        <w:rPr>
          <w:spacing w:val="-1"/>
        </w:rPr>
        <w:t>chapter,</w:t>
      </w:r>
      <w:r>
        <w:t xml:space="preserve"> </w:t>
      </w:r>
      <w:r>
        <w:rPr>
          <w:spacing w:val="-1"/>
        </w:rPr>
        <w:t>and</w:t>
      </w:r>
      <w:r>
        <w:t xml:space="preserve"> the</w:t>
      </w:r>
      <w:r>
        <w:rPr>
          <w:spacing w:val="100"/>
        </w:rPr>
        <w:t xml:space="preserve"> </w:t>
      </w:r>
      <w:r>
        <w:rPr>
          <w:spacing w:val="-1"/>
        </w:rPr>
        <w:t>rules</w:t>
      </w:r>
      <w:r>
        <w:t xml:space="preserve"> </w:t>
      </w:r>
      <w:r>
        <w:rPr>
          <w:spacing w:val="-1"/>
        </w:rPr>
        <w:t>governing</w:t>
      </w:r>
      <w:r>
        <w:rPr>
          <w:spacing w:val="-3"/>
        </w:rPr>
        <w:t xml:space="preserve"> </w:t>
      </w:r>
      <w:r>
        <w:t>parliamentary</w:t>
      </w:r>
      <w:r>
        <w:rPr>
          <w:spacing w:val="-5"/>
        </w:rPr>
        <w:t xml:space="preserve"> </w:t>
      </w:r>
      <w:r>
        <w:rPr>
          <w:spacing w:val="-1"/>
        </w:rPr>
        <w:t>procedures</w:t>
      </w:r>
      <w:r>
        <w:t xml:space="preserve"> so</w:t>
      </w:r>
      <w:r>
        <w:rPr>
          <w:spacing w:val="5"/>
        </w:rPr>
        <w:t xml:space="preserve"> </w:t>
      </w:r>
      <w:r>
        <w:rPr>
          <w:spacing w:val="-2"/>
        </w:rPr>
        <w:t>you</w:t>
      </w:r>
      <w:r>
        <w:rPr>
          <w:spacing w:val="2"/>
        </w:rPr>
        <w:t xml:space="preserve"> </w:t>
      </w:r>
      <w:r>
        <w:t>will be</w:t>
      </w:r>
      <w:r>
        <w:rPr>
          <w:spacing w:val="-1"/>
        </w:rPr>
        <w:t xml:space="preserve"> able</w:t>
      </w:r>
      <w:r>
        <w:t xml:space="preserve"> to discharge</w:t>
      </w:r>
      <w:r>
        <w:rPr>
          <w:spacing w:val="1"/>
        </w:rPr>
        <w:t xml:space="preserve"> </w:t>
      </w:r>
      <w:r>
        <w:t xml:space="preserve">the </w:t>
      </w:r>
      <w:r>
        <w:rPr>
          <w:spacing w:val="-1"/>
        </w:rPr>
        <w:t>rules</w:t>
      </w:r>
      <w:r>
        <w:t xml:space="preserve"> </w:t>
      </w:r>
      <w:r>
        <w:rPr>
          <w:spacing w:val="-1"/>
        </w:rPr>
        <w:t>and</w:t>
      </w:r>
      <w:r>
        <w:t xml:space="preserve"> rituals of</w:t>
      </w:r>
      <w:r>
        <w:rPr>
          <w:spacing w:val="65"/>
        </w:rPr>
        <w:t xml:space="preserve"> </w:t>
      </w:r>
      <w:r>
        <w:rPr>
          <w:spacing w:val="-1"/>
        </w:rPr>
        <w:t>your</w:t>
      </w:r>
      <w:r>
        <w:rPr>
          <w:spacing w:val="1"/>
        </w:rPr>
        <w:t xml:space="preserve"> </w:t>
      </w:r>
      <w:r>
        <w:rPr>
          <w:spacing w:val="-1"/>
        </w:rPr>
        <w:t>chapter</w:t>
      </w:r>
      <w:r>
        <w:t xml:space="preserve"> </w:t>
      </w:r>
      <w:r>
        <w:rPr>
          <w:spacing w:val="-1"/>
        </w:rPr>
        <w:t>and</w:t>
      </w:r>
      <w:r>
        <w:t xml:space="preserve"> to pass</w:t>
      </w:r>
      <w:r>
        <w:rPr>
          <w:spacing w:val="2"/>
        </w:rPr>
        <w:t xml:space="preserve"> </w:t>
      </w:r>
      <w:r>
        <w:t xml:space="preserve">on </w:t>
      </w:r>
      <w:r>
        <w:rPr>
          <w:spacing w:val="-1"/>
        </w:rPr>
        <w:t>rules</w:t>
      </w:r>
      <w:r>
        <w:t xml:space="preserve"> </w:t>
      </w:r>
      <w:r>
        <w:rPr>
          <w:spacing w:val="-1"/>
        </w:rPr>
        <w:t>governing</w:t>
      </w:r>
      <w:r>
        <w:rPr>
          <w:spacing w:val="-3"/>
        </w:rPr>
        <w:t xml:space="preserve"> </w:t>
      </w:r>
      <w:r>
        <w:t xml:space="preserve">debates.  </w:t>
      </w:r>
      <w:r>
        <w:rPr>
          <w:spacing w:val="-1"/>
        </w:rPr>
        <w:t>Your</w:t>
      </w:r>
      <w:r>
        <w:t xml:space="preserve"> </w:t>
      </w:r>
      <w:r>
        <w:rPr>
          <w:spacing w:val="1"/>
        </w:rPr>
        <w:t>duty</w:t>
      </w:r>
      <w:r>
        <w:rPr>
          <w:spacing w:val="-5"/>
        </w:rPr>
        <w:t xml:space="preserve"> </w:t>
      </w:r>
      <w:r>
        <w:t xml:space="preserve">is to </w:t>
      </w:r>
      <w:r>
        <w:rPr>
          <w:spacing w:val="-1"/>
        </w:rPr>
        <w:t>serve</w:t>
      </w:r>
      <w:r>
        <w:rPr>
          <w:spacing w:val="1"/>
        </w:rPr>
        <w:t xml:space="preserve"> </w:t>
      </w:r>
      <w:r>
        <w:rPr>
          <w:spacing w:val="-1"/>
        </w:rPr>
        <w:t>your</w:t>
      </w:r>
      <w:r>
        <w:rPr>
          <w:spacing w:val="1"/>
        </w:rPr>
        <w:t xml:space="preserve"> </w:t>
      </w:r>
      <w:r>
        <w:rPr>
          <w:spacing w:val="-1"/>
        </w:rPr>
        <w:t>fellow</w:t>
      </w:r>
      <w:r>
        <w:t xml:space="preserve"> </w:t>
      </w:r>
      <w:r>
        <w:rPr>
          <w:spacing w:val="-1"/>
        </w:rPr>
        <w:t>chiefs.</w:t>
      </w:r>
    </w:p>
    <w:p w:rsidR="00DA16F4" w:rsidRDefault="00DA16F4" w:rsidP="00DA16F4">
      <w:pPr>
        <w:pStyle w:val="BodyText"/>
        <w:kinsoku w:val="0"/>
        <w:overflowPunct w:val="0"/>
        <w:ind w:right="490"/>
        <w:rPr>
          <w:spacing w:val="-1"/>
        </w:rPr>
      </w:pPr>
      <w:r>
        <w:rPr>
          <w:spacing w:val="-1"/>
        </w:rPr>
        <w:t>Congratulations.</w:t>
      </w:r>
    </w:p>
    <w:p w:rsidR="00DA16F4" w:rsidRDefault="00DA16F4" w:rsidP="00DA16F4">
      <w:pPr>
        <w:pStyle w:val="BodyText"/>
        <w:kinsoku w:val="0"/>
        <w:overflowPunct w:val="0"/>
        <w:ind w:left="0"/>
      </w:pPr>
    </w:p>
    <w:p w:rsidR="00DA16F4" w:rsidRDefault="00DA16F4" w:rsidP="00DA16F4">
      <w:pPr>
        <w:pStyle w:val="BodyText"/>
        <w:kinsoku w:val="0"/>
        <w:overflowPunct w:val="0"/>
        <w:ind w:right="290" w:firstLine="720"/>
        <w:rPr>
          <w:spacing w:val="-1"/>
        </w:rPr>
      </w:pPr>
      <w:r>
        <w:t>I</w:t>
      </w:r>
      <w:r>
        <w:rPr>
          <w:spacing w:val="-4"/>
        </w:rPr>
        <w:t xml:space="preserve"> </w:t>
      </w:r>
      <w:r>
        <w:t xml:space="preserve">now </w:t>
      </w:r>
      <w:r>
        <w:rPr>
          <w:spacing w:val="-1"/>
        </w:rPr>
        <w:t>deliver</w:t>
      </w:r>
      <w:r>
        <w:t xml:space="preserve"> the</w:t>
      </w:r>
      <w:r>
        <w:rPr>
          <w:spacing w:val="-2"/>
        </w:rPr>
        <w:t xml:space="preserve"> </w:t>
      </w:r>
      <w:r>
        <w:rPr>
          <w:spacing w:val="-1"/>
        </w:rPr>
        <w:t>Charter</w:t>
      </w:r>
      <w:r>
        <w:rPr>
          <w:spacing w:val="1"/>
        </w:rPr>
        <w:t xml:space="preserve"> </w:t>
      </w:r>
      <w:r>
        <w:t xml:space="preserve">of this </w:t>
      </w:r>
      <w:r>
        <w:rPr>
          <w:spacing w:val="-1"/>
        </w:rPr>
        <w:t>Chapter</w:t>
      </w:r>
      <w:r>
        <w:rPr>
          <w:spacing w:val="-2"/>
        </w:rPr>
        <w:t xml:space="preserve"> </w:t>
      </w:r>
      <w:r>
        <w:t>into</w:t>
      </w:r>
      <w:r>
        <w:rPr>
          <w:spacing w:val="2"/>
        </w:rPr>
        <w:t xml:space="preserve"> </w:t>
      </w:r>
      <w:r>
        <w:rPr>
          <w:spacing w:val="-2"/>
        </w:rPr>
        <w:t>your</w:t>
      </w:r>
      <w:r>
        <w:rPr>
          <w:spacing w:val="1"/>
        </w:rPr>
        <w:t xml:space="preserve"> </w:t>
      </w:r>
      <w:r>
        <w:rPr>
          <w:spacing w:val="-1"/>
        </w:rPr>
        <w:t>hands.</w:t>
      </w:r>
      <w:r>
        <w:t xml:space="preserve">  As </w:t>
      </w:r>
      <w:r>
        <w:rPr>
          <w:spacing w:val="-1"/>
        </w:rPr>
        <w:t>President,</w:t>
      </w:r>
      <w:r>
        <w:rPr>
          <w:spacing w:val="4"/>
        </w:rPr>
        <w:t xml:space="preserve"> </w:t>
      </w:r>
      <w:r>
        <w:rPr>
          <w:spacing w:val="-1"/>
        </w:rPr>
        <w:t>you</w:t>
      </w:r>
      <w:r>
        <w:t xml:space="preserve"> </w:t>
      </w:r>
      <w:r>
        <w:rPr>
          <w:spacing w:val="-1"/>
        </w:rPr>
        <w:t>are</w:t>
      </w:r>
      <w:r>
        <w:rPr>
          <w:spacing w:val="-2"/>
        </w:rPr>
        <w:t xml:space="preserve"> </w:t>
      </w:r>
      <w:r>
        <w:t>personally</w:t>
      </w:r>
      <w:r>
        <w:rPr>
          <w:spacing w:val="81"/>
        </w:rPr>
        <w:t xml:space="preserve"> </w:t>
      </w:r>
      <w:r>
        <w:rPr>
          <w:spacing w:val="-1"/>
        </w:rPr>
        <w:t>responsible</w:t>
      </w:r>
      <w:r>
        <w:t xml:space="preserve"> </w:t>
      </w:r>
      <w:r>
        <w:rPr>
          <w:spacing w:val="-1"/>
        </w:rPr>
        <w:t xml:space="preserve">for </w:t>
      </w:r>
      <w:r>
        <w:t>its safety</w:t>
      </w:r>
      <w:r>
        <w:rPr>
          <w:spacing w:val="-3"/>
        </w:rPr>
        <w:t xml:space="preserve"> </w:t>
      </w:r>
      <w:r>
        <w:rPr>
          <w:spacing w:val="-1"/>
        </w:rPr>
        <w:t>and</w:t>
      </w:r>
      <w:r>
        <w:t xml:space="preserve"> it is</w:t>
      </w:r>
      <w:r>
        <w:rPr>
          <w:spacing w:val="2"/>
        </w:rPr>
        <w:t xml:space="preserve"> </w:t>
      </w:r>
      <w:r>
        <w:rPr>
          <w:spacing w:val="-2"/>
        </w:rPr>
        <w:t>your</w:t>
      </w:r>
      <w:r>
        <w:t xml:space="preserve"> </w:t>
      </w:r>
      <w:r>
        <w:rPr>
          <w:spacing w:val="1"/>
        </w:rPr>
        <w:t>duty</w:t>
      </w:r>
      <w:r>
        <w:rPr>
          <w:spacing w:val="-5"/>
        </w:rPr>
        <w:t xml:space="preserve"> </w:t>
      </w:r>
      <w:r>
        <w:t>to see it is prominently</w:t>
      </w:r>
      <w:r>
        <w:rPr>
          <w:spacing w:val="-8"/>
        </w:rPr>
        <w:t xml:space="preserve"> </w:t>
      </w:r>
      <w:r>
        <w:rPr>
          <w:spacing w:val="-1"/>
        </w:rPr>
        <w:t>displayed</w:t>
      </w:r>
      <w:r>
        <w:t xml:space="preserve"> </w:t>
      </w:r>
      <w:r>
        <w:rPr>
          <w:spacing w:val="-1"/>
        </w:rPr>
        <w:t>at</w:t>
      </w:r>
      <w:r>
        <w:t xml:space="preserve"> all </w:t>
      </w:r>
      <w:r>
        <w:rPr>
          <w:spacing w:val="-1"/>
        </w:rPr>
        <w:t>chapter</w:t>
      </w:r>
      <w:r>
        <w:rPr>
          <w:spacing w:val="64"/>
        </w:rPr>
        <w:t xml:space="preserve"> </w:t>
      </w:r>
      <w:r>
        <w:rPr>
          <w:spacing w:val="-1"/>
        </w:rPr>
        <w:t>meetings.</w:t>
      </w:r>
      <w:r>
        <w:t xml:space="preserve"> Upon</w:t>
      </w:r>
      <w:r>
        <w:rPr>
          <w:spacing w:val="1"/>
        </w:rPr>
        <w:t xml:space="preserve"> </w:t>
      </w:r>
      <w:r>
        <w:rPr>
          <w:spacing w:val="-1"/>
        </w:rPr>
        <w:t>completion</w:t>
      </w:r>
      <w:r>
        <w:t xml:space="preserve"> of</w:t>
      </w:r>
      <w:r>
        <w:rPr>
          <w:spacing w:val="1"/>
        </w:rPr>
        <w:t xml:space="preserve"> </w:t>
      </w:r>
      <w:r>
        <w:rPr>
          <w:spacing w:val="-1"/>
        </w:rPr>
        <w:t>your</w:t>
      </w:r>
      <w:r>
        <w:t xml:space="preserve"> </w:t>
      </w:r>
      <w:r>
        <w:rPr>
          <w:spacing w:val="-1"/>
        </w:rPr>
        <w:t>term</w:t>
      </w:r>
      <w:r>
        <w:t xml:space="preserve"> of</w:t>
      </w:r>
      <w:r>
        <w:rPr>
          <w:spacing w:val="-1"/>
        </w:rPr>
        <w:t xml:space="preserve"> office,</w:t>
      </w:r>
      <w:r>
        <w:rPr>
          <w:spacing w:val="4"/>
        </w:rPr>
        <w:t xml:space="preserve"> </w:t>
      </w:r>
      <w:r>
        <w:rPr>
          <w:spacing w:val="-2"/>
        </w:rPr>
        <w:t>you</w:t>
      </w:r>
      <w:r>
        <w:t xml:space="preserve"> are</w:t>
      </w:r>
      <w:r>
        <w:rPr>
          <w:spacing w:val="-2"/>
        </w:rPr>
        <w:t xml:space="preserve"> </w:t>
      </w:r>
      <w:r>
        <w:t>to deliver it to</w:t>
      </w:r>
      <w:r>
        <w:rPr>
          <w:spacing w:val="2"/>
        </w:rPr>
        <w:t xml:space="preserve"> </w:t>
      </w:r>
      <w:r>
        <w:rPr>
          <w:spacing w:val="-1"/>
        </w:rPr>
        <w:t>your</w:t>
      </w:r>
      <w:r>
        <w:t xml:space="preserve"> </w:t>
      </w:r>
      <w:r>
        <w:rPr>
          <w:spacing w:val="-1"/>
        </w:rPr>
        <w:t>successor.</w:t>
      </w:r>
    </w:p>
    <w:p w:rsidR="00DA16F4" w:rsidRDefault="00DA16F4" w:rsidP="00DA16F4">
      <w:pPr>
        <w:pStyle w:val="BodyText"/>
        <w:kinsoku w:val="0"/>
        <w:overflowPunct w:val="0"/>
        <w:spacing w:before="5"/>
        <w:ind w:left="0"/>
      </w:pPr>
    </w:p>
    <w:p w:rsidR="00DA16F4" w:rsidRDefault="00DA16F4" w:rsidP="00DA16F4">
      <w:pPr>
        <w:pStyle w:val="Heading5"/>
        <w:kinsoku w:val="0"/>
        <w:overflowPunct w:val="0"/>
        <w:ind w:right="490"/>
        <w:rPr>
          <w:b w:val="0"/>
          <w:bCs w:val="0"/>
        </w:rPr>
      </w:pPr>
      <w:r>
        <w:t>(Hand</w:t>
      </w:r>
      <w:r>
        <w:rPr>
          <w:spacing w:val="-1"/>
        </w:rPr>
        <w:t>shakes)</w:t>
      </w:r>
    </w:p>
    <w:p w:rsidR="00DA16F4" w:rsidRDefault="00DA16F4" w:rsidP="00DA16F4">
      <w:pPr>
        <w:pStyle w:val="BodyText"/>
        <w:kinsoku w:val="0"/>
        <w:overflowPunct w:val="0"/>
        <w:spacing w:before="7"/>
        <w:ind w:left="0"/>
        <w:rPr>
          <w:b/>
          <w:bCs/>
          <w:sz w:val="17"/>
          <w:szCs w:val="17"/>
        </w:rPr>
      </w:pPr>
    </w:p>
    <w:p w:rsidR="00DA16F4" w:rsidRDefault="00DA16F4" w:rsidP="00DA16F4">
      <w:pPr>
        <w:pStyle w:val="BodyText"/>
        <w:kinsoku w:val="0"/>
        <w:overflowPunct w:val="0"/>
        <w:spacing w:before="7"/>
        <w:ind w:left="0"/>
        <w:rPr>
          <w:b/>
          <w:bCs/>
          <w:sz w:val="17"/>
          <w:szCs w:val="17"/>
        </w:rPr>
        <w:sectPr w:rsidR="00DA16F4" w:rsidSect="00DA16F4">
          <w:type w:val="continuous"/>
          <w:pgSz w:w="12240" w:h="15840"/>
          <w:pgMar w:top="920" w:right="1140" w:bottom="1320" w:left="1160" w:header="739" w:footer="1131" w:gutter="0"/>
          <w:cols w:space="720"/>
          <w:noEndnote/>
        </w:sectPr>
      </w:pPr>
    </w:p>
    <w:p w:rsidR="00DA16F4" w:rsidRDefault="00443239" w:rsidP="00DA16F4">
      <w:pPr>
        <w:pStyle w:val="BodyText"/>
        <w:kinsoku w:val="0"/>
        <w:overflowPunct w:val="0"/>
        <w:spacing w:before="69"/>
        <w:ind w:left="856"/>
      </w:pPr>
      <w:r>
        <w:rPr>
          <w:noProof/>
        </w:rPr>
        <mc:AlternateContent>
          <mc:Choice Requires="wpg">
            <w:drawing>
              <wp:anchor distT="0" distB="0" distL="114300" distR="114300" simplePos="0" relativeHeight="251665920" behindDoc="1" locked="0" layoutInCell="0" allowOverlap="1">
                <wp:simplePos x="0" y="0"/>
                <wp:positionH relativeFrom="page">
                  <wp:posOffset>3256280</wp:posOffset>
                </wp:positionH>
                <wp:positionV relativeFrom="paragraph">
                  <wp:posOffset>201930</wp:posOffset>
                </wp:positionV>
                <wp:extent cx="888365" cy="17145"/>
                <wp:effectExtent l="8255" t="1905" r="8255" b="0"/>
                <wp:wrapNone/>
                <wp:docPr id="2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365" cy="17145"/>
                          <a:chOff x="5128" y="318"/>
                          <a:chExt cx="1399" cy="27"/>
                        </a:xfrm>
                      </wpg:grpSpPr>
                      <wps:wsp>
                        <wps:cNvPr id="29" name="Freeform 166"/>
                        <wps:cNvSpPr>
                          <a:spLocks/>
                        </wps:cNvSpPr>
                        <wps:spPr bwMode="auto">
                          <a:xfrm>
                            <a:off x="5141" y="331"/>
                            <a:ext cx="1373" cy="20"/>
                          </a:xfrm>
                          <a:custGeom>
                            <a:avLst/>
                            <a:gdLst>
                              <a:gd name="T0" fmla="*/ 0 w 1373"/>
                              <a:gd name="T1" fmla="*/ 0 h 20"/>
                              <a:gd name="T2" fmla="*/ 1372 w 1373"/>
                              <a:gd name="T3" fmla="*/ 0 h 20"/>
                            </a:gdLst>
                            <a:ahLst/>
                            <a:cxnLst>
                              <a:cxn ang="0">
                                <a:pos x="T0" y="T1"/>
                              </a:cxn>
                              <a:cxn ang="0">
                                <a:pos x="T2" y="T3"/>
                              </a:cxn>
                            </a:cxnLst>
                            <a:rect l="0" t="0" r="r" b="b"/>
                            <a:pathLst>
                              <a:path w="1373" h="20">
                                <a:moveTo>
                                  <a:pt x="0" y="0"/>
                                </a:moveTo>
                                <a:lnTo>
                                  <a:pt x="137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67"/>
                        <wps:cNvSpPr>
                          <a:spLocks/>
                        </wps:cNvSpPr>
                        <wps:spPr bwMode="auto">
                          <a:xfrm>
                            <a:off x="5221"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68"/>
                        <wps:cNvSpPr>
                          <a:spLocks/>
                        </wps:cNvSpPr>
                        <wps:spPr bwMode="auto">
                          <a:xfrm>
                            <a:off x="6195"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026" style="position:absolute;margin-left:256.4pt;margin-top:15.9pt;width:69.95pt;height:1.35pt;z-index:-251650560;mso-position-horizontal-relative:page" coordorigin="5128,318" coordsize="139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" o:allowincell="f">
                <v:shape id="Freeform 166" o:spid="_x0000_s1027" style="position:absolute;left:5141;top:331;width:1373;height:20;visibility:visible;mso-wrap-style:square;v-text-anchor:top" coordsize="13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LKMUA&#10;AADbAAAADwAAAGRycy9kb3ducmV2LnhtbESP0WrCQBRE3wv+w3ILvpS60Rar0VVEKJTSB038gEv2&#10;moRm74bdNYn9+q4g+DjMzBlmvR1MIzpyvrasYDpJQBAXVtdcKjjln68LED4ga2wsk4IredhuRk9r&#10;TLXt+UhdFkoRIexTVFCF0KZS+qIig35iW+Lona0zGKJ0pdQO+wg3jZwlyVwarDkuVNjSvqLiN7sY&#10;Bbm9dO59yM/fh4/yp7++HbKXv51S4+dhtwIRaAiP8L39pRXMlnD7En+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YsoxQAAANsAAAAPAAAAAAAAAAAAAAAAAJgCAABkcnMv&#10;ZG93bnJldi54bWxQSwUGAAAAAAQABAD1AAAAigMAAAAA&#10;" path="m,l1372,e" filled="f" strokeweight=".45858mm">
                  <v:path arrowok="t" o:connecttype="custom" o:connectlocs="0,0;1372,0" o:connectangles="0,0"/>
                </v:shape>
                <v:shape id="Freeform 167" o:spid="_x0000_s1028" style="position:absolute;left:5221;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gvMAA&#10;AADbAAAADwAAAGRycy9kb3ducmV2LnhtbERPPWvDMBDdC/kP4gJdQi3HgVLcyKYETEuhg5MMGQ/r&#10;aplaJ2Epjvvvq6GQ8fG+9/ViRzHTFAbHCrZZDoK4c3rgXsH51Dy9gAgRWePomBT8UoC6Wj3ssdTu&#10;xi3Nx9iLFMKhRAUmRl9KGTpDFkPmPHHivt1kMSY49VJPeEvhdpRFnj9LiwOnBoOeDoa6n+PVKmja&#10;zVdx8fLzenFmM1tHPryTUo/r5e0VRKQl3sX/7g+tYJfWpy/pB8j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9gvMAAAADbAAAADwAAAAAAAAAAAAAAAACYAgAAZHJzL2Rvd25y&#10;ZXYueG1sUEsFBgAAAAAEAAQA9QAAAIUDAAAAAA==&#10;" path="m,l240,e" filled="f" strokeweight=".26669mm">
                  <v:path arrowok="t" o:connecttype="custom" o:connectlocs="0,0;240,0" o:connectangles="0,0"/>
                </v:shape>
                <v:shape id="Freeform 168" o:spid="_x0000_s1029" style="position:absolute;left:6195;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FJ8EA&#10;AADbAAAADwAAAGRycy9kb3ducmV2LnhtbESPQYvCMBSE74L/ITzBi2iqCyLVKCKIsrAH3T14fDTP&#10;pti8hCbW+u/NguBxmJlvmNWms7VoqQmVYwXTSQaCuHC64lLB3+9+vAARIrLG2jEpeFKAzbrfW2Gu&#10;3YNP1J5jKRKEQ44KTIw+lzIUhiyGifPEybu6xmJMsimlbvCR4LaWsyybS4sVpwWDnnaGitv5bhXs&#10;T6Of2cXL7/vFmVFrHflwIKWGg267BBGpi5/wu33UCr6m8P8l/Q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jxSfBAAAA2wAAAA8AAAAAAAAAAAAAAAAAmAIAAGRycy9kb3du&#10;cmV2LnhtbFBLBQYAAAAABAAEAPUAAACGAwAAAAA=&#10;" path="m,l240,e" filled="f" strokeweight=".26669mm">
                  <v:path arrowok="t" o:connecttype="custom" o:connectlocs="0,0;240,0" o:connectangles="0,0"/>
                </v:shape>
                <w10:wrap anchorx="page"/>
              </v:group>
            </w:pict>
          </mc:Fallback>
        </mc:AlternateContent>
      </w:r>
      <w:r w:rsidR="00DA16F4">
        <w:t>I</w:t>
      </w:r>
      <w:r w:rsidR="00DA16F4">
        <w:rPr>
          <w:spacing w:val="-4"/>
        </w:rPr>
        <w:t xml:space="preserve"> </w:t>
      </w:r>
      <w:r w:rsidR="00DA16F4">
        <w:t xml:space="preserve">now </w:t>
      </w:r>
      <w:r w:rsidR="00DA16F4">
        <w:rPr>
          <w:spacing w:val="-1"/>
        </w:rPr>
        <w:t>declare</w:t>
      </w:r>
      <w:r w:rsidR="00DA16F4">
        <w:rPr>
          <w:spacing w:val="-2"/>
        </w:rPr>
        <w:t xml:space="preserve"> </w:t>
      </w:r>
      <w:r w:rsidR="00DA16F4">
        <w:t xml:space="preserve">the </w:t>
      </w:r>
      <w:r w:rsidR="00DA16F4">
        <w:rPr>
          <w:spacing w:val="-1"/>
        </w:rPr>
        <w:t>officers</w:t>
      </w:r>
      <w:r w:rsidR="00DA16F4">
        <w:rPr>
          <w:spacing w:val="1"/>
        </w:rPr>
        <w:t xml:space="preserve"> </w:t>
      </w:r>
      <w:r w:rsidR="00DA16F4">
        <w:t xml:space="preserve">of the </w:t>
      </w:r>
      <w:r w:rsidR="00DA16F4">
        <w:rPr>
          <w:b/>
          <w:bCs/>
        </w:rPr>
        <w:t>(</w:t>
      </w:r>
    </w:p>
    <w:p w:rsidR="00DA16F4" w:rsidRDefault="00DA16F4" w:rsidP="00DA16F4">
      <w:pPr>
        <w:pStyle w:val="Heading5"/>
        <w:kinsoku w:val="0"/>
        <w:overflowPunct w:val="0"/>
        <w:spacing w:before="69"/>
        <w:ind w:left="199"/>
        <w:rPr>
          <w:b w:val="0"/>
          <w:bCs w:val="0"/>
        </w:rPr>
      </w:pPr>
      <w:r>
        <w:rPr>
          <w:b w:val="0"/>
          <w:bCs w:val="0"/>
        </w:rPr>
        <w:br w:type="column"/>
      </w:r>
      <w:r>
        <w:t>NAME</w:t>
      </w:r>
    </w:p>
    <w:p w:rsidR="00DA16F4" w:rsidRDefault="00DA16F4" w:rsidP="00DA16F4">
      <w:pPr>
        <w:pStyle w:val="BodyText"/>
        <w:kinsoku w:val="0"/>
        <w:overflowPunct w:val="0"/>
        <w:spacing w:before="69"/>
        <w:ind w:left="200"/>
      </w:pPr>
      <w:r>
        <w:br w:type="column"/>
      </w:r>
      <w:r>
        <w:rPr>
          <w:b/>
          <w:bCs/>
        </w:rPr>
        <w:t>)</w:t>
      </w:r>
      <w:r>
        <w:rPr>
          <w:b/>
          <w:bCs/>
          <w:spacing w:val="-1"/>
        </w:rPr>
        <w:t xml:space="preserve"> </w:t>
      </w:r>
      <w:r>
        <w:rPr>
          <w:spacing w:val="-1"/>
        </w:rPr>
        <w:t>Chapter</w:t>
      </w:r>
      <w:r>
        <w:rPr>
          <w:spacing w:val="-2"/>
        </w:rPr>
        <w:t xml:space="preserve"> </w:t>
      </w:r>
      <w:r>
        <w:t>of the</w:t>
      </w:r>
      <w:r>
        <w:rPr>
          <w:spacing w:val="-2"/>
        </w:rPr>
        <w:t xml:space="preserve"> </w:t>
      </w:r>
      <w:r>
        <w:rPr>
          <w:spacing w:val="-1"/>
        </w:rPr>
        <w:t>Coast</w:t>
      </w:r>
      <w:r>
        <w:t xml:space="preserve"> Guard</w:t>
      </w:r>
      <w:r>
        <w:rPr>
          <w:spacing w:val="1"/>
        </w:rPr>
        <w:t xml:space="preserve"> </w:t>
      </w:r>
      <w:r>
        <w:t>Chief</w:t>
      </w:r>
      <w:r>
        <w:rPr>
          <w:spacing w:val="-2"/>
        </w:rPr>
        <w:t xml:space="preserve"> </w:t>
      </w:r>
      <w:r>
        <w:t>Petty</w:t>
      </w:r>
    </w:p>
    <w:p w:rsidR="00DA16F4" w:rsidRDefault="00DA16F4" w:rsidP="00DA16F4">
      <w:pPr>
        <w:pStyle w:val="BodyText"/>
        <w:kinsoku w:val="0"/>
        <w:overflowPunct w:val="0"/>
        <w:spacing w:before="69"/>
        <w:ind w:left="200"/>
        <w:sectPr w:rsidR="00DA16F4">
          <w:type w:val="continuous"/>
          <w:pgSz w:w="12240" w:h="15840"/>
          <w:pgMar w:top="1500" w:right="1140" w:bottom="280" w:left="1160" w:header="720" w:footer="720" w:gutter="0"/>
          <w:cols w:num="3" w:space="720" w:equalWidth="0">
            <w:col w:w="4062" w:space="40"/>
            <w:col w:w="933" w:space="40"/>
            <w:col w:w="4865"/>
          </w:cols>
          <w:noEndnote/>
        </w:sectPr>
      </w:pPr>
    </w:p>
    <w:p w:rsidR="00DA16F4" w:rsidRDefault="00DA16F4" w:rsidP="00DA16F4">
      <w:pPr>
        <w:pStyle w:val="BodyText"/>
        <w:kinsoku w:val="0"/>
        <w:overflowPunct w:val="0"/>
        <w:ind w:right="490"/>
      </w:pPr>
      <w:r>
        <w:rPr>
          <w:spacing w:val="-1"/>
        </w:rPr>
        <w:t>Officer’s</w:t>
      </w:r>
      <w:r>
        <w:t xml:space="preserve"> Association duly</w:t>
      </w:r>
      <w:r>
        <w:rPr>
          <w:spacing w:val="-3"/>
        </w:rPr>
        <w:t xml:space="preserve"> </w:t>
      </w:r>
      <w:r>
        <w:rPr>
          <w:spacing w:val="-1"/>
        </w:rPr>
        <w:t>installed</w:t>
      </w:r>
      <w:r>
        <w:t xml:space="preserve"> </w:t>
      </w:r>
      <w:r>
        <w:rPr>
          <w:spacing w:val="-1"/>
        </w:rPr>
        <w:t>and</w:t>
      </w:r>
      <w:r>
        <w:t xml:space="preserve"> the Chapter</w:t>
      </w:r>
      <w:r>
        <w:rPr>
          <w:spacing w:val="-2"/>
        </w:rPr>
        <w:t xml:space="preserve"> </w:t>
      </w:r>
      <w:r>
        <w:t>is in working</w:t>
      </w:r>
      <w:r>
        <w:rPr>
          <w:spacing w:val="-3"/>
        </w:rPr>
        <w:t xml:space="preserve"> </w:t>
      </w:r>
      <w:r>
        <w:t>order.</w:t>
      </w:r>
    </w:p>
    <w:p w:rsidR="0003102D" w:rsidRDefault="0003102D">
      <w:pPr>
        <w:pStyle w:val="BodyText"/>
        <w:kinsoku w:val="0"/>
        <w:overflowPunct w:val="0"/>
        <w:ind w:left="0"/>
        <w:rPr>
          <w:sz w:val="20"/>
          <w:szCs w:val="20"/>
        </w:rPr>
      </w:pPr>
    </w:p>
    <w:p w:rsidR="0003102D" w:rsidRDefault="00443239">
      <w:pPr>
        <w:pStyle w:val="BodyText"/>
        <w:kinsoku w:val="0"/>
        <w:overflowPunct w:val="0"/>
        <w:spacing w:line="20" w:lineRule="atLeast"/>
        <w:ind w:left="101"/>
        <w:rPr>
          <w:sz w:val="2"/>
          <w:szCs w:val="2"/>
        </w:rPr>
      </w:pPr>
      <w:r>
        <w:rPr>
          <w:noProof/>
          <w:sz w:val="2"/>
          <w:szCs w:val="2"/>
        </w:rPr>
        <mc:AlternateContent>
          <mc:Choice Requires="wpg">
            <w:drawing>
              <wp:inline distT="0" distB="0" distL="0" distR="0">
                <wp:extent cx="6172200" cy="12700"/>
                <wp:effectExtent l="9525" t="9525" r="0" b="0"/>
                <wp:docPr id="2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2700"/>
                          <a:chOff x="0" y="0"/>
                          <a:chExt cx="9720" cy="20"/>
                        </a:xfrm>
                      </wpg:grpSpPr>
                      <wps:wsp>
                        <wps:cNvPr id="24" name="Freeform 132"/>
                        <wps:cNvSpPr>
                          <a:spLocks/>
                        </wps:cNvSpPr>
                        <wps:spPr bwMode="auto">
                          <a:xfrm>
                            <a:off x="5" y="5"/>
                            <a:ext cx="9708" cy="20"/>
                          </a:xfrm>
                          <a:custGeom>
                            <a:avLst/>
                            <a:gdLst>
                              <a:gd name="T0" fmla="*/ 0 w 9708"/>
                              <a:gd name="T1" fmla="*/ 0 h 20"/>
                              <a:gd name="T2" fmla="*/ 9707 w 9708"/>
                              <a:gd name="T3" fmla="*/ 0 h 20"/>
                            </a:gdLst>
                            <a:ahLst/>
                            <a:cxnLst>
                              <a:cxn ang="0">
                                <a:pos x="T0" y="T1"/>
                              </a:cxn>
                              <a:cxn ang="0">
                                <a:pos x="T2" y="T3"/>
                              </a:cxn>
                            </a:cxnLst>
                            <a:rect l="0" t="0" r="r" b="b"/>
                            <a:pathLst>
                              <a:path w="9708" h="20">
                                <a:moveTo>
                                  <a:pt x="0" y="0"/>
                                </a:moveTo>
                                <a:lnTo>
                                  <a:pt x="9707" y="0"/>
                                </a:lnTo>
                              </a:path>
                            </a:pathLst>
                          </a:custGeom>
                          <a:noFill/>
                          <a:ln w="73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1" o:spid="_x0000_s1026" style="width:486pt;height:1pt;mso-position-horizontal-relative:char;mso-position-vertical-relative:line" coordsize="97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">
                <v:shape id="Freeform 132" o:spid="_x0000_s1027" style="position:absolute;left:5;top:5;width:9708;height:20;visibility:visible;mso-wrap-style:square;v-text-anchor:top" coordsize="9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Q3MQA&#10;AADbAAAADwAAAGRycy9kb3ducmV2LnhtbESPQWvCQBSE7wX/w/KEXopuKkVKmo2oVCr0ZGzvz+zr&#10;Jpp9G7Krif31XUHocZiZb5hsMdhGXKjztWMFz9MEBHHpdM1Gwdd+M3kF4QOyxsYxKbiSh0U+esgw&#10;1a7nHV2KYESEsE9RQRVCm0rpy4os+qlriaP34zqLIcrOSN1hH+G2kbMkmUuLNceFCltaV1SeirNV&#10;0K9+P95t893OD5+GjsXuaW32pNTjeFi+gQg0hP/wvb3VCmYvcPs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s0NzEAAAA2wAAAA8AAAAAAAAAAAAAAAAAmAIAAGRycy9k&#10;b3ducmV2LnhtbFBLBQYAAAAABAAEAPUAAACJAwAAAAA=&#10;" path="m,l9707,e" filled="f" strokecolor="#d9d9d9" strokeweight=".20458mm">
                  <v:path arrowok="t" o:connecttype="custom" o:connectlocs="0,0;9707,0" o:connectangles="0,0"/>
                </v:shape>
                <w10:anchorlock/>
              </v:group>
            </w:pict>
          </mc:Fallback>
        </mc:AlternateContent>
      </w:r>
    </w:p>
    <w:p w:rsidR="0003102D" w:rsidRDefault="0003102D">
      <w:pPr>
        <w:pStyle w:val="BodyText"/>
        <w:kinsoku w:val="0"/>
        <w:overflowPunct w:val="0"/>
        <w:spacing w:line="20" w:lineRule="atLeast"/>
        <w:ind w:left="101"/>
        <w:rPr>
          <w:sz w:val="2"/>
          <w:szCs w:val="2"/>
        </w:rPr>
        <w:sectPr w:rsidR="0003102D">
          <w:type w:val="continuous"/>
          <w:pgSz w:w="12240" w:h="15840"/>
          <w:pgMar w:top="1500" w:right="1140" w:bottom="280" w:left="1160" w:header="720" w:footer="720" w:gutter="0"/>
          <w:cols w:space="720" w:equalWidth="0">
            <w:col w:w="9940"/>
          </w:cols>
          <w:noEndnote/>
        </w:sectPr>
      </w:pPr>
    </w:p>
    <w:p w:rsidR="0003102D" w:rsidRDefault="0003102D">
      <w:pPr>
        <w:pStyle w:val="BodyText"/>
        <w:kinsoku w:val="0"/>
        <w:overflowPunct w:val="0"/>
        <w:ind w:right="490"/>
        <w:sectPr w:rsidR="0003102D">
          <w:type w:val="continuous"/>
          <w:pgSz w:w="12240" w:h="15840"/>
          <w:pgMar w:top="1500" w:right="1140" w:bottom="280" w:left="1160" w:header="720" w:footer="720" w:gutter="0"/>
          <w:cols w:space="720" w:equalWidth="0">
            <w:col w:w="9940"/>
          </w:cols>
          <w:noEndnote/>
        </w:sectPr>
      </w:pPr>
    </w:p>
    <w:p w:rsidR="00DA16F4" w:rsidRDefault="00DA16F4">
      <w:pPr>
        <w:pStyle w:val="Heading3"/>
        <w:kinsoku w:val="0"/>
        <w:overflowPunct w:val="0"/>
        <w:spacing w:before="9"/>
        <w:ind w:left="2233" w:right="490"/>
        <w:rPr>
          <w:spacing w:val="-1"/>
          <w:u w:val="thick"/>
        </w:rPr>
      </w:pPr>
    </w:p>
    <w:p w:rsidR="0003102D" w:rsidRDefault="00330335">
      <w:pPr>
        <w:pStyle w:val="Heading3"/>
        <w:kinsoku w:val="0"/>
        <w:overflowPunct w:val="0"/>
        <w:spacing w:before="9"/>
        <w:ind w:left="2233" w:right="490"/>
        <w:rPr>
          <w:b w:val="0"/>
          <w:bCs w:val="0"/>
          <w:u w:val="none"/>
        </w:rPr>
      </w:pPr>
      <w:r>
        <w:rPr>
          <w:spacing w:val="-1"/>
          <w:u w:val="thick"/>
        </w:rPr>
        <w:t>MIA/POW</w:t>
      </w:r>
      <w:r>
        <w:rPr>
          <w:u w:val="thick"/>
        </w:rPr>
        <w:t xml:space="preserve"> </w:t>
      </w:r>
      <w:r>
        <w:rPr>
          <w:spacing w:val="-2"/>
          <w:u w:val="thick"/>
        </w:rPr>
        <w:t>SERVICE</w:t>
      </w:r>
      <w:r>
        <w:rPr>
          <w:u w:val="thick"/>
        </w:rPr>
        <w:t xml:space="preserve"> OF</w:t>
      </w:r>
      <w:r>
        <w:rPr>
          <w:spacing w:val="-2"/>
          <w:u w:val="thick"/>
        </w:rPr>
        <w:t xml:space="preserve"> REMEMBRANCE</w:t>
      </w:r>
    </w:p>
    <w:p w:rsidR="0003102D" w:rsidRDefault="0003102D">
      <w:pPr>
        <w:pStyle w:val="BodyText"/>
        <w:kinsoku w:val="0"/>
        <w:overflowPunct w:val="0"/>
        <w:spacing w:before="10"/>
        <w:ind w:left="0"/>
        <w:rPr>
          <w:b/>
          <w:bCs/>
          <w:sz w:val="17"/>
          <w:szCs w:val="17"/>
        </w:rPr>
      </w:pPr>
    </w:p>
    <w:p w:rsidR="0003102D" w:rsidRDefault="00330335">
      <w:pPr>
        <w:pStyle w:val="Heading5"/>
        <w:kinsoku w:val="0"/>
        <w:overflowPunct w:val="0"/>
        <w:spacing w:before="69"/>
        <w:ind w:right="490"/>
        <w:rPr>
          <w:b w:val="0"/>
          <w:bCs w:val="0"/>
        </w:rPr>
      </w:pPr>
      <w:r>
        <w:rPr>
          <w:spacing w:val="-1"/>
        </w:rPr>
        <w:t xml:space="preserve">Master </w:t>
      </w:r>
      <w:r>
        <w:t>of</w:t>
      </w:r>
      <w:r>
        <w:rPr>
          <w:spacing w:val="1"/>
        </w:rPr>
        <w:t xml:space="preserve"> </w:t>
      </w:r>
      <w:r>
        <w:rPr>
          <w:spacing w:val="-1"/>
        </w:rPr>
        <w:t>Ceremonies</w:t>
      </w:r>
      <w:r>
        <w:t xml:space="preserve"> </w:t>
      </w:r>
      <w:r>
        <w:rPr>
          <w:spacing w:val="-1"/>
        </w:rPr>
        <w:t>(MC):</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ight="271"/>
        <w:rPr>
          <w:spacing w:val="-1"/>
        </w:rPr>
      </w:pPr>
      <w:r>
        <w:t xml:space="preserve">We, the </w:t>
      </w:r>
      <w:r>
        <w:rPr>
          <w:spacing w:val="-1"/>
        </w:rPr>
        <w:t>members</w:t>
      </w:r>
      <w:r>
        <w:t xml:space="preserve"> of the</w:t>
      </w:r>
      <w:r>
        <w:rPr>
          <w:spacing w:val="1"/>
        </w:rPr>
        <w:t xml:space="preserve"> </w:t>
      </w:r>
      <w:r>
        <w:t xml:space="preserve">U.S. </w:t>
      </w:r>
      <w:r>
        <w:rPr>
          <w:spacing w:val="-1"/>
        </w:rPr>
        <w:t>Coast</w:t>
      </w:r>
      <w:r>
        <w:t xml:space="preserve"> </w:t>
      </w:r>
      <w:r>
        <w:rPr>
          <w:spacing w:val="-1"/>
        </w:rPr>
        <w:t>Guard</w:t>
      </w:r>
      <w:r>
        <w:t xml:space="preserve"> Chief Petty</w:t>
      </w:r>
      <w:r>
        <w:rPr>
          <w:spacing w:val="-5"/>
        </w:rPr>
        <w:t xml:space="preserve"> </w:t>
      </w:r>
      <w:r>
        <w:rPr>
          <w:spacing w:val="-1"/>
        </w:rPr>
        <w:t>Officers</w:t>
      </w:r>
      <w:r>
        <w:t xml:space="preserve"> Association, have</w:t>
      </w:r>
      <w:r>
        <w:rPr>
          <w:spacing w:val="-2"/>
        </w:rPr>
        <w:t xml:space="preserve"> </w:t>
      </w:r>
      <w:r>
        <w:t>not</w:t>
      </w:r>
      <w:r>
        <w:rPr>
          <w:spacing w:val="4"/>
        </w:rPr>
        <w:t xml:space="preserve"> </w:t>
      </w:r>
      <w:r>
        <w:t>only</w:t>
      </w:r>
      <w:r>
        <w:rPr>
          <w:spacing w:val="43"/>
        </w:rPr>
        <w:t xml:space="preserve"> </w:t>
      </w:r>
      <w:r>
        <w:rPr>
          <w:spacing w:val="-1"/>
        </w:rPr>
        <w:t>gathered</w:t>
      </w:r>
      <w:r>
        <w:t xml:space="preserve"> here</w:t>
      </w:r>
      <w:r>
        <w:rPr>
          <w:spacing w:val="-2"/>
        </w:rPr>
        <w:t xml:space="preserve"> </w:t>
      </w:r>
      <w:r>
        <w:t>tonight to enjoy</w:t>
      </w:r>
      <w:r>
        <w:rPr>
          <w:spacing w:val="-5"/>
        </w:rPr>
        <w:t xml:space="preserve"> </w:t>
      </w:r>
      <w:r>
        <w:t xml:space="preserve">this </w:t>
      </w:r>
      <w:r>
        <w:rPr>
          <w:spacing w:val="-1"/>
        </w:rPr>
        <w:t>annual</w:t>
      </w:r>
      <w:r>
        <w:rPr>
          <w:spacing w:val="2"/>
        </w:rPr>
        <w:t xml:space="preserve"> </w:t>
      </w:r>
      <w:r>
        <w:rPr>
          <w:spacing w:val="-1"/>
        </w:rPr>
        <w:t>grand</w:t>
      </w:r>
      <w:r>
        <w:t xml:space="preserve"> ball.  We</w:t>
      </w:r>
      <w:r>
        <w:rPr>
          <w:spacing w:val="-1"/>
        </w:rPr>
        <w:t xml:space="preserve"> have also</w:t>
      </w:r>
      <w:r>
        <w:t xml:space="preserve"> </w:t>
      </w:r>
      <w:r>
        <w:rPr>
          <w:spacing w:val="-1"/>
        </w:rPr>
        <w:t>assembled</w:t>
      </w:r>
      <w:r>
        <w:t xml:space="preserve"> </w:t>
      </w:r>
      <w:r>
        <w:rPr>
          <w:spacing w:val="-1"/>
        </w:rPr>
        <w:t>here</w:t>
      </w:r>
      <w:r>
        <w:rPr>
          <w:spacing w:val="-2"/>
        </w:rPr>
        <w:t xml:space="preserve"> </w:t>
      </w:r>
      <w:r>
        <w:t xml:space="preserve">to </w:t>
      </w:r>
      <w:r>
        <w:rPr>
          <w:spacing w:val="1"/>
        </w:rPr>
        <w:t>pay</w:t>
      </w:r>
      <w:r>
        <w:rPr>
          <w:spacing w:val="67"/>
        </w:rPr>
        <w:t xml:space="preserve"> </w:t>
      </w:r>
      <w:r>
        <w:rPr>
          <w:spacing w:val="-1"/>
        </w:rPr>
        <w:t>tribute,</w:t>
      </w:r>
      <w:r>
        <w:t xml:space="preserve"> </w:t>
      </w:r>
      <w:r>
        <w:rPr>
          <w:spacing w:val="-1"/>
        </w:rPr>
        <w:t>and</w:t>
      </w:r>
      <w:r>
        <w:t xml:space="preserve"> to </w:t>
      </w:r>
      <w:r>
        <w:rPr>
          <w:spacing w:val="-1"/>
        </w:rPr>
        <w:t>remember,</w:t>
      </w:r>
      <w:r>
        <w:rPr>
          <w:spacing w:val="1"/>
        </w:rPr>
        <w:t xml:space="preserve"> </w:t>
      </w:r>
      <w:r>
        <w:t xml:space="preserve">those </w:t>
      </w:r>
      <w:r>
        <w:rPr>
          <w:spacing w:val="-1"/>
        </w:rPr>
        <w:t>who</w:t>
      </w:r>
      <w:r>
        <w:t xml:space="preserve"> </w:t>
      </w:r>
      <w:r>
        <w:rPr>
          <w:spacing w:val="-1"/>
        </w:rPr>
        <w:t>could</w:t>
      </w:r>
      <w:r>
        <w:t xml:space="preserve"> not be</w:t>
      </w:r>
      <w:r>
        <w:rPr>
          <w:spacing w:val="1"/>
        </w:rPr>
        <w:t xml:space="preserve"> </w:t>
      </w:r>
      <w:r>
        <w:t>with us, those</w:t>
      </w:r>
      <w:r>
        <w:rPr>
          <w:spacing w:val="-1"/>
        </w:rPr>
        <w:t xml:space="preserve"> </w:t>
      </w:r>
      <w:r>
        <w:t xml:space="preserve">who did not </w:t>
      </w:r>
      <w:r>
        <w:rPr>
          <w:spacing w:val="-1"/>
        </w:rPr>
        <w:t>return</w:t>
      </w:r>
      <w:r>
        <w:t xml:space="preserve"> </w:t>
      </w:r>
      <w:r>
        <w:rPr>
          <w:spacing w:val="-1"/>
        </w:rPr>
        <w:t>from</w:t>
      </w:r>
      <w:r>
        <w:rPr>
          <w:spacing w:val="61"/>
        </w:rPr>
        <w:t xml:space="preserve"> </w:t>
      </w:r>
      <w:r>
        <w:t>their</w:t>
      </w:r>
      <w:r>
        <w:rPr>
          <w:spacing w:val="-1"/>
        </w:rPr>
        <w:t xml:space="preserve"> </w:t>
      </w:r>
      <w:r>
        <w:t>tour of</w:t>
      </w:r>
      <w:r>
        <w:rPr>
          <w:spacing w:val="-1"/>
        </w:rPr>
        <w:t xml:space="preserve"> </w:t>
      </w:r>
      <w:r>
        <w:t>duty</w:t>
      </w:r>
      <w:r>
        <w:rPr>
          <w:spacing w:val="-5"/>
        </w:rPr>
        <w:t xml:space="preserve"> </w:t>
      </w:r>
      <w:r>
        <w:t>on</w:t>
      </w:r>
      <w:r>
        <w:rPr>
          <w:spacing w:val="2"/>
        </w:rPr>
        <w:t xml:space="preserve"> </w:t>
      </w:r>
      <w:r>
        <w:rPr>
          <w:spacing w:val="-1"/>
        </w:rPr>
        <w:t>foreign</w:t>
      </w:r>
      <w:r>
        <w:t xml:space="preserve"> soil and </w:t>
      </w:r>
      <w:r>
        <w:rPr>
          <w:spacing w:val="-1"/>
        </w:rPr>
        <w:t>who</w:t>
      </w:r>
      <w:r>
        <w:rPr>
          <w:spacing w:val="2"/>
        </w:rPr>
        <w:t xml:space="preserve"> </w:t>
      </w:r>
      <w:r>
        <w:rPr>
          <w:spacing w:val="-1"/>
        </w:rPr>
        <w:t>are</w:t>
      </w:r>
      <w:r>
        <w:rPr>
          <w:spacing w:val="-2"/>
        </w:rPr>
        <w:t xml:space="preserve"> </w:t>
      </w:r>
      <w:r>
        <w:t xml:space="preserve">listed </w:t>
      </w:r>
      <w:r>
        <w:rPr>
          <w:spacing w:val="-1"/>
        </w:rPr>
        <w:t>as</w:t>
      </w:r>
      <w:r>
        <w:t xml:space="preserve"> </w:t>
      </w:r>
      <w:r>
        <w:rPr>
          <w:spacing w:val="-1"/>
        </w:rPr>
        <w:t>either</w:t>
      </w:r>
      <w:r>
        <w:t xml:space="preserve"> Missing in Action or</w:t>
      </w:r>
      <w:r>
        <w:rPr>
          <w:spacing w:val="-1"/>
        </w:rPr>
        <w:t xml:space="preserve"> as</w:t>
      </w:r>
      <w:r>
        <w:t xml:space="preserve"> a</w:t>
      </w:r>
      <w:r>
        <w:rPr>
          <w:spacing w:val="41"/>
        </w:rPr>
        <w:t xml:space="preserve"> </w:t>
      </w:r>
      <w:r>
        <w:rPr>
          <w:spacing w:val="-1"/>
        </w:rPr>
        <w:t>Prisoner</w:t>
      </w:r>
      <w:r>
        <w:t xml:space="preserve"> of</w:t>
      </w:r>
      <w:r>
        <w:rPr>
          <w:spacing w:val="-2"/>
        </w:rPr>
        <w:t xml:space="preserve"> </w:t>
      </w:r>
      <w:r>
        <w:t>War.</w:t>
      </w:r>
      <w:r>
        <w:rPr>
          <w:spacing w:val="60"/>
        </w:rPr>
        <w:t xml:space="preserve"> </w:t>
      </w:r>
      <w:r>
        <w:rPr>
          <w:spacing w:val="-1"/>
        </w:rPr>
        <w:t>That</w:t>
      </w:r>
      <w:r>
        <w:t xml:space="preserve"> deep </w:t>
      </w:r>
      <w:r>
        <w:rPr>
          <w:spacing w:val="-1"/>
        </w:rPr>
        <w:t>pain</w:t>
      </w:r>
      <w:r>
        <w:t xml:space="preserve"> </w:t>
      </w:r>
      <w:r>
        <w:rPr>
          <w:spacing w:val="-1"/>
        </w:rPr>
        <w:t>lingers</w:t>
      </w:r>
      <w:r>
        <w:t xml:space="preserve"> still as </w:t>
      </w:r>
      <w:r>
        <w:rPr>
          <w:spacing w:val="-1"/>
        </w:rPr>
        <w:t>we</w:t>
      </w:r>
      <w:r>
        <w:rPr>
          <w:spacing w:val="1"/>
        </w:rPr>
        <w:t xml:space="preserve"> </w:t>
      </w:r>
      <w:r>
        <w:rPr>
          <w:spacing w:val="-1"/>
        </w:rPr>
        <w:t xml:space="preserve">continue </w:t>
      </w:r>
      <w:r>
        <w:t xml:space="preserve">our </w:t>
      </w:r>
      <w:r>
        <w:rPr>
          <w:spacing w:val="-1"/>
        </w:rPr>
        <w:t>quest</w:t>
      </w:r>
      <w:r>
        <w:t xml:space="preserve"> for</w:t>
      </w:r>
      <w:r>
        <w:rPr>
          <w:spacing w:val="1"/>
        </w:rPr>
        <w:t xml:space="preserve"> </w:t>
      </w:r>
      <w:r>
        <w:t xml:space="preserve">an </w:t>
      </w:r>
      <w:r>
        <w:rPr>
          <w:spacing w:val="-1"/>
        </w:rPr>
        <w:t>answer</w:t>
      </w:r>
      <w:r>
        <w:t xml:space="preserve"> to our</w:t>
      </w:r>
      <w:r>
        <w:rPr>
          <w:spacing w:val="65"/>
        </w:rPr>
        <w:t xml:space="preserve"> </w:t>
      </w:r>
      <w:r>
        <w:rPr>
          <w:spacing w:val="-1"/>
        </w:rPr>
        <w:t>question,</w:t>
      </w:r>
      <w:r>
        <w:t xml:space="preserve"> “WHERE </w:t>
      </w:r>
      <w:r>
        <w:rPr>
          <w:spacing w:val="-1"/>
        </w:rPr>
        <w:t>ARE</w:t>
      </w:r>
      <w:r>
        <w:t xml:space="preserve"> </w:t>
      </w:r>
      <w:r>
        <w:rPr>
          <w:spacing w:val="-1"/>
        </w:rPr>
        <w:t>THEY”?</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PAUSE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Pr>
          <w:spacing w:val="-1"/>
        </w:rPr>
      </w:pPr>
      <w:r>
        <w:t xml:space="preserve">On this </w:t>
      </w:r>
      <w:r>
        <w:rPr>
          <w:spacing w:val="-1"/>
        </w:rPr>
        <w:t>day,</w:t>
      </w:r>
      <w:r>
        <w:t xml:space="preserve"> </w:t>
      </w:r>
      <w:r>
        <w:rPr>
          <w:spacing w:val="-1"/>
        </w:rPr>
        <w:t>however,</w:t>
      </w:r>
      <w:r>
        <w:rPr>
          <w:spacing w:val="1"/>
        </w:rPr>
        <w:t xml:space="preserve"> </w:t>
      </w:r>
      <w:r>
        <w:t>we know one</w:t>
      </w:r>
      <w:r>
        <w:rPr>
          <w:spacing w:val="-2"/>
        </w:rPr>
        <w:t xml:space="preserve"> </w:t>
      </w:r>
      <w:r>
        <w:rPr>
          <w:spacing w:val="-1"/>
        </w:rPr>
        <w:t>thing.</w:t>
      </w:r>
      <w:r>
        <w:t xml:space="preserve">  THEY ARE </w:t>
      </w:r>
      <w:r>
        <w:rPr>
          <w:spacing w:val="-1"/>
        </w:rPr>
        <w:t>NOT</w:t>
      </w:r>
      <w:r>
        <w:t xml:space="preserve"> </w:t>
      </w:r>
      <w:r>
        <w:rPr>
          <w:spacing w:val="-1"/>
        </w:rPr>
        <w:t>HERE.</w:t>
      </w:r>
    </w:p>
    <w:p w:rsidR="0003102D" w:rsidRDefault="0003102D">
      <w:pPr>
        <w:pStyle w:val="BodyText"/>
        <w:kinsoku w:val="0"/>
        <w:overflowPunct w:val="0"/>
        <w:ind w:left="0"/>
      </w:pPr>
    </w:p>
    <w:p w:rsidR="0003102D" w:rsidRDefault="00330335">
      <w:pPr>
        <w:pStyle w:val="BodyText"/>
        <w:kinsoku w:val="0"/>
        <w:overflowPunct w:val="0"/>
        <w:ind w:right="490"/>
        <w:rPr>
          <w:spacing w:val="-1"/>
        </w:rPr>
      </w:pPr>
      <w:r>
        <w:rPr>
          <w:b/>
          <w:bCs/>
          <w:spacing w:val="-1"/>
        </w:rPr>
        <w:t>PAUSE</w:t>
      </w:r>
      <w:r>
        <w:rPr>
          <w:b/>
          <w:bCs/>
        </w:rPr>
        <w:t xml:space="preserve"> </w:t>
      </w:r>
      <w:r>
        <w:rPr>
          <w:b/>
          <w:bCs/>
          <w:spacing w:val="1"/>
        </w:rPr>
        <w:t xml:space="preserve"> </w:t>
      </w:r>
      <w:r>
        <w:rPr>
          <w:spacing w:val="-1"/>
        </w:rPr>
        <w:t>(Dim</w:t>
      </w:r>
      <w:r>
        <w:t xml:space="preserve"> </w:t>
      </w:r>
      <w:r>
        <w:rPr>
          <w:spacing w:val="-1"/>
        </w:rPr>
        <w:t>lights)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Lighted</w:t>
      </w:r>
      <w:r>
        <w:t xml:space="preserve"> </w:t>
      </w:r>
      <w:r>
        <w:rPr>
          <w:spacing w:val="-1"/>
        </w:rPr>
        <w:t>candle</w:t>
      </w:r>
      <w:r>
        <w:t xml:space="preserve"> on table</w:t>
      </w:r>
      <w:r>
        <w:rPr>
          <w:spacing w:val="-2"/>
        </w:rPr>
        <w:t xml:space="preserve"> </w:t>
      </w:r>
      <w:r>
        <w:t>or</w:t>
      </w:r>
      <w:r>
        <w:rPr>
          <w:spacing w:val="-1"/>
        </w:rPr>
        <w:t xml:space="preserve"> spotlight</w:t>
      </w:r>
      <w:r>
        <w:t xml:space="preserve"> </w:t>
      </w:r>
      <w:r>
        <w:rPr>
          <w:spacing w:val="-1"/>
        </w:rPr>
        <w:t>shining</w:t>
      </w:r>
      <w:r>
        <w:t xml:space="preserve"> on</w:t>
      </w:r>
      <w:r>
        <w:rPr>
          <w:spacing w:val="-2"/>
        </w:rPr>
        <w:t xml:space="preserve"> </w:t>
      </w:r>
      <w:r>
        <w:rPr>
          <w:spacing w:val="-1"/>
        </w:rPr>
        <w:t>table.</w:t>
      </w:r>
      <w:r>
        <w:rPr>
          <w:spacing w:val="60"/>
        </w:rPr>
        <w:t xml:space="preserve"> </w:t>
      </w:r>
      <w:r>
        <w:t>(Optional)</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ight="172"/>
        <w:rPr>
          <w:spacing w:val="-1"/>
        </w:rPr>
      </w:pPr>
      <w:r>
        <w:t>As</w:t>
      </w:r>
      <w:r>
        <w:rPr>
          <w:spacing w:val="1"/>
        </w:rPr>
        <w:t xml:space="preserve"> </w:t>
      </w:r>
      <w:r>
        <w:rPr>
          <w:spacing w:val="-2"/>
        </w:rPr>
        <w:t>you</w:t>
      </w:r>
      <w:r>
        <w:rPr>
          <w:spacing w:val="2"/>
        </w:rPr>
        <w:t xml:space="preserve"> </w:t>
      </w:r>
      <w:r>
        <w:rPr>
          <w:spacing w:val="-1"/>
        </w:rPr>
        <w:t>entered</w:t>
      </w:r>
      <w:r>
        <w:t xml:space="preserve"> the</w:t>
      </w:r>
      <w:r>
        <w:rPr>
          <w:spacing w:val="-1"/>
        </w:rPr>
        <w:t xml:space="preserve"> </w:t>
      </w:r>
      <w:r>
        <w:t>banquet</w:t>
      </w:r>
      <w:r>
        <w:rPr>
          <w:spacing w:val="2"/>
        </w:rPr>
        <w:t xml:space="preserve"> </w:t>
      </w:r>
      <w:r>
        <w:rPr>
          <w:spacing w:val="-1"/>
        </w:rPr>
        <w:t>hall</w:t>
      </w:r>
      <w:r>
        <w:t xml:space="preserve"> this </w:t>
      </w:r>
      <w:r>
        <w:rPr>
          <w:spacing w:val="-1"/>
        </w:rPr>
        <w:t>evening,</w:t>
      </w:r>
      <w:r>
        <w:rPr>
          <w:spacing w:val="4"/>
        </w:rPr>
        <w:t xml:space="preserve"> </w:t>
      </w:r>
      <w:r>
        <w:rPr>
          <w:spacing w:val="-2"/>
        </w:rPr>
        <w:t>you</w:t>
      </w:r>
      <w:r>
        <w:rPr>
          <w:spacing w:val="2"/>
        </w:rPr>
        <w:t xml:space="preserve"> </w:t>
      </w:r>
      <w:r>
        <w:t>may</w:t>
      </w:r>
      <w:r>
        <w:rPr>
          <w:spacing w:val="-5"/>
        </w:rPr>
        <w:t xml:space="preserve"> </w:t>
      </w:r>
      <w:r>
        <w:t>have</w:t>
      </w:r>
      <w:r>
        <w:rPr>
          <w:spacing w:val="-1"/>
        </w:rPr>
        <w:t xml:space="preserve"> noticed</w:t>
      </w:r>
      <w:r>
        <w:rPr>
          <w:spacing w:val="2"/>
        </w:rPr>
        <w:t xml:space="preserve"> </w:t>
      </w:r>
      <w:r>
        <w:t>a</w:t>
      </w:r>
      <w:r>
        <w:rPr>
          <w:spacing w:val="-1"/>
        </w:rPr>
        <w:t xml:space="preserve"> </w:t>
      </w:r>
      <w:r>
        <w:t>table</w:t>
      </w:r>
      <w:r>
        <w:rPr>
          <w:spacing w:val="1"/>
        </w:rPr>
        <w:t xml:space="preserve"> </w:t>
      </w:r>
      <w:r>
        <w:rPr>
          <w:spacing w:val="-1"/>
        </w:rPr>
        <w:t>here</w:t>
      </w:r>
      <w:r>
        <w:rPr>
          <w:spacing w:val="-2"/>
        </w:rPr>
        <w:t xml:space="preserve"> </w:t>
      </w:r>
      <w:r>
        <w:t>in a place</w:t>
      </w:r>
      <w:r>
        <w:rPr>
          <w:spacing w:val="-1"/>
        </w:rPr>
        <w:t xml:space="preserve"> </w:t>
      </w:r>
      <w:r>
        <w:rPr>
          <w:spacing w:val="1"/>
        </w:rPr>
        <w:t>of</w:t>
      </w:r>
      <w:r>
        <w:rPr>
          <w:spacing w:val="49"/>
        </w:rPr>
        <w:t xml:space="preserve"> </w:t>
      </w:r>
      <w:r>
        <w:rPr>
          <w:spacing w:val="-1"/>
        </w:rPr>
        <w:t>honor.</w:t>
      </w:r>
      <w:r>
        <w:t xml:space="preserve"> The</w:t>
      </w:r>
      <w:r>
        <w:rPr>
          <w:spacing w:val="-2"/>
        </w:rPr>
        <w:t xml:space="preserve"> </w:t>
      </w:r>
      <w:r>
        <w:t>table</w:t>
      </w:r>
      <w:r>
        <w:rPr>
          <w:spacing w:val="-1"/>
        </w:rPr>
        <w:t xml:space="preserve"> </w:t>
      </w:r>
      <w:r>
        <w:t>before</w:t>
      </w:r>
      <w:r>
        <w:rPr>
          <w:spacing w:val="3"/>
        </w:rPr>
        <w:t xml:space="preserve"> </w:t>
      </w:r>
      <w:r>
        <w:rPr>
          <w:spacing w:val="-1"/>
        </w:rPr>
        <w:t>you</w:t>
      </w:r>
      <w:r>
        <w:t xml:space="preserve"> </w:t>
      </w:r>
      <w:r>
        <w:rPr>
          <w:spacing w:val="-1"/>
        </w:rPr>
        <w:t>has</w:t>
      </w:r>
      <w:r>
        <w:rPr>
          <w:spacing w:val="1"/>
        </w:rPr>
        <w:t xml:space="preserve"> </w:t>
      </w:r>
      <w:r>
        <w:rPr>
          <w:b/>
          <w:bCs/>
        </w:rPr>
        <w:t xml:space="preserve">five </w:t>
      </w:r>
      <w:r>
        <w:rPr>
          <w:b/>
          <w:bCs/>
          <w:spacing w:val="-1"/>
        </w:rPr>
        <w:t>places</w:t>
      </w:r>
      <w:r>
        <w:rPr>
          <w:spacing w:val="-1"/>
        </w:rPr>
        <w:t>,</w:t>
      </w:r>
      <w:r>
        <w:t xml:space="preserve"> </w:t>
      </w:r>
      <w:r>
        <w:rPr>
          <w:spacing w:val="-1"/>
        </w:rPr>
        <w:t>representing</w:t>
      </w:r>
      <w:r>
        <w:rPr>
          <w:spacing w:val="-3"/>
        </w:rPr>
        <w:t xml:space="preserve"> </w:t>
      </w:r>
      <w:r>
        <w:t xml:space="preserve">the </w:t>
      </w:r>
      <w:r>
        <w:rPr>
          <w:spacing w:val="-1"/>
        </w:rPr>
        <w:t>branches</w:t>
      </w:r>
      <w:r>
        <w:t xml:space="preserve"> of our </w:t>
      </w:r>
      <w:r>
        <w:rPr>
          <w:spacing w:val="-1"/>
        </w:rPr>
        <w:t>Armed</w:t>
      </w:r>
      <w:r>
        <w:rPr>
          <w:spacing w:val="2"/>
        </w:rPr>
        <w:t xml:space="preserve"> </w:t>
      </w:r>
      <w:r>
        <w:rPr>
          <w:spacing w:val="-1"/>
        </w:rPr>
        <w:t>Forces</w:t>
      </w:r>
      <w:r>
        <w:rPr>
          <w:spacing w:val="71"/>
        </w:rPr>
        <w:t xml:space="preserve"> </w:t>
      </w:r>
      <w:r>
        <w:rPr>
          <w:spacing w:val="-1"/>
        </w:rPr>
        <w:t>(The Army,</w:t>
      </w:r>
      <w:r>
        <w:t xml:space="preserve"> The</w:t>
      </w:r>
      <w:r>
        <w:rPr>
          <w:spacing w:val="-1"/>
        </w:rPr>
        <w:t xml:space="preserve"> Navy,</w:t>
      </w:r>
      <w:r>
        <w:t xml:space="preserve"> The</w:t>
      </w:r>
      <w:r>
        <w:rPr>
          <w:spacing w:val="-1"/>
        </w:rPr>
        <w:t xml:space="preserve"> </w:t>
      </w:r>
      <w:r>
        <w:t xml:space="preserve">Air </w:t>
      </w:r>
      <w:r>
        <w:rPr>
          <w:spacing w:val="-1"/>
        </w:rPr>
        <w:t>Force,</w:t>
      </w:r>
      <w:r>
        <w:rPr>
          <w:spacing w:val="2"/>
        </w:rPr>
        <w:t xml:space="preserve"> </w:t>
      </w:r>
      <w:r>
        <w:t>The</w:t>
      </w:r>
      <w:r>
        <w:rPr>
          <w:spacing w:val="-2"/>
        </w:rPr>
        <w:t xml:space="preserve"> </w:t>
      </w:r>
      <w:r>
        <w:t>Marine</w:t>
      </w:r>
      <w:r>
        <w:rPr>
          <w:spacing w:val="-2"/>
        </w:rPr>
        <w:t xml:space="preserve"> </w:t>
      </w:r>
      <w:r>
        <w:rPr>
          <w:spacing w:val="-1"/>
        </w:rPr>
        <w:t>Corps</w:t>
      </w:r>
      <w:r>
        <w:t xml:space="preserve"> </w:t>
      </w:r>
      <w:r>
        <w:rPr>
          <w:spacing w:val="-1"/>
        </w:rPr>
        <w:t>and</w:t>
      </w:r>
      <w:r>
        <w:t xml:space="preserve"> The</w:t>
      </w:r>
      <w:r>
        <w:rPr>
          <w:spacing w:val="-2"/>
        </w:rPr>
        <w:t xml:space="preserve"> </w:t>
      </w:r>
      <w:r>
        <w:t xml:space="preserve">US Coast </w:t>
      </w:r>
      <w:r>
        <w:rPr>
          <w:spacing w:val="-1"/>
        </w:rPr>
        <w:t>Guard.).</w:t>
      </w:r>
      <w:r>
        <w:rPr>
          <w:spacing w:val="60"/>
        </w:rPr>
        <w:t xml:space="preserve"> </w:t>
      </w:r>
      <w:r>
        <w:t>The</w:t>
      </w:r>
      <w:r>
        <w:rPr>
          <w:spacing w:val="53"/>
        </w:rPr>
        <w:t xml:space="preserve"> </w:t>
      </w:r>
      <w:r>
        <w:rPr>
          <w:spacing w:val="-1"/>
        </w:rPr>
        <w:t>MIA/POW</w:t>
      </w:r>
      <w:r>
        <w:t xml:space="preserve"> flag</w:t>
      </w:r>
      <w:r>
        <w:rPr>
          <w:spacing w:val="-3"/>
        </w:rPr>
        <w:t xml:space="preserve"> </w:t>
      </w:r>
      <w:r>
        <w:t>is prominently</w:t>
      </w:r>
      <w:r>
        <w:rPr>
          <w:spacing w:val="-5"/>
        </w:rPr>
        <w:t xml:space="preserve"> </w:t>
      </w:r>
      <w:r>
        <w:rPr>
          <w:spacing w:val="-1"/>
        </w:rPr>
        <w:t>displayed</w:t>
      </w:r>
      <w:r>
        <w:rPr>
          <w:spacing w:val="2"/>
        </w:rPr>
        <w:t xml:space="preserve"> </w:t>
      </w:r>
      <w:r>
        <w:rPr>
          <w:spacing w:val="-1"/>
        </w:rPr>
        <w:t>and</w:t>
      </w:r>
      <w:r>
        <w:t xml:space="preserve"> overlooking</w:t>
      </w:r>
      <w:r>
        <w:rPr>
          <w:spacing w:val="-3"/>
        </w:rPr>
        <w:t xml:space="preserve"> </w:t>
      </w:r>
      <w:r>
        <w:t xml:space="preserve">the </w:t>
      </w:r>
      <w:r>
        <w:rPr>
          <w:spacing w:val="-1"/>
        </w:rPr>
        <w:t>table.</w:t>
      </w:r>
    </w:p>
    <w:p w:rsidR="0003102D" w:rsidRDefault="0003102D">
      <w:pPr>
        <w:pStyle w:val="BodyText"/>
        <w:kinsoku w:val="0"/>
        <w:overflowPunct w:val="0"/>
        <w:ind w:left="0"/>
      </w:pPr>
    </w:p>
    <w:p w:rsidR="0003102D" w:rsidRDefault="00330335">
      <w:pPr>
        <w:pStyle w:val="BodyText"/>
        <w:kinsoku w:val="0"/>
        <w:overflowPunct w:val="0"/>
        <w:ind w:left="856" w:right="205"/>
        <w:rPr>
          <w:spacing w:val="-1"/>
        </w:rPr>
      </w:pPr>
      <w:r>
        <w:t>The</w:t>
      </w:r>
      <w:r>
        <w:rPr>
          <w:spacing w:val="-2"/>
        </w:rPr>
        <w:t xml:space="preserve"> </w:t>
      </w:r>
      <w:r>
        <w:t>Military</w:t>
      </w:r>
      <w:r>
        <w:rPr>
          <w:spacing w:val="-5"/>
        </w:rPr>
        <w:t xml:space="preserve"> </w:t>
      </w:r>
      <w:r>
        <w:t xml:space="preserve">is filled with </w:t>
      </w:r>
      <w:r>
        <w:rPr>
          <w:spacing w:val="-1"/>
        </w:rPr>
        <w:t>symbolism.</w:t>
      </w:r>
      <w:r>
        <w:rPr>
          <w:spacing w:val="60"/>
        </w:rPr>
        <w:t xml:space="preserve"> </w:t>
      </w:r>
      <w:r>
        <w:t>The</w:t>
      </w:r>
      <w:r>
        <w:rPr>
          <w:spacing w:val="-2"/>
        </w:rPr>
        <w:t xml:space="preserve"> </w:t>
      </w:r>
      <w:r>
        <w:t>table</w:t>
      </w:r>
      <w:r>
        <w:rPr>
          <w:spacing w:val="-1"/>
        </w:rPr>
        <w:t xml:space="preserve"> </w:t>
      </w:r>
      <w:r>
        <w:rPr>
          <w:spacing w:val="1"/>
        </w:rPr>
        <w:t>is</w:t>
      </w:r>
      <w:r>
        <w:t xml:space="preserve"> one</w:t>
      </w:r>
      <w:r>
        <w:rPr>
          <w:spacing w:val="-1"/>
        </w:rPr>
        <w:t xml:space="preserve"> </w:t>
      </w:r>
      <w:r>
        <w:rPr>
          <w:spacing w:val="1"/>
        </w:rPr>
        <w:t>way</w:t>
      </w:r>
      <w:r>
        <w:rPr>
          <w:spacing w:val="-5"/>
        </w:rPr>
        <w:t xml:space="preserve"> </w:t>
      </w:r>
      <w:r>
        <w:t>of symbolizing</w:t>
      </w:r>
      <w:r>
        <w:rPr>
          <w:spacing w:val="-2"/>
        </w:rPr>
        <w:t xml:space="preserve"> </w:t>
      </w:r>
      <w:r>
        <w:t xml:space="preserve">those </w:t>
      </w:r>
      <w:r>
        <w:rPr>
          <w:spacing w:val="-1"/>
        </w:rPr>
        <w:t>who</w:t>
      </w:r>
      <w:r>
        <w:rPr>
          <w:spacing w:val="2"/>
        </w:rPr>
        <w:t xml:space="preserve"> </w:t>
      </w:r>
      <w:r>
        <w:rPr>
          <w:spacing w:val="-1"/>
        </w:rPr>
        <w:t>are</w:t>
      </w:r>
      <w:r>
        <w:rPr>
          <w:spacing w:val="26"/>
        </w:rPr>
        <w:t xml:space="preserve"> </w:t>
      </w:r>
      <w:r>
        <w:t>not</w:t>
      </w:r>
      <w:r>
        <w:rPr>
          <w:spacing w:val="2"/>
        </w:rPr>
        <w:t xml:space="preserve"> </w:t>
      </w:r>
      <w:r>
        <w:rPr>
          <w:spacing w:val="-2"/>
        </w:rPr>
        <w:t>yet</w:t>
      </w:r>
      <w:r>
        <w:t xml:space="preserve"> </w:t>
      </w:r>
      <w:r>
        <w:rPr>
          <w:spacing w:val="-1"/>
        </w:rPr>
        <w:t>accounted</w:t>
      </w:r>
      <w:r>
        <w:rPr>
          <w:spacing w:val="1"/>
        </w:rPr>
        <w:t xml:space="preserve"> </w:t>
      </w:r>
      <w:r>
        <w:rPr>
          <w:spacing w:val="-1"/>
        </w:rPr>
        <w:t>for,</w:t>
      </w:r>
      <w:r>
        <w:t xml:space="preserve"> and who </w:t>
      </w:r>
      <w:r>
        <w:rPr>
          <w:spacing w:val="-1"/>
        </w:rPr>
        <w:t>are</w:t>
      </w:r>
      <w:r>
        <w:rPr>
          <w:spacing w:val="-2"/>
        </w:rPr>
        <w:t xml:space="preserve"> </w:t>
      </w:r>
      <w:r>
        <w:t>missing</w:t>
      </w:r>
      <w:r>
        <w:rPr>
          <w:spacing w:val="-1"/>
        </w:rPr>
        <w:t xml:space="preserve"> from</w:t>
      </w:r>
      <w:r>
        <w:rPr>
          <w:spacing w:val="2"/>
        </w:rPr>
        <w:t xml:space="preserve"> </w:t>
      </w:r>
      <w:r>
        <w:t>our midst.</w:t>
      </w:r>
      <w:r>
        <w:rPr>
          <w:spacing w:val="60"/>
        </w:rPr>
        <w:t xml:space="preserve"> </w:t>
      </w:r>
      <w:r>
        <w:t xml:space="preserve">Some </w:t>
      </w:r>
      <w:r>
        <w:rPr>
          <w:spacing w:val="-1"/>
        </w:rPr>
        <w:t>call</w:t>
      </w:r>
      <w:r>
        <w:t xml:space="preserve"> the </w:t>
      </w:r>
      <w:r>
        <w:rPr>
          <w:spacing w:val="-1"/>
        </w:rPr>
        <w:t>people,</w:t>
      </w:r>
      <w:r>
        <w:t xml:space="preserve"> </w:t>
      </w:r>
      <w:r>
        <w:rPr>
          <w:spacing w:val="-1"/>
        </w:rPr>
        <w:t>MIA’s</w:t>
      </w:r>
      <w:r>
        <w:t xml:space="preserve"> </w:t>
      </w:r>
      <w:r>
        <w:rPr>
          <w:spacing w:val="1"/>
        </w:rPr>
        <w:t>or</w:t>
      </w:r>
      <w:r>
        <w:rPr>
          <w:spacing w:val="45"/>
        </w:rPr>
        <w:t xml:space="preserve"> </w:t>
      </w:r>
      <w:r>
        <w:t>POW’s; we</w:t>
      </w:r>
      <w:r>
        <w:rPr>
          <w:spacing w:val="-2"/>
        </w:rPr>
        <w:t xml:space="preserve"> </w:t>
      </w:r>
      <w:r>
        <w:rPr>
          <w:spacing w:val="-1"/>
        </w:rPr>
        <w:t>call</w:t>
      </w:r>
      <w:r>
        <w:t xml:space="preserve"> them </w:t>
      </w:r>
      <w:r>
        <w:rPr>
          <w:spacing w:val="-1"/>
        </w:rPr>
        <w:t>Brothers</w:t>
      </w:r>
      <w:r>
        <w:t xml:space="preserve"> and</w:t>
      </w:r>
      <w:r>
        <w:rPr>
          <w:spacing w:val="-1"/>
        </w:rPr>
        <w:t xml:space="preserve"> Sisters.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PAUSE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ight="271"/>
        <w:rPr>
          <w:spacing w:val="-1"/>
        </w:rPr>
      </w:pPr>
      <w:r>
        <w:t>The</w:t>
      </w:r>
      <w:r>
        <w:rPr>
          <w:spacing w:val="-2"/>
        </w:rPr>
        <w:t xml:space="preserve"> </w:t>
      </w:r>
      <w:r>
        <w:rPr>
          <w:b/>
          <w:bCs/>
        </w:rPr>
        <w:t xml:space="preserve">TABLECLOTH </w:t>
      </w:r>
      <w:r>
        <w:rPr>
          <w:b/>
          <w:bCs/>
          <w:spacing w:val="-1"/>
        </w:rPr>
        <w:t>is</w:t>
      </w:r>
      <w:r>
        <w:rPr>
          <w:b/>
          <w:bCs/>
          <w:spacing w:val="-3"/>
        </w:rPr>
        <w:t xml:space="preserve"> </w:t>
      </w:r>
      <w:r>
        <w:rPr>
          <w:b/>
          <w:bCs/>
        </w:rPr>
        <w:t>WHITE</w:t>
      </w:r>
      <w:r>
        <w:t xml:space="preserve">, </w:t>
      </w:r>
      <w:r>
        <w:rPr>
          <w:spacing w:val="-1"/>
        </w:rPr>
        <w:t>symbolizing</w:t>
      </w:r>
      <w:r>
        <w:rPr>
          <w:spacing w:val="-2"/>
        </w:rPr>
        <w:t xml:space="preserve"> </w:t>
      </w:r>
      <w:r>
        <w:t xml:space="preserve">the </w:t>
      </w:r>
      <w:r>
        <w:rPr>
          <w:b/>
          <w:bCs/>
          <w:spacing w:val="-1"/>
        </w:rPr>
        <w:t xml:space="preserve">PURITY </w:t>
      </w:r>
      <w:r>
        <w:t>of</w:t>
      </w:r>
      <w:r>
        <w:rPr>
          <w:spacing w:val="-1"/>
        </w:rPr>
        <w:t xml:space="preserve"> </w:t>
      </w:r>
      <w:r>
        <w:t>their</w:t>
      </w:r>
      <w:r>
        <w:rPr>
          <w:spacing w:val="-1"/>
        </w:rPr>
        <w:t xml:space="preserve"> </w:t>
      </w:r>
      <w:r>
        <w:t xml:space="preserve">intentions to </w:t>
      </w:r>
      <w:r>
        <w:rPr>
          <w:spacing w:val="-1"/>
        </w:rPr>
        <w:t>respond</w:t>
      </w:r>
      <w:r>
        <w:rPr>
          <w:spacing w:val="38"/>
        </w:rPr>
        <w:t xml:space="preserve"> </w:t>
      </w:r>
      <w:r>
        <w:t xml:space="preserve">to </w:t>
      </w:r>
      <w:r>
        <w:rPr>
          <w:spacing w:val="-1"/>
        </w:rPr>
        <w:t>their</w:t>
      </w:r>
      <w:r>
        <w:t xml:space="preserve"> </w:t>
      </w:r>
      <w:r>
        <w:rPr>
          <w:spacing w:val="-1"/>
        </w:rPr>
        <w:t>country’s</w:t>
      </w:r>
      <w:r>
        <w:t xml:space="preserve"> </w:t>
      </w:r>
      <w:r>
        <w:rPr>
          <w:spacing w:val="-1"/>
        </w:rPr>
        <w:t>call.</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PAUSE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ight="271"/>
      </w:pPr>
      <w:r>
        <w:t>The</w:t>
      </w:r>
      <w:r>
        <w:rPr>
          <w:spacing w:val="-2"/>
        </w:rPr>
        <w:t xml:space="preserve"> </w:t>
      </w:r>
      <w:r>
        <w:rPr>
          <w:b/>
          <w:bCs/>
          <w:spacing w:val="-1"/>
        </w:rPr>
        <w:t>SINGLE</w:t>
      </w:r>
      <w:r>
        <w:rPr>
          <w:b/>
          <w:bCs/>
        </w:rPr>
        <w:t xml:space="preserve"> ROSE</w:t>
      </w:r>
      <w:r>
        <w:rPr>
          <w:b/>
          <w:bCs/>
          <w:spacing w:val="1"/>
        </w:rPr>
        <w:t xml:space="preserve"> </w:t>
      </w:r>
      <w:r>
        <w:rPr>
          <w:spacing w:val="-1"/>
        </w:rPr>
        <w:t>displayed</w:t>
      </w:r>
      <w:r>
        <w:t xml:space="preserve"> in a </w:t>
      </w:r>
      <w:r>
        <w:rPr>
          <w:b/>
          <w:bCs/>
          <w:spacing w:val="-1"/>
        </w:rPr>
        <w:t>VASE</w:t>
      </w:r>
      <w:r>
        <w:rPr>
          <w:b/>
          <w:bCs/>
        </w:rPr>
        <w:t xml:space="preserve"> </w:t>
      </w:r>
      <w:r>
        <w:t>symbolizing</w:t>
      </w:r>
      <w:r>
        <w:rPr>
          <w:spacing w:val="-3"/>
        </w:rPr>
        <w:t xml:space="preserve"> </w:t>
      </w:r>
      <w:r>
        <w:t xml:space="preserve">both </w:t>
      </w:r>
      <w:r>
        <w:rPr>
          <w:spacing w:val="-1"/>
        </w:rPr>
        <w:t>their</w:t>
      </w:r>
      <w:r>
        <w:t xml:space="preserve"> </w:t>
      </w:r>
      <w:r>
        <w:rPr>
          <w:b/>
          <w:bCs/>
          <w:spacing w:val="-1"/>
        </w:rPr>
        <w:t>FRAILTY</w:t>
      </w:r>
      <w:r>
        <w:rPr>
          <w:spacing w:val="-1"/>
        </w:rPr>
        <w:t>,</w:t>
      </w:r>
      <w:r>
        <w:t xml:space="preserve"> </w:t>
      </w:r>
      <w:r>
        <w:rPr>
          <w:spacing w:val="-1"/>
        </w:rPr>
        <w:t>and</w:t>
      </w:r>
      <w:r>
        <w:t xml:space="preserve"> their</w:t>
      </w:r>
      <w:r>
        <w:rPr>
          <w:spacing w:val="48"/>
        </w:rPr>
        <w:t xml:space="preserve"> </w:t>
      </w:r>
      <w:r>
        <w:rPr>
          <w:spacing w:val="-1"/>
        </w:rPr>
        <w:t>families,</w:t>
      </w:r>
      <w:r>
        <w:t xml:space="preserve"> </w:t>
      </w:r>
      <w:r>
        <w:rPr>
          <w:spacing w:val="-1"/>
        </w:rPr>
        <w:t>friends,</w:t>
      </w:r>
      <w:r>
        <w:t xml:space="preserve"> </w:t>
      </w:r>
      <w:r>
        <w:rPr>
          <w:spacing w:val="-1"/>
        </w:rPr>
        <w:t>and</w:t>
      </w:r>
      <w:r>
        <w:t xml:space="preserve"> loved </w:t>
      </w:r>
      <w:r>
        <w:rPr>
          <w:spacing w:val="-1"/>
        </w:rPr>
        <w:t>ones</w:t>
      </w:r>
      <w:r>
        <w:t xml:space="preserve"> who </w:t>
      </w:r>
      <w:r>
        <w:rPr>
          <w:spacing w:val="-1"/>
        </w:rPr>
        <w:t>keep</w:t>
      </w:r>
      <w:r>
        <w:t xml:space="preserve"> </w:t>
      </w:r>
      <w:r>
        <w:rPr>
          <w:spacing w:val="-1"/>
        </w:rPr>
        <w:t>faith,</w:t>
      </w:r>
      <w:r>
        <w:rPr>
          <w:spacing w:val="2"/>
        </w:rPr>
        <w:t xml:space="preserve"> </w:t>
      </w:r>
      <w:r>
        <w:rPr>
          <w:spacing w:val="-1"/>
        </w:rPr>
        <w:t>waiting</w:t>
      </w:r>
      <w:r>
        <w:rPr>
          <w:spacing w:val="-2"/>
        </w:rPr>
        <w:t xml:space="preserve"> </w:t>
      </w:r>
      <w:r>
        <w:t xml:space="preserve">for </w:t>
      </w:r>
      <w:r>
        <w:rPr>
          <w:spacing w:val="-1"/>
        </w:rPr>
        <w:t>their</w:t>
      </w:r>
      <w:r>
        <w:t xml:space="preserve"> return.</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PAUSE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ight="205"/>
      </w:pPr>
      <w:r>
        <w:t>The</w:t>
      </w:r>
      <w:r>
        <w:rPr>
          <w:spacing w:val="-2"/>
        </w:rPr>
        <w:t xml:space="preserve"> </w:t>
      </w:r>
      <w:r>
        <w:rPr>
          <w:b/>
          <w:bCs/>
        </w:rPr>
        <w:t xml:space="preserve">RED </w:t>
      </w:r>
      <w:r>
        <w:rPr>
          <w:b/>
          <w:bCs/>
          <w:spacing w:val="-1"/>
        </w:rPr>
        <w:t>RIBBON</w:t>
      </w:r>
      <w:r>
        <w:rPr>
          <w:b/>
          <w:bCs/>
        </w:rPr>
        <w:t xml:space="preserve"> </w:t>
      </w:r>
      <w:r>
        <w:rPr>
          <w:spacing w:val="-1"/>
        </w:rPr>
        <w:t>tied</w:t>
      </w:r>
      <w:r>
        <w:t xml:space="preserve"> prominently</w:t>
      </w:r>
      <w:r>
        <w:rPr>
          <w:spacing w:val="-5"/>
        </w:rPr>
        <w:t xml:space="preserve"> </w:t>
      </w:r>
      <w:r>
        <w:t xml:space="preserve">on the </w:t>
      </w:r>
      <w:r>
        <w:rPr>
          <w:b/>
          <w:bCs/>
        </w:rPr>
        <w:t>VASE</w:t>
      </w:r>
      <w:r>
        <w:rPr>
          <w:b/>
          <w:bCs/>
          <w:spacing w:val="1"/>
        </w:rPr>
        <w:t xml:space="preserve"> </w:t>
      </w:r>
      <w:r>
        <w:t xml:space="preserve">is </w:t>
      </w:r>
      <w:r>
        <w:rPr>
          <w:spacing w:val="-1"/>
        </w:rPr>
        <w:t>reminiscent</w:t>
      </w:r>
      <w:r>
        <w:t xml:space="preserve"> of the</w:t>
      </w:r>
      <w:r>
        <w:rPr>
          <w:spacing w:val="-1"/>
        </w:rPr>
        <w:t xml:space="preserve"> </w:t>
      </w:r>
      <w:r>
        <w:rPr>
          <w:b/>
          <w:bCs/>
        </w:rPr>
        <w:t xml:space="preserve">RED </w:t>
      </w:r>
      <w:r>
        <w:rPr>
          <w:b/>
          <w:bCs/>
          <w:spacing w:val="-1"/>
        </w:rPr>
        <w:t>RIBBON</w:t>
      </w:r>
      <w:r>
        <w:rPr>
          <w:b/>
          <w:bCs/>
          <w:spacing w:val="50"/>
        </w:rPr>
        <w:t xml:space="preserve"> </w:t>
      </w:r>
      <w:r>
        <w:rPr>
          <w:spacing w:val="-1"/>
        </w:rPr>
        <w:t>worn</w:t>
      </w:r>
      <w:r>
        <w:t xml:space="preserve"> upon the </w:t>
      </w:r>
      <w:r>
        <w:rPr>
          <w:spacing w:val="-1"/>
        </w:rPr>
        <w:t>lapel</w:t>
      </w:r>
      <w:r>
        <w:t xml:space="preserve"> and</w:t>
      </w:r>
      <w:r>
        <w:rPr>
          <w:spacing w:val="1"/>
        </w:rPr>
        <w:t xml:space="preserve"> </w:t>
      </w:r>
      <w:r>
        <w:rPr>
          <w:spacing w:val="-1"/>
        </w:rPr>
        <w:t>breast</w:t>
      </w:r>
      <w:r>
        <w:t xml:space="preserve"> of </w:t>
      </w:r>
      <w:r>
        <w:rPr>
          <w:spacing w:val="-1"/>
        </w:rPr>
        <w:t>thousands,</w:t>
      </w:r>
      <w:r>
        <w:t xml:space="preserve"> who</w:t>
      </w:r>
      <w:r>
        <w:rPr>
          <w:spacing w:val="1"/>
        </w:rPr>
        <w:t xml:space="preserve"> </w:t>
      </w:r>
      <w:r>
        <w:t>this day</w:t>
      </w:r>
      <w:r>
        <w:rPr>
          <w:spacing w:val="-5"/>
        </w:rPr>
        <w:t xml:space="preserve"> </w:t>
      </w:r>
      <w:r>
        <w:t xml:space="preserve">bear </w:t>
      </w:r>
      <w:r>
        <w:rPr>
          <w:spacing w:val="-1"/>
        </w:rPr>
        <w:t>witness</w:t>
      </w:r>
      <w:r>
        <w:t xml:space="preserve"> to their </w:t>
      </w:r>
      <w:r>
        <w:rPr>
          <w:spacing w:val="-1"/>
        </w:rPr>
        <w:t>unyielding</w:t>
      </w:r>
      <w:r>
        <w:rPr>
          <w:spacing w:val="61"/>
        </w:rPr>
        <w:t xml:space="preserve"> </w:t>
      </w:r>
      <w:r>
        <w:rPr>
          <w:spacing w:val="-1"/>
        </w:rPr>
        <w:t>determination</w:t>
      </w:r>
      <w:r>
        <w:t xml:space="preserve"> to </w:t>
      </w:r>
      <w:r>
        <w:rPr>
          <w:spacing w:val="-1"/>
        </w:rPr>
        <w:t>demand</w:t>
      </w:r>
      <w:r>
        <w:rPr>
          <w:spacing w:val="2"/>
        </w:rPr>
        <w:t xml:space="preserve"> </w:t>
      </w:r>
      <w:r>
        <w:t>a</w:t>
      </w:r>
      <w:r>
        <w:rPr>
          <w:spacing w:val="-1"/>
        </w:rPr>
        <w:t xml:space="preserve"> proper</w:t>
      </w:r>
      <w:r>
        <w:rPr>
          <w:spacing w:val="1"/>
        </w:rPr>
        <w:t xml:space="preserve"> </w:t>
      </w:r>
      <w:r>
        <w:rPr>
          <w:spacing w:val="-1"/>
        </w:rPr>
        <w:t>accounting</w:t>
      </w:r>
      <w:r>
        <w:rPr>
          <w:spacing w:val="-3"/>
        </w:rPr>
        <w:t xml:space="preserve"> </w:t>
      </w:r>
      <w:r>
        <w:t>for</w:t>
      </w:r>
      <w:r>
        <w:rPr>
          <w:spacing w:val="1"/>
        </w:rPr>
        <w:t xml:space="preserve"> </w:t>
      </w:r>
      <w:r>
        <w:t xml:space="preserve">our </w:t>
      </w:r>
      <w:r>
        <w:rPr>
          <w:spacing w:val="-1"/>
        </w:rPr>
        <w:t>missing,</w:t>
      </w:r>
      <w:r>
        <w:t xml:space="preserve"> </w:t>
      </w:r>
      <w:r>
        <w:rPr>
          <w:spacing w:val="-1"/>
        </w:rPr>
        <w:t>and</w:t>
      </w:r>
      <w:r>
        <w:t xml:space="preserve"> return of </w:t>
      </w:r>
      <w:r>
        <w:rPr>
          <w:spacing w:val="-1"/>
        </w:rPr>
        <w:t>all</w:t>
      </w:r>
      <w:r>
        <w:t xml:space="preserve"> live</w:t>
      </w:r>
      <w:r>
        <w:rPr>
          <w:spacing w:val="-1"/>
        </w:rPr>
        <w:t xml:space="preserve"> prisoners</w:t>
      </w:r>
      <w:r>
        <w:rPr>
          <w:spacing w:val="93"/>
        </w:rPr>
        <w:t xml:space="preserve"> </w:t>
      </w:r>
      <w:r>
        <w:t>of</w:t>
      </w:r>
      <w:r>
        <w:rPr>
          <w:spacing w:val="-1"/>
        </w:rPr>
        <w:t xml:space="preserve"> war</w:t>
      </w:r>
      <w:r>
        <w:rPr>
          <w:spacing w:val="1"/>
        </w:rPr>
        <w:t xml:space="preserve"> </w:t>
      </w:r>
      <w:r>
        <w:rPr>
          <w:spacing w:val="-1"/>
        </w:rPr>
        <w:t>and</w:t>
      </w:r>
      <w:r>
        <w:t xml:space="preserve"> those</w:t>
      </w:r>
      <w:r>
        <w:rPr>
          <w:spacing w:val="-1"/>
        </w:rPr>
        <w:t xml:space="preserve"> left</w:t>
      </w:r>
      <w:r>
        <w:t xml:space="preserve"> behind.</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PAUSE</w:t>
      </w:r>
    </w:p>
    <w:p w:rsidR="00DA16F4" w:rsidRDefault="00DA16F4">
      <w:pPr>
        <w:widowControl/>
        <w:autoSpaceDE/>
        <w:autoSpaceDN/>
        <w:adjustRightInd/>
        <w:spacing w:after="200" w:line="276" w:lineRule="auto"/>
        <w:rPr>
          <w:b/>
          <w:bCs/>
          <w:sz w:val="35"/>
          <w:szCs w:val="35"/>
        </w:rPr>
      </w:pPr>
      <w:r>
        <w:rPr>
          <w:b/>
          <w:bCs/>
          <w:sz w:val="35"/>
          <w:szCs w:val="35"/>
        </w:rPr>
        <w:br w:type="page"/>
      </w:r>
    </w:p>
    <w:p w:rsidR="0003102D" w:rsidRDefault="0003102D">
      <w:pPr>
        <w:pStyle w:val="BodyText"/>
        <w:kinsoku w:val="0"/>
        <w:overflowPunct w:val="0"/>
        <w:spacing w:before="6"/>
        <w:ind w:left="0"/>
        <w:rPr>
          <w:b/>
          <w:bCs/>
          <w:sz w:val="35"/>
          <w:szCs w:val="35"/>
        </w:rPr>
      </w:pPr>
    </w:p>
    <w:p w:rsidR="0003102D" w:rsidRDefault="00330335">
      <w:pPr>
        <w:pStyle w:val="BodyText"/>
        <w:kinsoku w:val="0"/>
        <w:overflowPunct w:val="0"/>
        <w:ind w:left="856"/>
        <w:rPr>
          <w:spacing w:val="-1"/>
        </w:rPr>
      </w:pPr>
      <w:r>
        <w:t>The</w:t>
      </w:r>
      <w:r>
        <w:rPr>
          <w:spacing w:val="-2"/>
        </w:rPr>
        <w:t xml:space="preserve"> </w:t>
      </w:r>
      <w:r>
        <w:rPr>
          <w:b/>
          <w:bCs/>
        </w:rPr>
        <w:t>SLICE of</w:t>
      </w:r>
      <w:r>
        <w:rPr>
          <w:b/>
          <w:bCs/>
          <w:spacing w:val="1"/>
        </w:rPr>
        <w:t xml:space="preserve"> </w:t>
      </w:r>
      <w:r>
        <w:rPr>
          <w:b/>
          <w:bCs/>
          <w:spacing w:val="-1"/>
        </w:rPr>
        <w:t>LEMON</w:t>
      </w:r>
      <w:r>
        <w:rPr>
          <w:b/>
          <w:bCs/>
          <w:spacing w:val="1"/>
        </w:rPr>
        <w:t xml:space="preserve"> </w:t>
      </w:r>
      <w:r>
        <w:t>on the</w:t>
      </w:r>
      <w:r>
        <w:rPr>
          <w:spacing w:val="-1"/>
        </w:rPr>
        <w:t xml:space="preserve"> </w:t>
      </w:r>
      <w:r>
        <w:rPr>
          <w:b/>
          <w:bCs/>
          <w:spacing w:val="-1"/>
        </w:rPr>
        <w:t>PLATES</w:t>
      </w:r>
      <w:r>
        <w:rPr>
          <w:b/>
          <w:bCs/>
          <w:spacing w:val="1"/>
        </w:rPr>
        <w:t xml:space="preserve"> </w:t>
      </w:r>
      <w:r>
        <w:t xml:space="preserve">is to </w:t>
      </w:r>
      <w:r>
        <w:rPr>
          <w:spacing w:val="-1"/>
        </w:rPr>
        <w:t>remind</w:t>
      </w:r>
      <w:r>
        <w:t xml:space="preserve"> us of </w:t>
      </w:r>
      <w:r>
        <w:rPr>
          <w:spacing w:val="-1"/>
        </w:rPr>
        <w:t>their</w:t>
      </w:r>
      <w:r>
        <w:t xml:space="preserve"> </w:t>
      </w:r>
      <w:r>
        <w:rPr>
          <w:spacing w:val="-1"/>
        </w:rPr>
        <w:t>bitter</w:t>
      </w:r>
      <w:r>
        <w:t xml:space="preserve"> </w:t>
      </w:r>
      <w:r>
        <w:rPr>
          <w:spacing w:val="-1"/>
        </w:rPr>
        <w:t>fate.</w:t>
      </w:r>
    </w:p>
    <w:p w:rsidR="0003102D" w:rsidRDefault="0003102D">
      <w:pPr>
        <w:pStyle w:val="BodyText"/>
        <w:kinsoku w:val="0"/>
        <w:overflowPunct w:val="0"/>
        <w:ind w:left="856"/>
        <w:rPr>
          <w:spacing w:val="-1"/>
        </w:rPr>
      </w:pPr>
    </w:p>
    <w:p w:rsidR="00DA16F4" w:rsidRDefault="00DA16F4" w:rsidP="00DA16F4">
      <w:pPr>
        <w:pStyle w:val="Heading5"/>
        <w:kinsoku w:val="0"/>
        <w:overflowPunct w:val="0"/>
        <w:spacing w:before="69"/>
        <w:jc w:val="both"/>
        <w:rPr>
          <w:b w:val="0"/>
          <w:bCs w:val="0"/>
        </w:rPr>
      </w:pPr>
      <w:r>
        <w:rPr>
          <w:spacing w:val="-1"/>
        </w:rPr>
        <w:t>PAUSE</w:t>
      </w:r>
    </w:p>
    <w:p w:rsidR="00DA16F4" w:rsidRDefault="00DA16F4" w:rsidP="00DA16F4">
      <w:pPr>
        <w:pStyle w:val="BodyText"/>
        <w:kinsoku w:val="0"/>
        <w:overflowPunct w:val="0"/>
        <w:spacing w:before="7"/>
        <w:ind w:left="0"/>
        <w:rPr>
          <w:b/>
          <w:bCs/>
          <w:sz w:val="23"/>
          <w:szCs w:val="23"/>
        </w:rPr>
      </w:pPr>
    </w:p>
    <w:p w:rsidR="00DA16F4" w:rsidRDefault="00DA16F4" w:rsidP="00DA16F4">
      <w:pPr>
        <w:pStyle w:val="BodyText"/>
        <w:kinsoku w:val="0"/>
        <w:overflowPunct w:val="0"/>
        <w:ind w:left="856"/>
        <w:jc w:val="both"/>
        <w:rPr>
          <w:spacing w:val="-1"/>
        </w:rPr>
      </w:pPr>
      <w:r>
        <w:rPr>
          <w:spacing w:val="-1"/>
        </w:rPr>
        <w:t>There</w:t>
      </w:r>
      <w:r>
        <w:rPr>
          <w:spacing w:val="-2"/>
        </w:rPr>
        <w:t xml:space="preserve"> </w:t>
      </w:r>
      <w:r>
        <w:t xml:space="preserve">is </w:t>
      </w:r>
      <w:r>
        <w:rPr>
          <w:b/>
          <w:bCs/>
        </w:rPr>
        <w:t>SALT</w:t>
      </w:r>
      <w:r>
        <w:rPr>
          <w:b/>
          <w:bCs/>
          <w:spacing w:val="1"/>
        </w:rPr>
        <w:t xml:space="preserve"> </w:t>
      </w:r>
      <w:r>
        <w:t xml:space="preserve">on </w:t>
      </w:r>
      <w:r>
        <w:rPr>
          <w:b/>
          <w:bCs/>
          <w:spacing w:val="-1"/>
        </w:rPr>
        <w:t>EACH</w:t>
      </w:r>
      <w:r>
        <w:rPr>
          <w:b/>
          <w:bCs/>
        </w:rPr>
        <w:t xml:space="preserve"> </w:t>
      </w:r>
      <w:r>
        <w:rPr>
          <w:b/>
          <w:bCs/>
          <w:spacing w:val="-1"/>
        </w:rPr>
        <w:t>PLATE</w:t>
      </w:r>
      <w:r>
        <w:rPr>
          <w:spacing w:val="-1"/>
        </w:rPr>
        <w:t>,</w:t>
      </w:r>
      <w:r>
        <w:t xml:space="preserve"> </w:t>
      </w:r>
      <w:r>
        <w:rPr>
          <w:spacing w:val="-1"/>
        </w:rPr>
        <w:t>symbolic</w:t>
      </w:r>
      <w:r>
        <w:t xml:space="preserve"> of</w:t>
      </w:r>
      <w:r>
        <w:rPr>
          <w:spacing w:val="-2"/>
        </w:rPr>
        <w:t xml:space="preserve"> </w:t>
      </w:r>
      <w:r>
        <w:t>the</w:t>
      </w:r>
      <w:r>
        <w:rPr>
          <w:spacing w:val="-1"/>
        </w:rPr>
        <w:t xml:space="preserve"> tears</w:t>
      </w:r>
      <w:r>
        <w:t xml:space="preserve"> of</w:t>
      </w:r>
      <w:r>
        <w:rPr>
          <w:spacing w:val="-2"/>
        </w:rPr>
        <w:t xml:space="preserve"> </w:t>
      </w:r>
      <w:r>
        <w:t>those</w:t>
      </w:r>
      <w:r>
        <w:rPr>
          <w:spacing w:val="-1"/>
        </w:rPr>
        <w:t xml:space="preserve"> </w:t>
      </w:r>
      <w:r>
        <w:t>who wait for</w:t>
      </w:r>
      <w:r>
        <w:rPr>
          <w:spacing w:val="-1"/>
        </w:rPr>
        <w:t xml:space="preserve"> </w:t>
      </w:r>
      <w:r>
        <w:t>their</w:t>
      </w:r>
      <w:r>
        <w:rPr>
          <w:spacing w:val="-1"/>
        </w:rPr>
        <w:t xml:space="preserve"> return.</w:t>
      </w:r>
    </w:p>
    <w:p w:rsidR="00DA16F4" w:rsidRDefault="00DA16F4" w:rsidP="00DA16F4">
      <w:pPr>
        <w:pStyle w:val="BodyText"/>
        <w:kinsoku w:val="0"/>
        <w:overflowPunct w:val="0"/>
        <w:spacing w:before="5"/>
        <w:ind w:left="0"/>
      </w:pPr>
    </w:p>
    <w:p w:rsidR="00DA16F4" w:rsidRDefault="00DA16F4" w:rsidP="00DA16F4">
      <w:pPr>
        <w:pStyle w:val="Heading5"/>
        <w:kinsoku w:val="0"/>
        <w:overflowPunct w:val="0"/>
        <w:jc w:val="both"/>
        <w:rPr>
          <w:b w:val="0"/>
          <w:bCs w:val="0"/>
        </w:rPr>
      </w:pPr>
      <w:r>
        <w:rPr>
          <w:spacing w:val="-1"/>
        </w:rPr>
        <w:t>PAUSE</w:t>
      </w:r>
    </w:p>
    <w:p w:rsidR="00DA16F4" w:rsidRDefault="00DA16F4" w:rsidP="00DA16F4">
      <w:pPr>
        <w:pStyle w:val="BodyText"/>
        <w:kinsoku w:val="0"/>
        <w:overflowPunct w:val="0"/>
        <w:spacing w:before="7"/>
        <w:ind w:left="0"/>
        <w:rPr>
          <w:b/>
          <w:bCs/>
          <w:sz w:val="23"/>
          <w:szCs w:val="23"/>
        </w:rPr>
      </w:pPr>
    </w:p>
    <w:p w:rsidR="00DA16F4" w:rsidRDefault="00DA16F4" w:rsidP="00DA16F4">
      <w:pPr>
        <w:pStyle w:val="BodyText"/>
        <w:kinsoku w:val="0"/>
        <w:overflowPunct w:val="0"/>
        <w:ind w:left="856"/>
        <w:jc w:val="both"/>
        <w:rPr>
          <w:spacing w:val="-1"/>
        </w:rPr>
      </w:pPr>
      <w:r>
        <w:t>The</w:t>
      </w:r>
      <w:r>
        <w:rPr>
          <w:spacing w:val="-2"/>
        </w:rPr>
        <w:t xml:space="preserve"> </w:t>
      </w:r>
      <w:r>
        <w:rPr>
          <w:b/>
          <w:bCs/>
          <w:spacing w:val="-1"/>
        </w:rPr>
        <w:t>GLASSES</w:t>
      </w:r>
      <w:r>
        <w:rPr>
          <w:b/>
          <w:bCs/>
          <w:spacing w:val="1"/>
        </w:rPr>
        <w:t xml:space="preserve"> </w:t>
      </w:r>
      <w:r>
        <w:rPr>
          <w:spacing w:val="-1"/>
        </w:rPr>
        <w:t>are</w:t>
      </w:r>
      <w:r>
        <w:rPr>
          <w:spacing w:val="-2"/>
        </w:rPr>
        <w:t xml:space="preserve"> </w:t>
      </w:r>
      <w:r>
        <w:rPr>
          <w:b/>
          <w:bCs/>
        </w:rPr>
        <w:t>INVERTED</w:t>
      </w:r>
      <w:r>
        <w:t>; they</w:t>
      </w:r>
      <w:r>
        <w:rPr>
          <w:spacing w:val="-5"/>
        </w:rPr>
        <w:t xml:space="preserve"> </w:t>
      </w:r>
      <w:r>
        <w:rPr>
          <w:spacing w:val="-1"/>
        </w:rPr>
        <w:t>cannot</w:t>
      </w:r>
      <w:r>
        <w:t xml:space="preserve"> toast with us this </w:t>
      </w:r>
      <w:r>
        <w:rPr>
          <w:spacing w:val="-1"/>
        </w:rPr>
        <w:t>season.</w:t>
      </w:r>
    </w:p>
    <w:p w:rsidR="00DA16F4" w:rsidRDefault="00DA16F4" w:rsidP="00DA16F4">
      <w:pPr>
        <w:pStyle w:val="BodyText"/>
        <w:kinsoku w:val="0"/>
        <w:overflowPunct w:val="0"/>
        <w:spacing w:before="5"/>
        <w:ind w:left="0"/>
      </w:pPr>
    </w:p>
    <w:p w:rsidR="00DA16F4" w:rsidRDefault="00DA16F4" w:rsidP="00DA16F4">
      <w:pPr>
        <w:pStyle w:val="Heading5"/>
        <w:kinsoku w:val="0"/>
        <w:overflowPunct w:val="0"/>
        <w:jc w:val="both"/>
        <w:rPr>
          <w:b w:val="0"/>
          <w:bCs w:val="0"/>
        </w:rPr>
      </w:pPr>
      <w:r>
        <w:rPr>
          <w:spacing w:val="-1"/>
        </w:rPr>
        <w:t>PAUSE</w:t>
      </w:r>
    </w:p>
    <w:p w:rsidR="00DA16F4" w:rsidRDefault="00DA16F4" w:rsidP="00DA16F4">
      <w:pPr>
        <w:pStyle w:val="BodyText"/>
        <w:kinsoku w:val="0"/>
        <w:overflowPunct w:val="0"/>
        <w:spacing w:before="7"/>
        <w:ind w:left="0"/>
        <w:rPr>
          <w:b/>
          <w:bCs/>
          <w:sz w:val="23"/>
          <w:szCs w:val="23"/>
        </w:rPr>
      </w:pPr>
    </w:p>
    <w:p w:rsidR="00DA16F4" w:rsidRDefault="00DA16F4" w:rsidP="00DA16F4">
      <w:pPr>
        <w:pStyle w:val="BodyText"/>
        <w:kinsoku w:val="0"/>
        <w:overflowPunct w:val="0"/>
        <w:ind w:left="856"/>
        <w:jc w:val="both"/>
        <w:rPr>
          <w:spacing w:val="-1"/>
        </w:rPr>
      </w:pPr>
      <w:r>
        <w:t>The</w:t>
      </w:r>
      <w:r>
        <w:rPr>
          <w:spacing w:val="-2"/>
        </w:rPr>
        <w:t xml:space="preserve"> </w:t>
      </w:r>
      <w:r>
        <w:rPr>
          <w:b/>
          <w:bCs/>
          <w:spacing w:val="-1"/>
        </w:rPr>
        <w:t>CHAIRS</w:t>
      </w:r>
      <w:r>
        <w:rPr>
          <w:b/>
          <w:bCs/>
        </w:rPr>
        <w:t xml:space="preserve"> </w:t>
      </w:r>
      <w:r>
        <w:t>are</w:t>
      </w:r>
      <w:r>
        <w:rPr>
          <w:spacing w:val="-1"/>
        </w:rPr>
        <w:t xml:space="preserve"> </w:t>
      </w:r>
      <w:r>
        <w:rPr>
          <w:b/>
          <w:bCs/>
        </w:rPr>
        <w:t>EMPTY</w:t>
      </w:r>
      <w:r>
        <w:t>; they</w:t>
      </w:r>
      <w:r>
        <w:rPr>
          <w:spacing w:val="-5"/>
        </w:rPr>
        <w:t xml:space="preserve"> </w:t>
      </w:r>
      <w:r>
        <w:t>are</w:t>
      </w:r>
      <w:r>
        <w:rPr>
          <w:spacing w:val="-2"/>
        </w:rPr>
        <w:t xml:space="preserve"> </w:t>
      </w:r>
      <w:r>
        <w:t xml:space="preserve">not </w:t>
      </w:r>
      <w:r>
        <w:rPr>
          <w:spacing w:val="-1"/>
        </w:rPr>
        <w:t>here.</w:t>
      </w:r>
    </w:p>
    <w:p w:rsidR="00DA16F4" w:rsidRDefault="00DA16F4" w:rsidP="00DA16F4">
      <w:pPr>
        <w:pStyle w:val="BodyText"/>
        <w:kinsoku w:val="0"/>
        <w:overflowPunct w:val="0"/>
        <w:spacing w:before="5"/>
        <w:ind w:left="0"/>
      </w:pPr>
    </w:p>
    <w:p w:rsidR="00DA16F4" w:rsidRDefault="00DA16F4" w:rsidP="00DA16F4">
      <w:pPr>
        <w:pStyle w:val="Heading5"/>
        <w:kinsoku w:val="0"/>
        <w:overflowPunct w:val="0"/>
        <w:jc w:val="both"/>
        <w:rPr>
          <w:b w:val="0"/>
          <w:bCs w:val="0"/>
        </w:rPr>
      </w:pPr>
      <w:r>
        <w:rPr>
          <w:spacing w:val="-1"/>
        </w:rPr>
        <w:t>PAUSE</w:t>
      </w:r>
    </w:p>
    <w:p w:rsidR="00DA16F4" w:rsidRDefault="00DA16F4" w:rsidP="00DA16F4">
      <w:pPr>
        <w:pStyle w:val="BodyText"/>
        <w:kinsoku w:val="0"/>
        <w:overflowPunct w:val="0"/>
        <w:spacing w:before="7"/>
        <w:ind w:left="0"/>
        <w:rPr>
          <w:b/>
          <w:bCs/>
          <w:sz w:val="23"/>
          <w:szCs w:val="23"/>
        </w:rPr>
      </w:pPr>
    </w:p>
    <w:p w:rsidR="00DA16F4" w:rsidRDefault="00DA16F4" w:rsidP="00DA16F4">
      <w:pPr>
        <w:pStyle w:val="BodyText"/>
        <w:kinsoku w:val="0"/>
        <w:overflowPunct w:val="0"/>
        <w:spacing w:line="242" w:lineRule="auto"/>
        <w:ind w:left="856" w:right="478"/>
        <w:jc w:val="both"/>
      </w:pPr>
      <w:r>
        <w:rPr>
          <w:b/>
          <w:bCs/>
          <w:spacing w:val="-1"/>
        </w:rPr>
        <w:t>REMEMBER</w:t>
      </w:r>
      <w:r>
        <w:rPr>
          <w:spacing w:val="-1"/>
        </w:rPr>
        <w:t>,</w:t>
      </w:r>
      <w:r>
        <w:t xml:space="preserve"> </w:t>
      </w:r>
      <w:r>
        <w:rPr>
          <w:spacing w:val="-1"/>
        </w:rPr>
        <w:t>all</w:t>
      </w:r>
      <w:r>
        <w:t xml:space="preserve"> of</w:t>
      </w:r>
      <w:r>
        <w:rPr>
          <w:spacing w:val="1"/>
        </w:rPr>
        <w:t xml:space="preserve"> </w:t>
      </w:r>
      <w:r>
        <w:rPr>
          <w:spacing w:val="-1"/>
        </w:rPr>
        <w:t>you</w:t>
      </w:r>
      <w:r>
        <w:t xml:space="preserve"> who </w:t>
      </w:r>
      <w:r>
        <w:rPr>
          <w:spacing w:val="-1"/>
        </w:rPr>
        <w:t>served</w:t>
      </w:r>
      <w:r>
        <w:t xml:space="preserve"> with </w:t>
      </w:r>
      <w:r>
        <w:rPr>
          <w:spacing w:val="-1"/>
        </w:rPr>
        <w:t>them</w:t>
      </w:r>
      <w:r>
        <w:rPr>
          <w:spacing w:val="2"/>
        </w:rPr>
        <w:t xml:space="preserve"> </w:t>
      </w:r>
      <w:r>
        <w:rPr>
          <w:spacing w:val="-1"/>
        </w:rPr>
        <w:t>and</w:t>
      </w:r>
      <w:r>
        <w:t xml:space="preserve"> </w:t>
      </w:r>
      <w:r>
        <w:rPr>
          <w:spacing w:val="-1"/>
        </w:rPr>
        <w:t>called</w:t>
      </w:r>
      <w:r>
        <w:t xml:space="preserve"> them</w:t>
      </w:r>
      <w:r>
        <w:rPr>
          <w:spacing w:val="4"/>
        </w:rPr>
        <w:t xml:space="preserve"> </w:t>
      </w:r>
      <w:r>
        <w:rPr>
          <w:b/>
          <w:bCs/>
          <w:spacing w:val="-1"/>
        </w:rPr>
        <w:t xml:space="preserve">FRIEND </w:t>
      </w:r>
      <w:r>
        <w:rPr>
          <w:spacing w:val="-1"/>
        </w:rPr>
        <w:t>and</w:t>
      </w:r>
      <w:r>
        <w:t xml:space="preserve"> </w:t>
      </w:r>
      <w:r>
        <w:rPr>
          <w:b/>
          <w:bCs/>
          <w:spacing w:val="-1"/>
        </w:rPr>
        <w:t>BUDDY</w:t>
      </w:r>
      <w:r>
        <w:rPr>
          <w:spacing w:val="-1"/>
        </w:rPr>
        <w:t>,</w:t>
      </w:r>
      <w:r>
        <w:rPr>
          <w:spacing w:val="61"/>
        </w:rPr>
        <w:t xml:space="preserve"> </w:t>
      </w:r>
      <w:r>
        <w:t xml:space="preserve">who </w:t>
      </w:r>
      <w:r>
        <w:rPr>
          <w:spacing w:val="-1"/>
        </w:rPr>
        <w:t>depended</w:t>
      </w:r>
      <w:r>
        <w:t xml:space="preserve"> upon their</w:t>
      </w:r>
      <w:r>
        <w:rPr>
          <w:spacing w:val="1"/>
        </w:rPr>
        <w:t xml:space="preserve"> </w:t>
      </w:r>
      <w:r>
        <w:rPr>
          <w:spacing w:val="-1"/>
        </w:rPr>
        <w:t>might</w:t>
      </w:r>
      <w:r>
        <w:t xml:space="preserve"> and </w:t>
      </w:r>
      <w:r>
        <w:rPr>
          <w:spacing w:val="-1"/>
        </w:rPr>
        <w:t>relied</w:t>
      </w:r>
      <w:r>
        <w:t xml:space="preserve"> upon them.</w:t>
      </w:r>
      <w:r>
        <w:rPr>
          <w:spacing w:val="2"/>
        </w:rPr>
        <w:t xml:space="preserve"> </w:t>
      </w:r>
      <w:r>
        <w:rPr>
          <w:b/>
          <w:bCs/>
          <w:spacing w:val="-1"/>
        </w:rPr>
        <w:t>REMEMBER</w:t>
      </w:r>
      <w:r>
        <w:rPr>
          <w:spacing w:val="-1"/>
        </w:rPr>
        <w:t>,</w:t>
      </w:r>
      <w:r>
        <w:t xml:space="preserve"> </w:t>
      </w:r>
      <w:r>
        <w:rPr>
          <w:spacing w:val="-1"/>
        </w:rPr>
        <w:t>for</w:t>
      </w:r>
      <w:r>
        <w:rPr>
          <w:spacing w:val="1"/>
        </w:rPr>
        <w:t xml:space="preserve"> </w:t>
      </w:r>
      <w:r>
        <w:t>surely</w:t>
      </w:r>
      <w:r>
        <w:rPr>
          <w:spacing w:val="-4"/>
        </w:rPr>
        <w:t xml:space="preserve"> </w:t>
      </w:r>
      <w:r>
        <w:rPr>
          <w:b/>
          <w:bCs/>
        </w:rPr>
        <w:t>THEY</w:t>
      </w:r>
      <w:r>
        <w:rPr>
          <w:b/>
          <w:bCs/>
          <w:spacing w:val="39"/>
        </w:rPr>
        <w:t xml:space="preserve"> </w:t>
      </w:r>
      <w:r>
        <w:rPr>
          <w:b/>
          <w:bCs/>
        </w:rPr>
        <w:t xml:space="preserve">HAVE NOT </w:t>
      </w:r>
      <w:r>
        <w:rPr>
          <w:b/>
          <w:bCs/>
          <w:spacing w:val="-1"/>
        </w:rPr>
        <w:t>FORGOTTEN</w:t>
      </w:r>
      <w:r>
        <w:rPr>
          <w:b/>
          <w:bCs/>
        </w:rPr>
        <w:t xml:space="preserve"> </w:t>
      </w:r>
      <w:r>
        <w:rPr>
          <w:b/>
          <w:bCs/>
          <w:spacing w:val="-1"/>
        </w:rPr>
        <w:t>YOU.</w:t>
      </w:r>
    </w:p>
    <w:p w:rsidR="00DA16F4" w:rsidRDefault="00DA16F4" w:rsidP="00DA16F4">
      <w:pPr>
        <w:pStyle w:val="BodyText"/>
        <w:kinsoku w:val="0"/>
        <w:overflowPunct w:val="0"/>
        <w:spacing w:before="9"/>
        <w:ind w:left="0"/>
        <w:rPr>
          <w:b/>
          <w:bCs/>
          <w:sz w:val="23"/>
          <w:szCs w:val="23"/>
        </w:rPr>
      </w:pPr>
    </w:p>
    <w:p w:rsidR="00DA16F4" w:rsidRDefault="00DA16F4" w:rsidP="00DA16F4">
      <w:pPr>
        <w:pStyle w:val="Heading5"/>
        <w:kinsoku w:val="0"/>
        <w:overflowPunct w:val="0"/>
        <w:jc w:val="both"/>
        <w:rPr>
          <w:b w:val="0"/>
          <w:bCs w:val="0"/>
        </w:rPr>
      </w:pPr>
      <w:r>
        <w:rPr>
          <w:spacing w:val="-1"/>
        </w:rPr>
        <w:t>PAUSE</w:t>
      </w:r>
    </w:p>
    <w:p w:rsidR="00DA16F4" w:rsidRDefault="00DA16F4" w:rsidP="00DA16F4">
      <w:pPr>
        <w:pStyle w:val="BodyText"/>
        <w:kinsoku w:val="0"/>
        <w:overflowPunct w:val="0"/>
        <w:spacing w:before="7"/>
        <w:ind w:left="0"/>
        <w:rPr>
          <w:b/>
          <w:bCs/>
          <w:sz w:val="23"/>
          <w:szCs w:val="23"/>
        </w:rPr>
      </w:pPr>
    </w:p>
    <w:p w:rsidR="00DA16F4" w:rsidRDefault="00DA16F4" w:rsidP="00DA16F4">
      <w:pPr>
        <w:pStyle w:val="BodyText"/>
        <w:kinsoku w:val="0"/>
        <w:overflowPunct w:val="0"/>
        <w:ind w:left="856"/>
        <w:jc w:val="both"/>
        <w:rPr>
          <w:spacing w:val="-1"/>
        </w:rPr>
      </w:pPr>
      <w:r>
        <w:rPr>
          <w:b/>
          <w:bCs/>
          <w:spacing w:val="-1"/>
        </w:rPr>
        <w:t>PLEASE</w:t>
      </w:r>
      <w:r>
        <w:rPr>
          <w:spacing w:val="-1"/>
        </w:rPr>
        <w:t>,</w:t>
      </w:r>
      <w:r>
        <w:t xml:space="preserve"> let us now have</w:t>
      </w:r>
      <w:r>
        <w:rPr>
          <w:spacing w:val="-1"/>
        </w:rPr>
        <w:t xml:space="preserve"> </w:t>
      </w:r>
      <w:r>
        <w:t>a</w:t>
      </w:r>
      <w:r>
        <w:rPr>
          <w:spacing w:val="-1"/>
        </w:rPr>
        <w:t xml:space="preserve"> moment</w:t>
      </w:r>
      <w:r>
        <w:t xml:space="preserve"> of silence</w:t>
      </w:r>
      <w:r>
        <w:rPr>
          <w:spacing w:val="-1"/>
        </w:rPr>
        <w:t xml:space="preserve"> for</w:t>
      </w:r>
      <w:r>
        <w:rPr>
          <w:spacing w:val="1"/>
        </w:rPr>
        <w:t xml:space="preserve"> </w:t>
      </w:r>
      <w:r>
        <w:t xml:space="preserve">those </w:t>
      </w:r>
      <w:r>
        <w:rPr>
          <w:spacing w:val="-1"/>
        </w:rPr>
        <w:t>who</w:t>
      </w:r>
      <w:r>
        <w:t xml:space="preserve"> cannot be</w:t>
      </w:r>
      <w:r>
        <w:rPr>
          <w:spacing w:val="1"/>
        </w:rPr>
        <w:t xml:space="preserve"> </w:t>
      </w:r>
      <w:r>
        <w:t xml:space="preserve">with us </w:t>
      </w:r>
      <w:r>
        <w:rPr>
          <w:spacing w:val="-1"/>
        </w:rPr>
        <w:t>tonight.</w:t>
      </w:r>
    </w:p>
    <w:p w:rsidR="00DA16F4" w:rsidRDefault="00DA16F4" w:rsidP="00DA16F4">
      <w:pPr>
        <w:pStyle w:val="BodyText"/>
        <w:kinsoku w:val="0"/>
        <w:overflowPunct w:val="0"/>
        <w:ind w:left="0"/>
      </w:pPr>
    </w:p>
    <w:p w:rsidR="00DA16F4" w:rsidRDefault="00DA16F4" w:rsidP="00DA16F4">
      <w:pPr>
        <w:pStyle w:val="BodyText"/>
        <w:kinsoku w:val="0"/>
        <w:overflowPunct w:val="0"/>
        <w:jc w:val="both"/>
        <w:rPr>
          <w:spacing w:val="-1"/>
        </w:rPr>
      </w:pPr>
      <w:r>
        <w:rPr>
          <w:b/>
          <w:bCs/>
          <w:spacing w:val="-1"/>
        </w:rPr>
        <w:t>PAUSE</w:t>
      </w:r>
      <w:r>
        <w:rPr>
          <w:b/>
          <w:bCs/>
        </w:rPr>
        <w:t xml:space="preserve"> </w:t>
      </w:r>
      <w:r>
        <w:rPr>
          <w:b/>
          <w:bCs/>
          <w:spacing w:val="1"/>
        </w:rPr>
        <w:t xml:space="preserve"> </w:t>
      </w:r>
      <w:r>
        <w:rPr>
          <w:spacing w:val="-1"/>
        </w:rPr>
        <w:t>(Lights</w:t>
      </w:r>
      <w:r>
        <w:t xml:space="preserve"> on, continue </w:t>
      </w:r>
      <w:r>
        <w:rPr>
          <w:spacing w:val="-1"/>
        </w:rPr>
        <w:t>with</w:t>
      </w:r>
      <w:r>
        <w:t xml:space="preserve"> </w:t>
      </w:r>
      <w:r>
        <w:rPr>
          <w:spacing w:val="-1"/>
        </w:rPr>
        <w:t>program.)</w:t>
      </w:r>
    </w:p>
    <w:p w:rsidR="00DA16F4" w:rsidRDefault="00DA16F4" w:rsidP="00DA16F4">
      <w:pPr>
        <w:pStyle w:val="BodyText"/>
        <w:kinsoku w:val="0"/>
        <w:overflowPunct w:val="0"/>
        <w:spacing w:before="2"/>
        <w:ind w:left="0"/>
      </w:pPr>
    </w:p>
    <w:p w:rsidR="00DA16F4" w:rsidRDefault="00DA16F4" w:rsidP="00DA16F4">
      <w:pPr>
        <w:pStyle w:val="BodyText"/>
        <w:kinsoku w:val="0"/>
        <w:overflowPunct w:val="0"/>
        <w:spacing w:line="550" w:lineRule="atLeast"/>
        <w:ind w:right="1441"/>
      </w:pPr>
      <w:r>
        <w:t>The</w:t>
      </w:r>
      <w:r>
        <w:rPr>
          <w:spacing w:val="-2"/>
        </w:rPr>
        <w:t xml:space="preserve"> </w:t>
      </w:r>
      <w:r>
        <w:rPr>
          <w:spacing w:val="-1"/>
        </w:rPr>
        <w:t>following</w:t>
      </w:r>
      <w:r>
        <w:rPr>
          <w:spacing w:val="-3"/>
        </w:rPr>
        <w:t xml:space="preserve"> </w:t>
      </w:r>
      <w:r>
        <w:t>is a list of</w:t>
      </w:r>
      <w:r>
        <w:rPr>
          <w:spacing w:val="2"/>
        </w:rPr>
        <w:t xml:space="preserve"> </w:t>
      </w:r>
      <w:r>
        <w:t xml:space="preserve">supplies </w:t>
      </w:r>
      <w:r>
        <w:rPr>
          <w:spacing w:val="-1"/>
        </w:rPr>
        <w:t>that</w:t>
      </w:r>
      <w:r>
        <w:t xml:space="preserve"> </w:t>
      </w:r>
      <w:r>
        <w:rPr>
          <w:spacing w:val="-1"/>
        </w:rPr>
        <w:t>are needed</w:t>
      </w:r>
      <w:r>
        <w:t xml:space="preserve"> for</w:t>
      </w:r>
      <w:r>
        <w:rPr>
          <w:spacing w:val="-1"/>
        </w:rPr>
        <w:t xml:space="preserve"> </w:t>
      </w:r>
      <w:r>
        <w:t xml:space="preserve">this </w:t>
      </w:r>
      <w:r>
        <w:rPr>
          <w:spacing w:val="-1"/>
        </w:rPr>
        <w:t>Remembrance Ceremony.</w:t>
      </w:r>
      <w:r>
        <w:rPr>
          <w:spacing w:val="61"/>
        </w:rPr>
        <w:t xml:space="preserve"> </w:t>
      </w:r>
      <w:r>
        <w:rPr>
          <w:spacing w:val="-1"/>
        </w:rPr>
        <w:t>MIA/POW</w:t>
      </w:r>
      <w:r>
        <w:t xml:space="preserve"> flag</w:t>
      </w:r>
      <w:r>
        <w:rPr>
          <w:spacing w:val="-3"/>
        </w:rPr>
        <w:t xml:space="preserve"> </w:t>
      </w:r>
      <w:r>
        <w:rPr>
          <w:spacing w:val="-1"/>
        </w:rPr>
        <w:t>and</w:t>
      </w:r>
      <w:r>
        <w:t xml:space="preserve"> pole.</w:t>
      </w:r>
    </w:p>
    <w:p w:rsidR="00DA16F4" w:rsidRDefault="00DA16F4" w:rsidP="00DA16F4">
      <w:pPr>
        <w:pStyle w:val="BodyText"/>
        <w:kinsoku w:val="0"/>
        <w:overflowPunct w:val="0"/>
        <w:ind w:right="4499"/>
        <w:rPr>
          <w:spacing w:val="-1"/>
        </w:rPr>
      </w:pPr>
      <w:r>
        <w:rPr>
          <w:spacing w:val="-1"/>
        </w:rPr>
        <w:t>Table,</w:t>
      </w:r>
      <w:r>
        <w:t xml:space="preserve"> big</w:t>
      </w:r>
      <w:r>
        <w:rPr>
          <w:spacing w:val="-1"/>
        </w:rPr>
        <w:t xml:space="preserve"> enough</w:t>
      </w:r>
      <w:r>
        <w:t xml:space="preserve"> for five</w:t>
      </w:r>
      <w:r>
        <w:rPr>
          <w:spacing w:val="-1"/>
        </w:rPr>
        <w:t xml:space="preserve"> places,</w:t>
      </w:r>
      <w:r>
        <w:t xml:space="preserve"> preferably</w:t>
      </w:r>
      <w:r>
        <w:rPr>
          <w:spacing w:val="-5"/>
        </w:rPr>
        <w:t xml:space="preserve"> </w:t>
      </w:r>
      <w:r>
        <w:t>round.</w:t>
      </w:r>
      <w:r>
        <w:rPr>
          <w:spacing w:val="35"/>
        </w:rPr>
        <w:t xml:space="preserve"> </w:t>
      </w:r>
      <w:r>
        <w:rPr>
          <w:spacing w:val="-1"/>
        </w:rPr>
        <w:t>Five</w:t>
      </w:r>
      <w:r>
        <w:t xml:space="preserve"> </w:t>
      </w:r>
      <w:r>
        <w:rPr>
          <w:spacing w:val="-1"/>
        </w:rPr>
        <w:t>chairs.</w:t>
      </w:r>
    </w:p>
    <w:p w:rsidR="00DA16F4" w:rsidRDefault="00DA16F4" w:rsidP="00DA16F4">
      <w:pPr>
        <w:pStyle w:val="BodyText"/>
        <w:kinsoku w:val="0"/>
        <w:overflowPunct w:val="0"/>
        <w:jc w:val="both"/>
        <w:rPr>
          <w:spacing w:val="-1"/>
        </w:rPr>
      </w:pPr>
      <w:r>
        <w:rPr>
          <w:spacing w:val="-1"/>
        </w:rPr>
        <w:t>Vase.</w:t>
      </w:r>
    </w:p>
    <w:p w:rsidR="00DA16F4" w:rsidRDefault="00DA16F4" w:rsidP="00DA16F4">
      <w:pPr>
        <w:pStyle w:val="BodyText"/>
        <w:kinsoku w:val="0"/>
        <w:overflowPunct w:val="0"/>
        <w:spacing w:before="1" w:line="239" w:lineRule="auto"/>
        <w:ind w:right="263"/>
        <w:jc w:val="both"/>
        <w:rPr>
          <w:spacing w:val="-1"/>
        </w:rPr>
      </w:pPr>
      <w:r>
        <w:t xml:space="preserve">Rose </w:t>
      </w:r>
      <w:r>
        <w:rPr>
          <w:spacing w:val="-1"/>
        </w:rPr>
        <w:t>(red</w:t>
      </w:r>
      <w:r>
        <w:t xml:space="preserve"> or</w:t>
      </w:r>
      <w:r>
        <w:rPr>
          <w:spacing w:val="3"/>
        </w:rPr>
        <w:t xml:space="preserve"> </w:t>
      </w:r>
      <w:r>
        <w:rPr>
          <w:spacing w:val="-1"/>
        </w:rPr>
        <w:t>yellow).</w:t>
      </w:r>
      <w:r>
        <w:t xml:space="preserve"> Generally</w:t>
      </w:r>
      <w:r>
        <w:rPr>
          <w:spacing w:val="-5"/>
        </w:rPr>
        <w:t xml:space="preserve"> </w:t>
      </w:r>
      <w:r>
        <w:t xml:space="preserve">the </w:t>
      </w:r>
      <w:r>
        <w:rPr>
          <w:spacing w:val="-1"/>
        </w:rPr>
        <w:t>color</w:t>
      </w:r>
      <w:r>
        <w:rPr>
          <w:spacing w:val="4"/>
        </w:rPr>
        <w:t xml:space="preserve"> </w:t>
      </w:r>
      <w:r>
        <w:rPr>
          <w:spacing w:val="-1"/>
        </w:rPr>
        <w:t>yellow</w:t>
      </w:r>
      <w:r>
        <w:t xml:space="preserve"> </w:t>
      </w:r>
      <w:r>
        <w:rPr>
          <w:spacing w:val="-1"/>
        </w:rPr>
        <w:t>signifies</w:t>
      </w:r>
      <w:r>
        <w:t xml:space="preserve"> </w:t>
      </w:r>
      <w:r>
        <w:rPr>
          <w:spacing w:val="-1"/>
        </w:rPr>
        <w:t>“waiting</w:t>
      </w:r>
      <w:r>
        <w:t xml:space="preserve"> for</w:t>
      </w:r>
      <w:r>
        <w:rPr>
          <w:spacing w:val="-2"/>
        </w:rPr>
        <w:t xml:space="preserve"> </w:t>
      </w:r>
      <w:r>
        <w:t>return”</w:t>
      </w:r>
      <w:r>
        <w:rPr>
          <w:spacing w:val="-2"/>
        </w:rPr>
        <w:t xml:space="preserve"> </w:t>
      </w:r>
      <w:r>
        <w:rPr>
          <w:spacing w:val="-1"/>
        </w:rPr>
        <w:t>as</w:t>
      </w:r>
      <w:r>
        <w:t xml:space="preserve"> in the</w:t>
      </w:r>
      <w:r>
        <w:rPr>
          <w:spacing w:val="-1"/>
        </w:rPr>
        <w:t xml:space="preserve"> </w:t>
      </w:r>
      <w:r>
        <w:t>song</w:t>
      </w:r>
      <w:r>
        <w:rPr>
          <w:spacing w:val="-3"/>
        </w:rPr>
        <w:t xml:space="preserve"> </w:t>
      </w:r>
      <w:r>
        <w:rPr>
          <w:spacing w:val="-1"/>
        </w:rPr>
        <w:t>“tie</w:t>
      </w:r>
      <w:r>
        <w:rPr>
          <w:spacing w:val="1"/>
        </w:rPr>
        <w:t xml:space="preserve"> </w:t>
      </w:r>
      <w:r>
        <w:t>a</w:t>
      </w:r>
      <w:r>
        <w:rPr>
          <w:spacing w:val="57"/>
        </w:rPr>
        <w:t xml:space="preserve"> </w:t>
      </w:r>
      <w:r>
        <w:rPr>
          <w:spacing w:val="-1"/>
        </w:rPr>
        <w:t>yellow</w:t>
      </w:r>
      <w:r>
        <w:t xml:space="preserve"> </w:t>
      </w:r>
      <w:r>
        <w:rPr>
          <w:spacing w:val="-1"/>
        </w:rPr>
        <w:t>ribbon</w:t>
      </w:r>
      <w:r>
        <w:rPr>
          <w:spacing w:val="2"/>
        </w:rPr>
        <w:t xml:space="preserve"> </w:t>
      </w:r>
      <w:r>
        <w:rPr>
          <w:spacing w:val="-1"/>
        </w:rPr>
        <w:t xml:space="preserve">around </w:t>
      </w:r>
      <w:r>
        <w:t>the</w:t>
      </w:r>
      <w:r>
        <w:rPr>
          <w:spacing w:val="1"/>
        </w:rPr>
        <w:t xml:space="preserve"> </w:t>
      </w:r>
      <w:r>
        <w:t xml:space="preserve">old oak </w:t>
      </w:r>
      <w:r>
        <w:rPr>
          <w:spacing w:val="-1"/>
        </w:rPr>
        <w:t>tree”</w:t>
      </w:r>
      <w:r>
        <w:rPr>
          <w:spacing w:val="3"/>
        </w:rPr>
        <w:t xml:space="preserve"> </w:t>
      </w:r>
      <w:r>
        <w:rPr>
          <w:spacing w:val="-1"/>
        </w:rPr>
        <w:t>yellow</w:t>
      </w:r>
      <w:r>
        <w:t xml:space="preserve"> is </w:t>
      </w:r>
      <w:r>
        <w:rPr>
          <w:spacing w:val="-1"/>
        </w:rPr>
        <w:t>recommended,</w:t>
      </w:r>
      <w:r>
        <w:t xml:space="preserve"> </w:t>
      </w:r>
      <w:r>
        <w:rPr>
          <w:spacing w:val="-1"/>
        </w:rPr>
        <w:t>however,</w:t>
      </w:r>
      <w:r>
        <w:rPr>
          <w:spacing w:val="1"/>
        </w:rPr>
        <w:t xml:space="preserve"> any</w:t>
      </w:r>
      <w:r>
        <w:rPr>
          <w:spacing w:val="-5"/>
        </w:rPr>
        <w:t xml:space="preserve"> </w:t>
      </w:r>
      <w:r>
        <w:rPr>
          <w:spacing w:val="-1"/>
        </w:rPr>
        <w:t>color</w:t>
      </w:r>
      <w:r>
        <w:t xml:space="preserve"> </w:t>
      </w:r>
      <w:r>
        <w:rPr>
          <w:spacing w:val="1"/>
        </w:rPr>
        <w:t>may</w:t>
      </w:r>
      <w:r>
        <w:rPr>
          <w:spacing w:val="-5"/>
        </w:rPr>
        <w:t xml:space="preserve"> </w:t>
      </w:r>
      <w:r>
        <w:t>be</w:t>
      </w:r>
      <w:r>
        <w:rPr>
          <w:spacing w:val="-1"/>
        </w:rPr>
        <w:t xml:space="preserve"> </w:t>
      </w:r>
      <w:r>
        <w:t>used</w:t>
      </w:r>
      <w:r>
        <w:rPr>
          <w:spacing w:val="-1"/>
        </w:rPr>
        <w:t xml:space="preserve"> </w:t>
      </w:r>
      <w:r>
        <w:t>to</w:t>
      </w:r>
      <w:r>
        <w:rPr>
          <w:spacing w:val="74"/>
        </w:rPr>
        <w:t xml:space="preserve"> </w:t>
      </w:r>
      <w:r>
        <w:rPr>
          <w:spacing w:val="-1"/>
        </w:rPr>
        <w:t>symbolize “FRAILTY”</w:t>
      </w:r>
    </w:p>
    <w:p w:rsidR="00DA16F4" w:rsidRDefault="00DA16F4" w:rsidP="00DA16F4">
      <w:pPr>
        <w:pStyle w:val="BodyText"/>
        <w:kinsoku w:val="0"/>
        <w:overflowPunct w:val="0"/>
        <w:ind w:right="8188"/>
        <w:rPr>
          <w:spacing w:val="-1"/>
        </w:rPr>
      </w:pPr>
      <w:r>
        <w:rPr>
          <w:spacing w:val="-1"/>
        </w:rPr>
        <w:t>Red</w:t>
      </w:r>
      <w:r>
        <w:t xml:space="preserve"> Ribbon.</w:t>
      </w:r>
      <w:r>
        <w:rPr>
          <w:spacing w:val="22"/>
        </w:rPr>
        <w:t xml:space="preserve"> </w:t>
      </w:r>
      <w:r>
        <w:rPr>
          <w:spacing w:val="-1"/>
        </w:rPr>
        <w:t>Five</w:t>
      </w:r>
      <w:r>
        <w:t xml:space="preserve"> </w:t>
      </w:r>
      <w:r>
        <w:rPr>
          <w:spacing w:val="-1"/>
        </w:rPr>
        <w:t>Plates.</w:t>
      </w:r>
    </w:p>
    <w:p w:rsidR="00DA16F4" w:rsidRDefault="00DA16F4" w:rsidP="00DA16F4">
      <w:pPr>
        <w:pStyle w:val="BodyText"/>
        <w:kinsoku w:val="0"/>
        <w:overflowPunct w:val="0"/>
        <w:ind w:right="7175"/>
        <w:rPr>
          <w:spacing w:val="-1"/>
        </w:rPr>
      </w:pPr>
      <w:r>
        <w:rPr>
          <w:spacing w:val="-1"/>
        </w:rPr>
        <w:t>Five</w:t>
      </w:r>
      <w:r>
        <w:t xml:space="preserve"> </w:t>
      </w:r>
      <w:r>
        <w:rPr>
          <w:spacing w:val="-1"/>
        </w:rPr>
        <w:t>Slices</w:t>
      </w:r>
      <w:r>
        <w:t xml:space="preserve"> of</w:t>
      </w:r>
      <w:r>
        <w:rPr>
          <w:spacing w:val="1"/>
        </w:rPr>
        <w:t xml:space="preserve"> </w:t>
      </w:r>
      <w:r>
        <w:rPr>
          <w:spacing w:val="-1"/>
        </w:rPr>
        <w:t>Lemon.</w:t>
      </w:r>
      <w:r>
        <w:rPr>
          <w:spacing w:val="29"/>
        </w:rPr>
        <w:t xml:space="preserve"> </w:t>
      </w:r>
      <w:r>
        <w:rPr>
          <w:spacing w:val="-1"/>
        </w:rPr>
        <w:t>Table</w:t>
      </w:r>
      <w:r>
        <w:t xml:space="preserve"> </w:t>
      </w:r>
      <w:r>
        <w:rPr>
          <w:spacing w:val="-1"/>
        </w:rPr>
        <w:t>salt.</w:t>
      </w:r>
    </w:p>
    <w:p w:rsidR="00DA16F4" w:rsidRDefault="00DA16F4" w:rsidP="00DA16F4">
      <w:pPr>
        <w:pStyle w:val="BodyText"/>
        <w:kinsoku w:val="0"/>
        <w:overflowPunct w:val="0"/>
        <w:jc w:val="both"/>
        <w:rPr>
          <w:spacing w:val="-1"/>
        </w:rPr>
      </w:pPr>
      <w:r>
        <w:rPr>
          <w:spacing w:val="-1"/>
        </w:rPr>
        <w:t>Five</w:t>
      </w:r>
      <w:r>
        <w:t xml:space="preserve"> Wine </w:t>
      </w:r>
      <w:r>
        <w:rPr>
          <w:spacing w:val="-1"/>
        </w:rPr>
        <w:t>glasses</w:t>
      </w:r>
      <w:r>
        <w:t xml:space="preserve"> </w:t>
      </w:r>
      <w:r>
        <w:rPr>
          <w:spacing w:val="-1"/>
        </w:rPr>
        <w:t>(inverted)</w:t>
      </w:r>
    </w:p>
    <w:p w:rsidR="00DA16F4" w:rsidRDefault="00DA16F4" w:rsidP="00DA16F4">
      <w:pPr>
        <w:pStyle w:val="BodyText"/>
        <w:kinsoku w:val="0"/>
        <w:overflowPunct w:val="0"/>
        <w:ind w:left="0"/>
      </w:pPr>
    </w:p>
    <w:p w:rsidR="00DA16F4" w:rsidRDefault="00DA16F4" w:rsidP="00DA16F4">
      <w:pPr>
        <w:pStyle w:val="BodyText"/>
        <w:kinsoku w:val="0"/>
        <w:overflowPunct w:val="0"/>
        <w:jc w:val="both"/>
      </w:pPr>
      <w:r>
        <w:t>Optional:</w:t>
      </w:r>
    </w:p>
    <w:p w:rsidR="00DA16F4" w:rsidRDefault="00DA16F4" w:rsidP="00DA16F4">
      <w:pPr>
        <w:pStyle w:val="BodyText"/>
        <w:kinsoku w:val="0"/>
        <w:overflowPunct w:val="0"/>
        <w:ind w:right="2835"/>
        <w:rPr>
          <w:spacing w:val="-1"/>
        </w:rPr>
      </w:pPr>
      <w:r>
        <w:rPr>
          <w:spacing w:val="-1"/>
        </w:rPr>
        <w:t>Candle,</w:t>
      </w:r>
      <w:r>
        <w:t xml:space="preserve"> </w:t>
      </w:r>
      <w:r>
        <w:rPr>
          <w:spacing w:val="-1"/>
        </w:rPr>
        <w:t>with</w:t>
      </w:r>
      <w:r>
        <w:t xml:space="preserve"> a</w:t>
      </w:r>
      <w:r>
        <w:rPr>
          <w:spacing w:val="-1"/>
        </w:rPr>
        <w:t xml:space="preserve"> glass</w:t>
      </w:r>
      <w:r>
        <w:t xml:space="preserve"> container</w:t>
      </w:r>
      <w:r>
        <w:rPr>
          <w:spacing w:val="-2"/>
        </w:rPr>
        <w:t xml:space="preserve"> </w:t>
      </w:r>
      <w:r>
        <w:t xml:space="preserve">so </w:t>
      </w:r>
      <w:r>
        <w:rPr>
          <w:spacing w:val="-1"/>
        </w:rPr>
        <w:t>that</w:t>
      </w:r>
      <w:r>
        <w:t xml:space="preserve"> the</w:t>
      </w:r>
      <w:r>
        <w:rPr>
          <w:spacing w:val="-1"/>
        </w:rPr>
        <w:t xml:space="preserve"> </w:t>
      </w:r>
      <w:r>
        <w:t>flame</w:t>
      </w:r>
      <w:r>
        <w:rPr>
          <w:spacing w:val="-1"/>
        </w:rPr>
        <w:t xml:space="preserve"> might</w:t>
      </w:r>
      <w:r>
        <w:t xml:space="preserve"> be </w:t>
      </w:r>
      <w:r>
        <w:rPr>
          <w:spacing w:val="-1"/>
        </w:rPr>
        <w:t>protected.</w:t>
      </w:r>
      <w:r>
        <w:rPr>
          <w:spacing w:val="55"/>
        </w:rPr>
        <w:t xml:space="preserve"> </w:t>
      </w:r>
      <w:r>
        <w:rPr>
          <w:spacing w:val="-1"/>
        </w:rPr>
        <w:t>Tilted</w:t>
      </w:r>
      <w:r>
        <w:t xml:space="preserve"> </w:t>
      </w:r>
      <w:r>
        <w:rPr>
          <w:spacing w:val="-1"/>
        </w:rPr>
        <w:t>chairs</w:t>
      </w:r>
    </w:p>
    <w:p w:rsidR="00DA16F4" w:rsidRDefault="00DA16F4" w:rsidP="00DA16F4">
      <w:pPr>
        <w:pStyle w:val="BodyText"/>
        <w:kinsoku w:val="0"/>
        <w:overflowPunct w:val="0"/>
        <w:jc w:val="both"/>
        <w:rPr>
          <w:spacing w:val="-1"/>
        </w:rPr>
      </w:pPr>
      <w:r>
        <w:t xml:space="preserve">Small </w:t>
      </w:r>
      <w:r>
        <w:rPr>
          <w:spacing w:val="-1"/>
        </w:rPr>
        <w:t>table</w:t>
      </w:r>
      <w:r>
        <w:t xml:space="preserve"> on the</w:t>
      </w:r>
      <w:r>
        <w:rPr>
          <w:spacing w:val="-1"/>
        </w:rPr>
        <w:t xml:space="preserve"> </w:t>
      </w:r>
      <w:r>
        <w:t xml:space="preserve">side </w:t>
      </w:r>
      <w:r>
        <w:rPr>
          <w:spacing w:val="-1"/>
        </w:rPr>
        <w:t>with</w:t>
      </w:r>
      <w:r>
        <w:t xml:space="preserve"> five</w:t>
      </w:r>
      <w:r>
        <w:rPr>
          <w:spacing w:val="-2"/>
        </w:rPr>
        <w:t xml:space="preserve"> </w:t>
      </w:r>
      <w:r>
        <w:rPr>
          <w:spacing w:val="-1"/>
        </w:rPr>
        <w:t>caps</w:t>
      </w:r>
      <w:r>
        <w:t xml:space="preserve"> of the</w:t>
      </w:r>
      <w:r>
        <w:rPr>
          <w:spacing w:val="1"/>
        </w:rPr>
        <w:t xml:space="preserve"> </w:t>
      </w:r>
      <w:r>
        <w:t>five</w:t>
      </w:r>
      <w:r>
        <w:rPr>
          <w:spacing w:val="-2"/>
        </w:rPr>
        <w:t xml:space="preserve"> </w:t>
      </w:r>
      <w:r>
        <w:rPr>
          <w:spacing w:val="-1"/>
        </w:rPr>
        <w:t>branches.</w:t>
      </w:r>
    </w:p>
    <w:p w:rsidR="0003102D" w:rsidRDefault="0003102D">
      <w:pPr>
        <w:pStyle w:val="BodyText"/>
        <w:kinsoku w:val="0"/>
        <w:overflowPunct w:val="0"/>
        <w:jc w:val="both"/>
        <w:rPr>
          <w:spacing w:val="-1"/>
        </w:rPr>
        <w:sectPr w:rsidR="0003102D">
          <w:pgSz w:w="12240" w:h="15840"/>
          <w:pgMar w:top="920" w:right="1140" w:bottom="1320" w:left="1160" w:header="739" w:footer="1131" w:gutter="0"/>
          <w:cols w:space="720"/>
          <w:noEndnote/>
        </w:sectPr>
      </w:pPr>
    </w:p>
    <w:p w:rsidR="00DA16F4" w:rsidRDefault="00DA16F4">
      <w:pPr>
        <w:pStyle w:val="Heading1"/>
        <w:kinsoku w:val="0"/>
        <w:overflowPunct w:val="0"/>
        <w:ind w:left="2615"/>
        <w:rPr>
          <w:spacing w:val="-1"/>
          <w:u w:val="thick"/>
        </w:rPr>
      </w:pPr>
    </w:p>
    <w:p w:rsidR="0003102D" w:rsidRDefault="00330335">
      <w:pPr>
        <w:pStyle w:val="Heading1"/>
        <w:kinsoku w:val="0"/>
        <w:overflowPunct w:val="0"/>
        <w:ind w:left="2615"/>
        <w:rPr>
          <w:b w:val="0"/>
          <w:bCs w:val="0"/>
          <w:u w:val="none"/>
        </w:rPr>
      </w:pPr>
      <w:r>
        <w:rPr>
          <w:spacing w:val="-1"/>
          <w:u w:val="thick"/>
        </w:rPr>
        <w:t>Annual</w:t>
      </w:r>
      <w:r>
        <w:rPr>
          <w:u w:val="thick"/>
        </w:rPr>
        <w:t xml:space="preserve"> Gross</w:t>
      </w:r>
      <w:r>
        <w:rPr>
          <w:spacing w:val="-2"/>
          <w:u w:val="thick"/>
        </w:rPr>
        <w:t xml:space="preserve"> </w:t>
      </w:r>
      <w:r>
        <w:rPr>
          <w:u w:val="thick"/>
        </w:rPr>
        <w:t>Receipts</w:t>
      </w:r>
      <w:r>
        <w:rPr>
          <w:spacing w:val="-2"/>
          <w:u w:val="thick"/>
        </w:rPr>
        <w:t xml:space="preserve"> </w:t>
      </w:r>
      <w:r>
        <w:rPr>
          <w:spacing w:val="-1"/>
          <w:u w:val="thick"/>
        </w:rPr>
        <w:t>Report</w:t>
      </w:r>
    </w:p>
    <w:p w:rsidR="0003102D" w:rsidRDefault="0003102D">
      <w:pPr>
        <w:pStyle w:val="BodyText"/>
        <w:kinsoku w:val="0"/>
        <w:overflowPunct w:val="0"/>
        <w:spacing w:before="5"/>
        <w:ind w:left="0"/>
        <w:rPr>
          <w:b/>
          <w:bCs/>
          <w:sz w:val="17"/>
          <w:szCs w:val="17"/>
        </w:rPr>
      </w:pPr>
    </w:p>
    <w:p w:rsidR="0003102D" w:rsidRDefault="00330335">
      <w:pPr>
        <w:pStyle w:val="BodyText"/>
        <w:tabs>
          <w:tab w:val="left" w:pos="8872"/>
        </w:tabs>
        <w:kinsoku w:val="0"/>
        <w:overflowPunct w:val="0"/>
        <w:spacing w:before="69"/>
        <w:ind w:left="6017"/>
      </w:pPr>
      <w:r>
        <w:rPr>
          <w:spacing w:val="-1"/>
        </w:rPr>
        <w:t>Date:</w:t>
      </w:r>
      <w:r>
        <w:t xml:space="preserve">  </w:t>
      </w:r>
      <w:r>
        <w:rPr>
          <w:u w:val="single"/>
        </w:rPr>
        <w:t xml:space="preserve"> </w:t>
      </w:r>
      <w:r>
        <w:rPr>
          <w:u w:val="single"/>
        </w:rPr>
        <w:tab/>
      </w:r>
    </w:p>
    <w:p w:rsidR="0003102D" w:rsidRDefault="0003102D">
      <w:pPr>
        <w:pStyle w:val="BodyText"/>
        <w:kinsoku w:val="0"/>
        <w:overflowPunct w:val="0"/>
        <w:spacing w:before="11"/>
        <w:ind w:left="0"/>
        <w:rPr>
          <w:sz w:val="17"/>
          <w:szCs w:val="17"/>
        </w:rPr>
      </w:pPr>
    </w:p>
    <w:p w:rsidR="0003102D" w:rsidRDefault="00330335">
      <w:pPr>
        <w:pStyle w:val="BodyText"/>
        <w:tabs>
          <w:tab w:val="left" w:pos="8817"/>
        </w:tabs>
        <w:kinsoku w:val="0"/>
        <w:overflowPunct w:val="0"/>
        <w:spacing w:before="69"/>
        <w:ind w:left="6017"/>
      </w:pPr>
      <w:r>
        <w:rPr>
          <w:spacing w:val="-1"/>
        </w:rPr>
        <w:t>EIN:</w:t>
      </w:r>
      <w:r>
        <w:t xml:space="preserve">  </w:t>
      </w:r>
      <w:r>
        <w:rPr>
          <w:u w:val="single"/>
        </w:rPr>
        <w:t xml:space="preserve"> </w:t>
      </w:r>
      <w:r>
        <w:rPr>
          <w:u w:val="single"/>
        </w:rPr>
        <w:tab/>
      </w:r>
    </w:p>
    <w:p w:rsidR="0003102D" w:rsidRDefault="0003102D">
      <w:pPr>
        <w:pStyle w:val="BodyText"/>
        <w:kinsoku w:val="0"/>
        <w:overflowPunct w:val="0"/>
        <w:spacing w:before="11"/>
        <w:ind w:left="0"/>
        <w:rPr>
          <w:sz w:val="17"/>
          <w:szCs w:val="17"/>
        </w:rPr>
      </w:pPr>
    </w:p>
    <w:p w:rsidR="0003102D" w:rsidRDefault="00330335">
      <w:pPr>
        <w:pStyle w:val="BodyText"/>
        <w:tabs>
          <w:tab w:val="left" w:pos="5938"/>
        </w:tabs>
        <w:kinsoku w:val="0"/>
        <w:overflowPunct w:val="0"/>
        <w:spacing w:before="69"/>
        <w:ind w:left="1816" w:right="3999" w:hanging="1681"/>
        <w:rPr>
          <w:spacing w:val="-1"/>
        </w:rPr>
      </w:pPr>
      <w:r>
        <w:rPr>
          <w:spacing w:val="-1"/>
        </w:rPr>
        <w:t>From:</w:t>
      </w:r>
      <w:r>
        <w:t xml:space="preserve">  </w:t>
      </w:r>
      <w:r>
        <w:rPr>
          <w:u w:val="single"/>
        </w:rPr>
        <w:t xml:space="preserve"> </w:t>
      </w:r>
      <w:r>
        <w:rPr>
          <w:u w:val="single"/>
        </w:rPr>
        <w:tab/>
      </w:r>
      <w:r>
        <w:rPr>
          <w:u w:val="single"/>
        </w:rPr>
        <w:tab/>
      </w:r>
      <w:r>
        <w:rPr>
          <w:spacing w:val="23"/>
        </w:rPr>
        <w:t xml:space="preserve"> </w:t>
      </w:r>
      <w:r>
        <w:rPr>
          <w:spacing w:val="-1"/>
        </w:rPr>
        <w:t>(Chapter/Branch</w:t>
      </w:r>
      <w:r>
        <w:t xml:space="preserve"> </w:t>
      </w:r>
      <w:r>
        <w:rPr>
          <w:spacing w:val="-1"/>
        </w:rPr>
        <w:t>Name)</w:t>
      </w:r>
    </w:p>
    <w:p w:rsidR="0003102D" w:rsidRDefault="00330335">
      <w:pPr>
        <w:pStyle w:val="BodyText"/>
        <w:tabs>
          <w:tab w:val="left" w:pos="829"/>
        </w:tabs>
        <w:kinsoku w:val="0"/>
        <w:overflowPunct w:val="0"/>
        <w:ind w:left="856" w:right="1441" w:hanging="721"/>
      </w:pPr>
      <w:r>
        <w:t>To:</w:t>
      </w:r>
      <w:r>
        <w:tab/>
        <w:t xml:space="preserve">USCG </w:t>
      </w:r>
      <w:r>
        <w:rPr>
          <w:spacing w:val="-1"/>
        </w:rPr>
        <w:t>Chief</w:t>
      </w:r>
      <w:r>
        <w:t xml:space="preserve"> </w:t>
      </w:r>
      <w:r>
        <w:rPr>
          <w:spacing w:val="-1"/>
        </w:rPr>
        <w:t>Petty</w:t>
      </w:r>
      <w:r>
        <w:rPr>
          <w:spacing w:val="-3"/>
        </w:rPr>
        <w:t xml:space="preserve"> </w:t>
      </w:r>
      <w:r>
        <w:rPr>
          <w:spacing w:val="-1"/>
        </w:rPr>
        <w:t>Officer’s</w:t>
      </w:r>
      <w:r>
        <w:t xml:space="preserve"> Association, 5520-G </w:t>
      </w:r>
      <w:r>
        <w:rPr>
          <w:spacing w:val="-1"/>
        </w:rPr>
        <w:t>Hempstead</w:t>
      </w:r>
      <w:r>
        <w:t xml:space="preserve"> </w:t>
      </w:r>
      <w:r>
        <w:rPr>
          <w:spacing w:val="-1"/>
        </w:rPr>
        <w:t>Way,</w:t>
      </w:r>
      <w:r>
        <w:rPr>
          <w:spacing w:val="2"/>
        </w:rPr>
        <w:t xml:space="preserve"> </w:t>
      </w:r>
      <w:r>
        <w:rPr>
          <w:spacing w:val="-1"/>
        </w:rPr>
        <w:t>Springfield,</w:t>
      </w:r>
      <w:r>
        <w:rPr>
          <w:spacing w:val="57"/>
        </w:rPr>
        <w:t xml:space="preserve"> </w:t>
      </w:r>
      <w:r>
        <w:t>VA</w:t>
      </w:r>
      <w:r>
        <w:rPr>
          <w:spacing w:val="59"/>
        </w:rPr>
        <w:t xml:space="preserve"> </w:t>
      </w:r>
      <w:r>
        <w:t>22151</w:t>
      </w:r>
    </w:p>
    <w:p w:rsidR="0003102D" w:rsidRDefault="0003102D">
      <w:pPr>
        <w:pStyle w:val="BodyText"/>
        <w:kinsoku w:val="0"/>
        <w:overflowPunct w:val="0"/>
        <w:ind w:left="0"/>
      </w:pPr>
    </w:p>
    <w:p w:rsidR="0003102D" w:rsidRDefault="00330335">
      <w:pPr>
        <w:pStyle w:val="BodyText"/>
        <w:kinsoku w:val="0"/>
        <w:overflowPunct w:val="0"/>
        <w:jc w:val="both"/>
        <w:rPr>
          <w:spacing w:val="-1"/>
        </w:rPr>
      </w:pPr>
      <w:r>
        <w:t xml:space="preserve">Subj:  </w:t>
      </w:r>
      <w:r>
        <w:rPr>
          <w:spacing w:val="60"/>
        </w:rPr>
        <w:t xml:space="preserve"> </w:t>
      </w:r>
      <w:r>
        <w:rPr>
          <w:spacing w:val="-1"/>
        </w:rPr>
        <w:t>Annual</w:t>
      </w:r>
      <w:r>
        <w:t xml:space="preserve"> </w:t>
      </w:r>
      <w:r>
        <w:rPr>
          <w:spacing w:val="-1"/>
        </w:rPr>
        <w:t>Gross</w:t>
      </w:r>
      <w:r>
        <w:t xml:space="preserve"> </w:t>
      </w:r>
      <w:r>
        <w:rPr>
          <w:spacing w:val="-1"/>
        </w:rPr>
        <w:t>Receipt</w:t>
      </w:r>
      <w:r>
        <w:t xml:space="preserve"> </w:t>
      </w:r>
      <w:r>
        <w:rPr>
          <w:spacing w:val="-1"/>
        </w:rPr>
        <w:t>Report</w:t>
      </w:r>
    </w:p>
    <w:p w:rsidR="0003102D" w:rsidRDefault="0003102D">
      <w:pPr>
        <w:pStyle w:val="BodyText"/>
        <w:kinsoku w:val="0"/>
        <w:overflowPunct w:val="0"/>
        <w:spacing w:before="1"/>
        <w:ind w:left="0"/>
      </w:pPr>
    </w:p>
    <w:p w:rsidR="0003102D" w:rsidRDefault="00330335">
      <w:pPr>
        <w:pStyle w:val="BodyText"/>
        <w:kinsoku w:val="0"/>
        <w:overflowPunct w:val="0"/>
        <w:jc w:val="both"/>
        <w:rPr>
          <w:spacing w:val="-1"/>
        </w:rPr>
      </w:pPr>
      <w:r>
        <w:rPr>
          <w:spacing w:val="-1"/>
        </w:rPr>
        <w:t>Ref:</w:t>
      </w:r>
      <w:r>
        <w:t xml:space="preserve">      </w:t>
      </w:r>
      <w:r>
        <w:rPr>
          <w:spacing w:val="-1"/>
        </w:rPr>
        <w:t>(a)</w:t>
      </w:r>
      <w:r>
        <w:t xml:space="preserve"> </w:t>
      </w:r>
      <w:r>
        <w:rPr>
          <w:spacing w:val="-1"/>
        </w:rPr>
        <w:t>USCG</w:t>
      </w:r>
      <w:r>
        <w:t xml:space="preserve"> CPOA</w:t>
      </w:r>
      <w:r>
        <w:rPr>
          <w:spacing w:val="1"/>
        </w:rPr>
        <w:t xml:space="preserve"> </w:t>
      </w:r>
      <w:r>
        <w:rPr>
          <w:spacing w:val="-1"/>
        </w:rPr>
        <w:t>By-laws,</w:t>
      </w:r>
      <w:r>
        <w:t xml:space="preserve"> Section </w:t>
      </w:r>
      <w:r>
        <w:rPr>
          <w:spacing w:val="-1"/>
        </w:rPr>
        <w:t>VII.3.k</w:t>
      </w:r>
    </w:p>
    <w:p w:rsidR="0003102D" w:rsidRDefault="00330335">
      <w:pPr>
        <w:pStyle w:val="BodyText"/>
        <w:kinsoku w:val="0"/>
        <w:overflowPunct w:val="0"/>
        <w:ind w:left="916"/>
      </w:pPr>
      <w:r>
        <w:t xml:space="preserve">(b) </w:t>
      </w:r>
      <w:r>
        <w:rPr>
          <w:spacing w:val="-2"/>
        </w:rPr>
        <w:t>IRS</w:t>
      </w:r>
      <w:r>
        <w:t xml:space="preserve"> Code</w:t>
      </w:r>
      <w:r>
        <w:rPr>
          <w:spacing w:val="-1"/>
        </w:rPr>
        <w:t xml:space="preserve"> </w:t>
      </w:r>
      <w:r>
        <w:t>of</w:t>
      </w:r>
      <w:r>
        <w:rPr>
          <w:spacing w:val="1"/>
        </w:rPr>
        <w:t xml:space="preserve"> </w:t>
      </w:r>
      <w:r>
        <w:t>1954</w:t>
      </w:r>
    </w:p>
    <w:p w:rsidR="0003102D" w:rsidRDefault="0003102D">
      <w:pPr>
        <w:pStyle w:val="BodyText"/>
        <w:kinsoku w:val="0"/>
        <w:overflowPunct w:val="0"/>
        <w:ind w:left="0"/>
      </w:pPr>
    </w:p>
    <w:p w:rsidR="0003102D" w:rsidRDefault="00330335">
      <w:pPr>
        <w:pStyle w:val="BodyText"/>
        <w:numPr>
          <w:ilvl w:val="0"/>
          <w:numId w:val="2"/>
        </w:numPr>
        <w:tabs>
          <w:tab w:val="left" w:pos="436"/>
        </w:tabs>
        <w:kinsoku w:val="0"/>
        <w:overflowPunct w:val="0"/>
        <w:ind w:right="382" w:firstLine="0"/>
        <w:jc w:val="both"/>
        <w:rPr>
          <w:spacing w:val="-1"/>
        </w:rPr>
      </w:pPr>
      <w:r>
        <w:t xml:space="preserve">This </w:t>
      </w:r>
      <w:r>
        <w:rPr>
          <w:spacing w:val="-1"/>
        </w:rPr>
        <w:t>Association</w:t>
      </w:r>
      <w:r>
        <w:t xml:space="preserve"> is </w:t>
      </w:r>
      <w:r>
        <w:rPr>
          <w:spacing w:val="-1"/>
        </w:rPr>
        <w:t>exempt</w:t>
      </w:r>
      <w:r>
        <w:t xml:space="preserve"> </w:t>
      </w:r>
      <w:r>
        <w:rPr>
          <w:spacing w:val="-1"/>
        </w:rPr>
        <w:t>from</w:t>
      </w:r>
      <w:r>
        <w:t xml:space="preserve"> </w:t>
      </w:r>
      <w:r>
        <w:rPr>
          <w:spacing w:val="-1"/>
        </w:rPr>
        <w:t>Federal</w:t>
      </w:r>
      <w:r>
        <w:rPr>
          <w:spacing w:val="5"/>
        </w:rPr>
        <w:t xml:space="preserve"> </w:t>
      </w:r>
      <w:r>
        <w:rPr>
          <w:spacing w:val="-1"/>
        </w:rPr>
        <w:t>Income</w:t>
      </w:r>
      <w:r>
        <w:t xml:space="preserve"> </w:t>
      </w:r>
      <w:r>
        <w:rPr>
          <w:spacing w:val="-1"/>
        </w:rPr>
        <w:t>Tax</w:t>
      </w:r>
      <w:r>
        <w:rPr>
          <w:spacing w:val="2"/>
        </w:rPr>
        <w:t xml:space="preserve"> </w:t>
      </w:r>
      <w:r>
        <w:rPr>
          <w:spacing w:val="-1"/>
        </w:rPr>
        <w:t>under</w:t>
      </w:r>
      <w:r>
        <w:t xml:space="preserve"> </w:t>
      </w:r>
      <w:r>
        <w:rPr>
          <w:spacing w:val="-1"/>
        </w:rPr>
        <w:t>Section</w:t>
      </w:r>
      <w:r>
        <w:t xml:space="preserve"> </w:t>
      </w:r>
      <w:r>
        <w:rPr>
          <w:spacing w:val="-1"/>
        </w:rPr>
        <w:t>501.c(19)</w:t>
      </w:r>
      <w:r>
        <w:rPr>
          <w:spacing w:val="-2"/>
        </w:rPr>
        <w:t xml:space="preserve"> </w:t>
      </w:r>
      <w:r>
        <w:t>of</w:t>
      </w:r>
      <w:r>
        <w:rPr>
          <w:spacing w:val="1"/>
        </w:rPr>
        <w:t xml:space="preserve"> </w:t>
      </w:r>
      <w:r>
        <w:rPr>
          <w:spacing w:val="-1"/>
        </w:rPr>
        <w:t xml:space="preserve">reference </w:t>
      </w:r>
      <w:r>
        <w:t>(b).</w:t>
      </w:r>
      <w:r>
        <w:rPr>
          <w:spacing w:val="97"/>
        </w:rPr>
        <w:t xml:space="preserve"> </w:t>
      </w:r>
      <w:r>
        <w:t>We</w:t>
      </w:r>
      <w:r>
        <w:rPr>
          <w:spacing w:val="-1"/>
        </w:rPr>
        <w:t xml:space="preserve"> are</w:t>
      </w:r>
      <w:r>
        <w:rPr>
          <w:spacing w:val="-2"/>
        </w:rPr>
        <w:t xml:space="preserve"> </w:t>
      </w:r>
      <w:r>
        <w:rPr>
          <w:spacing w:val="-1"/>
        </w:rPr>
        <w:t>authorized</w:t>
      </w:r>
      <w:r>
        <w:t xml:space="preserve"> to submit </w:t>
      </w:r>
      <w:r>
        <w:rPr>
          <w:spacing w:val="-1"/>
        </w:rPr>
        <w:t>annual</w:t>
      </w:r>
      <w:r>
        <w:t xml:space="preserve"> </w:t>
      </w:r>
      <w:r>
        <w:rPr>
          <w:spacing w:val="-1"/>
        </w:rPr>
        <w:t>group</w:t>
      </w:r>
      <w:r>
        <w:rPr>
          <w:spacing w:val="1"/>
        </w:rPr>
        <w:t xml:space="preserve"> </w:t>
      </w:r>
      <w:r>
        <w:rPr>
          <w:spacing w:val="-1"/>
        </w:rPr>
        <w:t>return</w:t>
      </w:r>
      <w:r>
        <w:t xml:space="preserve"> </w:t>
      </w:r>
      <w:r>
        <w:rPr>
          <w:spacing w:val="1"/>
        </w:rPr>
        <w:t>to</w:t>
      </w:r>
      <w:r>
        <w:t xml:space="preserve"> the</w:t>
      </w:r>
      <w:r>
        <w:rPr>
          <w:spacing w:val="1"/>
        </w:rPr>
        <w:t xml:space="preserve"> </w:t>
      </w:r>
      <w:r>
        <w:rPr>
          <w:spacing w:val="-2"/>
        </w:rPr>
        <w:t>IRS</w:t>
      </w:r>
      <w:r>
        <w:t xml:space="preserve"> covering</w:t>
      </w:r>
      <w:r>
        <w:rPr>
          <w:spacing w:val="-3"/>
        </w:rPr>
        <w:t xml:space="preserve"> </w:t>
      </w:r>
      <w:r>
        <w:t xml:space="preserve">the </w:t>
      </w:r>
      <w:r>
        <w:rPr>
          <w:spacing w:val="-1"/>
        </w:rPr>
        <w:t>National</w:t>
      </w:r>
      <w:r>
        <w:t xml:space="preserve"> </w:t>
      </w:r>
      <w:r>
        <w:rPr>
          <w:spacing w:val="-1"/>
        </w:rPr>
        <w:t>Office and</w:t>
      </w:r>
      <w:r>
        <w:t xml:space="preserve"> </w:t>
      </w:r>
      <w:r>
        <w:rPr>
          <w:spacing w:val="-1"/>
        </w:rPr>
        <w:t>each</w:t>
      </w:r>
      <w:r>
        <w:rPr>
          <w:spacing w:val="87"/>
        </w:rPr>
        <w:t xml:space="preserve"> </w:t>
      </w:r>
      <w:r>
        <w:rPr>
          <w:spacing w:val="-1"/>
        </w:rPr>
        <w:t>subordinate</w:t>
      </w:r>
      <w:r>
        <w:t xml:space="preserve"> unit who did not </w:t>
      </w:r>
      <w:r>
        <w:rPr>
          <w:spacing w:val="-1"/>
        </w:rPr>
        <w:t xml:space="preserve">have </w:t>
      </w:r>
      <w:r>
        <w:t>$25,000 or</w:t>
      </w:r>
      <w:r>
        <w:rPr>
          <w:spacing w:val="-1"/>
        </w:rPr>
        <w:t xml:space="preserve"> </w:t>
      </w:r>
      <w:r>
        <w:t>more</w:t>
      </w:r>
      <w:r>
        <w:rPr>
          <w:spacing w:val="-1"/>
        </w:rPr>
        <w:t xml:space="preserve"> </w:t>
      </w:r>
      <w:r>
        <w:t xml:space="preserve">in </w:t>
      </w:r>
      <w:r>
        <w:rPr>
          <w:spacing w:val="-1"/>
        </w:rPr>
        <w:t>gross</w:t>
      </w:r>
      <w:r>
        <w:rPr>
          <w:spacing w:val="1"/>
        </w:rPr>
        <w:t xml:space="preserve"> </w:t>
      </w:r>
      <w:r>
        <w:rPr>
          <w:spacing w:val="-1"/>
        </w:rPr>
        <w:t>receipts</w:t>
      </w:r>
      <w:r>
        <w:t xml:space="preserve"> for</w:t>
      </w:r>
      <w:r>
        <w:rPr>
          <w:spacing w:val="-2"/>
        </w:rPr>
        <w:t xml:space="preserve"> </w:t>
      </w:r>
      <w:r>
        <w:t>the</w:t>
      </w:r>
      <w:r>
        <w:rPr>
          <w:spacing w:val="1"/>
        </w:rPr>
        <w:t xml:space="preserve"> </w:t>
      </w:r>
      <w:r>
        <w:rPr>
          <w:spacing w:val="-1"/>
        </w:rPr>
        <w:t>calendar</w:t>
      </w:r>
      <w:r>
        <w:rPr>
          <w:spacing w:val="3"/>
        </w:rPr>
        <w:t xml:space="preserve"> </w:t>
      </w:r>
      <w:r>
        <w:rPr>
          <w:spacing w:val="-1"/>
        </w:rPr>
        <w:t>year.</w:t>
      </w:r>
    </w:p>
    <w:p w:rsidR="0003102D" w:rsidRDefault="0003102D">
      <w:pPr>
        <w:pStyle w:val="BodyText"/>
        <w:kinsoku w:val="0"/>
        <w:overflowPunct w:val="0"/>
        <w:ind w:left="0"/>
      </w:pPr>
    </w:p>
    <w:p w:rsidR="0003102D" w:rsidRDefault="00330335">
      <w:pPr>
        <w:pStyle w:val="BodyText"/>
        <w:numPr>
          <w:ilvl w:val="0"/>
          <w:numId w:val="2"/>
        </w:numPr>
        <w:tabs>
          <w:tab w:val="left" w:pos="436"/>
        </w:tabs>
        <w:kinsoku w:val="0"/>
        <w:overflowPunct w:val="0"/>
        <w:ind w:left="436"/>
        <w:jc w:val="both"/>
      </w:pPr>
      <w:r>
        <w:rPr>
          <w:spacing w:val="-1"/>
        </w:rPr>
        <w:t xml:space="preserve">Please circle </w:t>
      </w:r>
      <w:r>
        <w:t xml:space="preserve">the </w:t>
      </w:r>
      <w:r>
        <w:rPr>
          <w:spacing w:val="-1"/>
        </w:rPr>
        <w:t>appropriate</w:t>
      </w:r>
      <w:r>
        <w:t xml:space="preserve"> </w:t>
      </w:r>
      <w:r>
        <w:rPr>
          <w:spacing w:val="-1"/>
        </w:rPr>
        <w:t>sub-paragraph</w:t>
      </w:r>
      <w:r>
        <w:t xml:space="preserve"> below:</w:t>
      </w:r>
    </w:p>
    <w:p w:rsidR="0003102D" w:rsidRDefault="0003102D">
      <w:pPr>
        <w:pStyle w:val="BodyText"/>
        <w:kinsoku w:val="0"/>
        <w:overflowPunct w:val="0"/>
        <w:ind w:left="0"/>
      </w:pPr>
    </w:p>
    <w:p w:rsidR="0003102D" w:rsidRDefault="00330335">
      <w:pPr>
        <w:pStyle w:val="BodyText"/>
        <w:numPr>
          <w:ilvl w:val="1"/>
          <w:numId w:val="2"/>
        </w:numPr>
        <w:tabs>
          <w:tab w:val="left" w:pos="881"/>
          <w:tab w:val="left" w:pos="8485"/>
        </w:tabs>
        <w:kinsoku w:val="0"/>
        <w:overflowPunct w:val="0"/>
        <w:ind w:right="906" w:firstLine="360"/>
        <w:rPr>
          <w:spacing w:val="-1"/>
        </w:rPr>
      </w:pPr>
      <w:r>
        <w:rPr>
          <w:b/>
          <w:bCs/>
          <w:u w:val="thick"/>
        </w:rPr>
        <w:t xml:space="preserve">WE DID NOT HAVE $25,000 </w:t>
      </w:r>
      <w:r>
        <w:t>or</w:t>
      </w:r>
      <w:r>
        <w:rPr>
          <w:spacing w:val="-1"/>
        </w:rPr>
        <w:t xml:space="preserve"> </w:t>
      </w:r>
      <w:r>
        <w:t xml:space="preserve">more </w:t>
      </w:r>
      <w:r>
        <w:rPr>
          <w:spacing w:val="-1"/>
        </w:rPr>
        <w:t>gross</w:t>
      </w:r>
      <w:r>
        <w:t xml:space="preserve"> </w:t>
      </w:r>
      <w:r>
        <w:rPr>
          <w:spacing w:val="-1"/>
        </w:rPr>
        <w:t>receipts</w:t>
      </w:r>
      <w:r>
        <w:t xml:space="preserve"> for </w:t>
      </w:r>
      <w:r>
        <w:rPr>
          <w:spacing w:val="-1"/>
        </w:rPr>
        <w:t>calendar</w:t>
      </w:r>
      <w:r>
        <w:rPr>
          <w:spacing w:val="3"/>
        </w:rPr>
        <w:t xml:space="preserve"> </w:t>
      </w:r>
      <w:r>
        <w:rPr>
          <w:spacing w:val="-2"/>
        </w:rPr>
        <w:t>year</w:t>
      </w:r>
      <w:r>
        <w:rPr>
          <w:spacing w:val="-2"/>
          <w:u w:val="single"/>
        </w:rPr>
        <w:tab/>
      </w:r>
      <w:r>
        <w:t xml:space="preserve">. </w:t>
      </w:r>
      <w:r>
        <w:rPr>
          <w:spacing w:val="2"/>
        </w:rPr>
        <w:t xml:space="preserve"> </w:t>
      </w:r>
      <w:r>
        <w:rPr>
          <w:spacing w:val="-2"/>
        </w:rPr>
        <w:t>It</w:t>
      </w:r>
      <w:r>
        <w:t xml:space="preserve"> is</w:t>
      </w:r>
      <w:r>
        <w:rPr>
          <w:spacing w:val="39"/>
        </w:rPr>
        <w:t xml:space="preserve"> </w:t>
      </w:r>
      <w:r>
        <w:rPr>
          <w:spacing w:val="-1"/>
        </w:rPr>
        <w:t>requested</w:t>
      </w:r>
      <w:r>
        <w:t xml:space="preserve"> we</w:t>
      </w:r>
      <w:r>
        <w:rPr>
          <w:spacing w:val="-1"/>
        </w:rPr>
        <w:t xml:space="preserve"> </w:t>
      </w:r>
      <w:r>
        <w:t>be</w:t>
      </w:r>
      <w:r>
        <w:rPr>
          <w:spacing w:val="-1"/>
        </w:rPr>
        <w:t xml:space="preserve"> </w:t>
      </w:r>
      <w:r>
        <w:t>included</w:t>
      </w:r>
      <w:r>
        <w:rPr>
          <w:spacing w:val="2"/>
        </w:rPr>
        <w:t xml:space="preserve"> </w:t>
      </w:r>
      <w:r>
        <w:t>in the</w:t>
      </w:r>
      <w:r>
        <w:rPr>
          <w:spacing w:val="-1"/>
        </w:rPr>
        <w:t xml:space="preserve"> group</w:t>
      </w:r>
      <w:r>
        <w:rPr>
          <w:spacing w:val="1"/>
        </w:rPr>
        <w:t xml:space="preserve"> </w:t>
      </w:r>
      <w:r>
        <w:rPr>
          <w:spacing w:val="-1"/>
        </w:rPr>
        <w:t>return</w:t>
      </w:r>
      <w:r>
        <w:t xml:space="preserve"> </w:t>
      </w:r>
      <w:r>
        <w:rPr>
          <w:spacing w:val="-1"/>
        </w:rPr>
        <w:t>filed</w:t>
      </w:r>
      <w:r>
        <w:rPr>
          <w:spacing w:val="2"/>
        </w:rPr>
        <w:t xml:space="preserve"> </w:t>
      </w:r>
      <w:r>
        <w:rPr>
          <w:spacing w:val="1"/>
        </w:rPr>
        <w:t>by</w:t>
      </w:r>
      <w:r>
        <w:rPr>
          <w:spacing w:val="-5"/>
        </w:rPr>
        <w:t xml:space="preserve"> </w:t>
      </w:r>
      <w:r>
        <w:t xml:space="preserve">the </w:t>
      </w:r>
      <w:r>
        <w:rPr>
          <w:spacing w:val="-1"/>
        </w:rPr>
        <w:t>National</w:t>
      </w:r>
      <w:r>
        <w:t xml:space="preserve"> </w:t>
      </w:r>
      <w:r>
        <w:rPr>
          <w:spacing w:val="-1"/>
        </w:rPr>
        <w:t>Office.</w:t>
      </w:r>
    </w:p>
    <w:p w:rsidR="0003102D" w:rsidRDefault="0003102D">
      <w:pPr>
        <w:pStyle w:val="BodyText"/>
        <w:kinsoku w:val="0"/>
        <w:overflowPunct w:val="0"/>
        <w:ind w:left="0"/>
      </w:pPr>
    </w:p>
    <w:p w:rsidR="0003102D" w:rsidRDefault="00330335">
      <w:pPr>
        <w:pStyle w:val="BodyText"/>
        <w:numPr>
          <w:ilvl w:val="1"/>
          <w:numId w:val="2"/>
        </w:numPr>
        <w:tabs>
          <w:tab w:val="left" w:pos="895"/>
          <w:tab w:val="left" w:pos="7855"/>
        </w:tabs>
        <w:kinsoku w:val="0"/>
        <w:overflowPunct w:val="0"/>
        <w:ind w:right="751" w:firstLine="360"/>
      </w:pPr>
      <w:r>
        <w:rPr>
          <w:b/>
          <w:bCs/>
          <w:u w:val="thick"/>
        </w:rPr>
        <w:t xml:space="preserve">WE DID HAVE $25,000 </w:t>
      </w:r>
      <w:r>
        <w:t>or</w:t>
      </w:r>
      <w:r>
        <w:rPr>
          <w:spacing w:val="-1"/>
        </w:rPr>
        <w:t xml:space="preserve"> </w:t>
      </w:r>
      <w:r>
        <w:t xml:space="preserve">more </w:t>
      </w:r>
      <w:r>
        <w:rPr>
          <w:spacing w:val="-1"/>
        </w:rPr>
        <w:t>gross</w:t>
      </w:r>
      <w:r>
        <w:t xml:space="preserve"> receipts for</w:t>
      </w:r>
      <w:r>
        <w:rPr>
          <w:spacing w:val="-1"/>
        </w:rPr>
        <w:t xml:space="preserve"> calendar</w:t>
      </w:r>
      <w:r>
        <w:rPr>
          <w:spacing w:val="3"/>
        </w:rPr>
        <w:t xml:space="preserve"> </w:t>
      </w:r>
      <w:r>
        <w:rPr>
          <w:spacing w:val="-2"/>
        </w:rPr>
        <w:t>year</w:t>
      </w:r>
      <w:r>
        <w:rPr>
          <w:spacing w:val="-2"/>
          <w:u w:val="single"/>
        </w:rPr>
        <w:tab/>
      </w:r>
      <w:r>
        <w:rPr>
          <w:spacing w:val="-1"/>
        </w:rPr>
        <w:t>and</w:t>
      </w:r>
      <w:r>
        <w:t xml:space="preserve"> will </w:t>
      </w:r>
      <w:r>
        <w:rPr>
          <w:spacing w:val="-1"/>
        </w:rPr>
        <w:t xml:space="preserve">file </w:t>
      </w:r>
      <w:r>
        <w:t>a</w:t>
      </w:r>
      <w:r>
        <w:rPr>
          <w:spacing w:val="37"/>
        </w:rPr>
        <w:t xml:space="preserve"> </w:t>
      </w:r>
      <w:r>
        <w:rPr>
          <w:spacing w:val="-1"/>
        </w:rPr>
        <w:t xml:space="preserve">separate </w:t>
      </w:r>
      <w:r>
        <w:t>tax</w:t>
      </w:r>
      <w:r>
        <w:rPr>
          <w:spacing w:val="1"/>
        </w:rPr>
        <w:t xml:space="preserve"> </w:t>
      </w:r>
      <w:r>
        <w:rPr>
          <w:spacing w:val="-1"/>
        </w:rPr>
        <w:t>return</w:t>
      </w:r>
      <w:r>
        <w:t xml:space="preserve"> </w:t>
      </w:r>
      <w:r>
        <w:rPr>
          <w:spacing w:val="-1"/>
        </w:rPr>
        <w:t>with</w:t>
      </w:r>
      <w:r>
        <w:rPr>
          <w:spacing w:val="2"/>
        </w:rPr>
        <w:t xml:space="preserve"> </w:t>
      </w:r>
      <w:r>
        <w:t>IRS.</w:t>
      </w:r>
    </w:p>
    <w:p w:rsidR="0003102D" w:rsidRDefault="0003102D">
      <w:pPr>
        <w:pStyle w:val="BodyText"/>
        <w:kinsoku w:val="0"/>
        <w:overflowPunct w:val="0"/>
        <w:ind w:left="0"/>
      </w:pPr>
    </w:p>
    <w:p w:rsidR="0003102D" w:rsidRDefault="00330335">
      <w:pPr>
        <w:pStyle w:val="BodyText"/>
        <w:numPr>
          <w:ilvl w:val="0"/>
          <w:numId w:val="2"/>
        </w:numPr>
        <w:tabs>
          <w:tab w:val="left" w:pos="436"/>
        </w:tabs>
        <w:kinsoku w:val="0"/>
        <w:overflowPunct w:val="0"/>
        <w:ind w:left="436"/>
        <w:jc w:val="both"/>
      </w:pPr>
      <w:r>
        <w:rPr>
          <w:spacing w:val="-1"/>
        </w:rPr>
        <w:t>Please return</w:t>
      </w:r>
      <w:r>
        <w:t xml:space="preserve"> this completed </w:t>
      </w:r>
      <w:r>
        <w:rPr>
          <w:spacing w:val="-1"/>
        </w:rPr>
        <w:t>form</w:t>
      </w:r>
      <w:r>
        <w:t xml:space="preserve"> before</w:t>
      </w:r>
      <w:r>
        <w:rPr>
          <w:spacing w:val="-2"/>
        </w:rPr>
        <w:t xml:space="preserve"> </w:t>
      </w:r>
      <w:r>
        <w:t>1 March           .</w:t>
      </w:r>
    </w:p>
    <w:p w:rsidR="0003102D" w:rsidRDefault="0003102D">
      <w:pPr>
        <w:pStyle w:val="BodyText"/>
        <w:kinsoku w:val="0"/>
        <w:overflowPunct w:val="0"/>
        <w:ind w:left="0"/>
      </w:pPr>
    </w:p>
    <w:p w:rsidR="0003102D" w:rsidRDefault="00330335">
      <w:pPr>
        <w:pStyle w:val="BodyText"/>
        <w:numPr>
          <w:ilvl w:val="0"/>
          <w:numId w:val="2"/>
        </w:numPr>
        <w:tabs>
          <w:tab w:val="left" w:pos="436"/>
        </w:tabs>
        <w:kinsoku w:val="0"/>
        <w:overflowPunct w:val="0"/>
        <w:ind w:left="436"/>
        <w:jc w:val="both"/>
        <w:rPr>
          <w:spacing w:val="-1"/>
        </w:rPr>
      </w:pPr>
      <w:r>
        <w:rPr>
          <w:spacing w:val="1"/>
        </w:rPr>
        <w:t>By</w:t>
      </w:r>
      <w:r>
        <w:rPr>
          <w:spacing w:val="-5"/>
        </w:rPr>
        <w:t xml:space="preserve"> </w:t>
      </w:r>
      <w:r>
        <w:rPr>
          <w:spacing w:val="-1"/>
        </w:rPr>
        <w:t>signature</w:t>
      </w:r>
      <w:r>
        <w:rPr>
          <w:spacing w:val="-2"/>
        </w:rPr>
        <w:t xml:space="preserve"> </w:t>
      </w:r>
      <w:r>
        <w:t>below,</w:t>
      </w:r>
      <w:r>
        <w:rPr>
          <w:spacing w:val="2"/>
        </w:rPr>
        <w:t xml:space="preserve"> </w:t>
      </w:r>
      <w:r>
        <w:t>I</w:t>
      </w:r>
      <w:r>
        <w:rPr>
          <w:spacing w:val="-1"/>
        </w:rPr>
        <w:t xml:space="preserve"> </w:t>
      </w:r>
      <w:r>
        <w:t>certify</w:t>
      </w:r>
      <w:r>
        <w:rPr>
          <w:spacing w:val="-5"/>
        </w:rPr>
        <w:t xml:space="preserve"> </w:t>
      </w:r>
      <w:r>
        <w:t>the</w:t>
      </w:r>
      <w:r>
        <w:rPr>
          <w:spacing w:val="1"/>
        </w:rPr>
        <w:t xml:space="preserve"> </w:t>
      </w:r>
      <w:r>
        <w:rPr>
          <w:spacing w:val="-1"/>
        </w:rPr>
        <w:t xml:space="preserve">above </w:t>
      </w:r>
      <w:r>
        <w:t xml:space="preserve">information is </w:t>
      </w:r>
      <w:r>
        <w:rPr>
          <w:spacing w:val="-1"/>
        </w:rPr>
        <w:t>correct</w:t>
      </w:r>
      <w:r>
        <w:t xml:space="preserve"> to the </w:t>
      </w:r>
      <w:r>
        <w:rPr>
          <w:spacing w:val="-1"/>
        </w:rPr>
        <w:t>best</w:t>
      </w:r>
      <w:r>
        <w:rPr>
          <w:spacing w:val="2"/>
        </w:rPr>
        <w:t xml:space="preserve"> </w:t>
      </w:r>
      <w:r>
        <w:t>of</w:t>
      </w:r>
      <w:r>
        <w:rPr>
          <w:spacing w:val="-1"/>
        </w:rPr>
        <w:t xml:space="preserve"> </w:t>
      </w:r>
      <w:r>
        <w:rPr>
          <w:spacing w:val="1"/>
        </w:rPr>
        <w:t>my</w:t>
      </w:r>
      <w:r>
        <w:rPr>
          <w:spacing w:val="-5"/>
        </w:rPr>
        <w:t xml:space="preserve"> </w:t>
      </w:r>
      <w:r>
        <w:rPr>
          <w:spacing w:val="-1"/>
        </w:rPr>
        <w:t>knowledge.</w:t>
      </w:r>
    </w:p>
    <w:p w:rsidR="0003102D" w:rsidRDefault="0003102D">
      <w:pPr>
        <w:pStyle w:val="BodyText"/>
        <w:kinsoku w:val="0"/>
        <w:overflowPunct w:val="0"/>
        <w:ind w:left="0"/>
        <w:rPr>
          <w:sz w:val="20"/>
          <w:szCs w:val="20"/>
        </w:rPr>
      </w:pPr>
    </w:p>
    <w:p w:rsidR="0003102D" w:rsidRDefault="0003102D">
      <w:pPr>
        <w:pStyle w:val="BodyText"/>
        <w:kinsoku w:val="0"/>
        <w:overflowPunct w:val="0"/>
        <w:spacing w:before="2"/>
        <w:ind w:left="0"/>
        <w:rPr>
          <w:sz w:val="27"/>
          <w:szCs w:val="27"/>
        </w:rPr>
      </w:pPr>
    </w:p>
    <w:p w:rsidR="0003102D" w:rsidRDefault="00443239">
      <w:pPr>
        <w:pStyle w:val="BodyText"/>
        <w:kinsoku w:val="0"/>
        <w:overflowPunct w:val="0"/>
        <w:spacing w:line="20" w:lineRule="atLeast"/>
        <w:ind w:left="4596"/>
        <w:rPr>
          <w:sz w:val="2"/>
          <w:szCs w:val="2"/>
        </w:rPr>
      </w:pPr>
      <w:r>
        <w:rPr>
          <w:noProof/>
          <w:sz w:val="2"/>
          <w:szCs w:val="2"/>
        </w:rPr>
        <mc:AlternateContent>
          <mc:Choice Requires="wpg">
            <w:drawing>
              <wp:inline distT="0" distB="0" distL="0" distR="0">
                <wp:extent cx="2444750" cy="12700"/>
                <wp:effectExtent l="9525" t="9525" r="3175" b="0"/>
                <wp:docPr id="2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12700"/>
                          <a:chOff x="0" y="0"/>
                          <a:chExt cx="3850" cy="20"/>
                        </a:xfrm>
                      </wpg:grpSpPr>
                      <wps:wsp>
                        <wps:cNvPr id="22" name="Freeform 138"/>
                        <wps:cNvSpPr>
                          <a:spLocks/>
                        </wps:cNvSpPr>
                        <wps:spPr bwMode="auto">
                          <a:xfrm>
                            <a:off x="4" y="4"/>
                            <a:ext cx="3840" cy="20"/>
                          </a:xfrm>
                          <a:custGeom>
                            <a:avLst/>
                            <a:gdLst>
                              <a:gd name="T0" fmla="*/ 0 w 3840"/>
                              <a:gd name="T1" fmla="*/ 0 h 20"/>
                              <a:gd name="T2" fmla="*/ 3840 w 3840"/>
                              <a:gd name="T3" fmla="*/ 0 h 20"/>
                            </a:gdLst>
                            <a:ahLst/>
                            <a:cxnLst>
                              <a:cxn ang="0">
                                <a:pos x="T0" y="T1"/>
                              </a:cxn>
                              <a:cxn ang="0">
                                <a:pos x="T2" y="T3"/>
                              </a:cxn>
                            </a:cxnLst>
                            <a:rect l="0" t="0" r="r" b="b"/>
                            <a:pathLst>
                              <a:path w="3840" h="2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7" o:spid="_x0000_s1026" style="width:192.5pt;height:1pt;mso-position-horizontal-relative:char;mso-position-vertical-relative:line" coordsize="38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">
                <v:shape id="Freeform 138" o:spid="_x0000_s1027" style="position:absolute;left:4;top:4;width:3840;height:20;visibility:visible;mso-wrap-style:square;v-text-anchor:top" coordsize="38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mzsMA&#10;AADbAAAADwAAAGRycy9kb3ducmV2LnhtbESPQWvCQBSE7wX/w/KE3urGUKREV7GC0opQkur9mX0m&#10;odm3Ibua6K93BaHHYWa+YWaL3tTiQq2rLCsYjyIQxLnVFRcK9r/rtw8QziNrrC2Tgis5WMwHLzNM&#10;tO04pUvmCxEg7BJUUHrfJFK6vCSDbmQb4uCdbGvQB9kWUrfYBbipZRxFE2mw4rBQYkOrkvK/7GwU&#10;9If35qe74Temm8/jLs1Wt63MlHod9sspCE+9/w8/219aQRzD40v4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AmzsMAAADbAAAADwAAAAAAAAAAAAAAAACYAgAAZHJzL2Rv&#10;d25yZXYueG1sUEsFBgAAAAAEAAQA9QAAAIgDAAAAAA==&#10;" path="m,l3840,e" filled="f" strokeweight=".48pt">
                  <v:path arrowok="t" o:connecttype="custom" o:connectlocs="0,0;3840,0" o:connectangles="0,0"/>
                </v:shape>
                <w10:anchorlock/>
              </v:group>
            </w:pict>
          </mc:Fallback>
        </mc:AlternateContent>
      </w:r>
    </w:p>
    <w:p w:rsidR="0003102D" w:rsidRDefault="00330335">
      <w:pPr>
        <w:pStyle w:val="Heading5"/>
        <w:kinsoku w:val="0"/>
        <w:overflowPunct w:val="0"/>
        <w:spacing w:line="261" w:lineRule="exact"/>
        <w:ind w:left="5441"/>
        <w:rPr>
          <w:b w:val="0"/>
          <w:bCs w:val="0"/>
        </w:rPr>
      </w:pPr>
      <w:r>
        <w:rPr>
          <w:spacing w:val="-60"/>
          <w:u w:val="thick"/>
        </w:rPr>
        <w:t xml:space="preserve"> </w:t>
      </w:r>
      <w:r>
        <w:rPr>
          <w:spacing w:val="-1"/>
          <w:u w:val="thick"/>
        </w:rPr>
        <w:t>(Presid</w:t>
      </w:r>
      <w:r>
        <w:rPr>
          <w:spacing w:val="-59"/>
          <w:u w:val="thick"/>
        </w:rPr>
        <w:t xml:space="preserve"> </w:t>
      </w:r>
      <w:r>
        <w:rPr>
          <w:spacing w:val="-1"/>
          <w:u w:val="thick"/>
        </w:rPr>
        <w:t>ent’s</w:t>
      </w:r>
      <w:r>
        <w:rPr>
          <w:u w:val="thick"/>
        </w:rPr>
        <w:t xml:space="preserve"> Sign</w:t>
      </w:r>
      <w:r>
        <w:rPr>
          <w:spacing w:val="-59"/>
          <w:u w:val="thick"/>
        </w:rPr>
        <w:t xml:space="preserve"> </w:t>
      </w:r>
      <w:r>
        <w:rPr>
          <w:spacing w:val="-1"/>
          <w:u w:val="thick"/>
        </w:rPr>
        <w:t>ature)</w:t>
      </w:r>
      <w:r>
        <w:rPr>
          <w:u w:val="thick"/>
        </w:rPr>
        <w:t xml:space="preserve"> </w: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9"/>
        <w:ind w:left="0"/>
        <w:rPr>
          <w:b/>
          <w:bCs/>
          <w:sz w:val="26"/>
          <w:szCs w:val="26"/>
        </w:rPr>
      </w:pPr>
    </w:p>
    <w:p w:rsidR="0003102D" w:rsidRDefault="00443239">
      <w:pPr>
        <w:pStyle w:val="BodyText"/>
        <w:kinsoku w:val="0"/>
        <w:overflowPunct w:val="0"/>
        <w:spacing w:line="20" w:lineRule="atLeast"/>
        <w:ind w:left="4596"/>
        <w:rPr>
          <w:sz w:val="2"/>
          <w:szCs w:val="2"/>
        </w:rPr>
      </w:pPr>
      <w:r>
        <w:rPr>
          <w:noProof/>
          <w:sz w:val="2"/>
          <w:szCs w:val="2"/>
        </w:rPr>
        <mc:AlternateContent>
          <mc:Choice Requires="wpg">
            <w:drawing>
              <wp:inline distT="0" distB="0" distL="0" distR="0">
                <wp:extent cx="2520950" cy="12700"/>
                <wp:effectExtent l="9525" t="9525" r="3175" b="0"/>
                <wp:docPr id="1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12700"/>
                          <a:chOff x="0" y="0"/>
                          <a:chExt cx="3970" cy="20"/>
                        </a:xfrm>
                      </wpg:grpSpPr>
                      <wps:wsp>
                        <wps:cNvPr id="20" name="Freeform 140"/>
                        <wps:cNvSpPr>
                          <a:spLocks/>
                        </wps:cNvSpPr>
                        <wps:spPr bwMode="auto">
                          <a:xfrm>
                            <a:off x="4" y="4"/>
                            <a:ext cx="3961" cy="20"/>
                          </a:xfrm>
                          <a:custGeom>
                            <a:avLst/>
                            <a:gdLst>
                              <a:gd name="T0" fmla="*/ 0 w 3961"/>
                              <a:gd name="T1" fmla="*/ 0 h 20"/>
                              <a:gd name="T2" fmla="*/ 3960 w 3961"/>
                              <a:gd name="T3" fmla="*/ 0 h 20"/>
                            </a:gdLst>
                            <a:ahLst/>
                            <a:cxnLst>
                              <a:cxn ang="0">
                                <a:pos x="T0" y="T1"/>
                              </a:cxn>
                              <a:cxn ang="0">
                                <a:pos x="T2" y="T3"/>
                              </a:cxn>
                            </a:cxnLst>
                            <a:rect l="0" t="0" r="r" b="b"/>
                            <a:pathLst>
                              <a:path w="3961" h="20">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9" o:spid="_x0000_s1026" style="width:198.5pt;height:1pt;mso-position-horizontal-relative:char;mso-position-vertical-relative:line" coordsize="39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">
                <v:shape id="Freeform 140" o:spid="_x0000_s1027" style="position:absolute;left:4;top:4;width:3961;height:20;visibility:visible;mso-wrap-style:square;v-text-anchor:top" coordsize="39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HiMMAA&#10;AADbAAAADwAAAGRycy9kb3ducmV2LnhtbERPz2uDMBS+D/Y/hDfYbUYtjOGaSik4PNRBa2HXh3kz&#10;MvMiJqv2v18Ogx4/vt/bcrWjuNLsB8cKsiQFQdw5PXCv4NJWL28gfEDWODomBTfyUO4eH7ZYaLfw&#10;ia7n0IsYwr5ABSaEqZDSd4Ys+sRNxJH7drPFEOHcSz3jEsPtKPM0fZUWB44NBic6GOp+zr9WQS0/&#10;Ze1uX/RxXHqTVW3TLJtGqeendf8OItAa7uJ/d60V5HF9/BJ/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HiMMAAAADbAAAADwAAAAAAAAAAAAAAAACYAgAAZHJzL2Rvd25y&#10;ZXYueG1sUEsFBgAAAAAEAAQA9QAAAIUDAAAAAA==&#10;" path="m,l3960,e" filled="f" strokeweight=".48pt">
                  <v:path arrowok="t" o:connecttype="custom" o:connectlocs="0,0;3960,0" o:connectangles="0,0"/>
                </v:shape>
                <w10:anchorlock/>
              </v:group>
            </w:pict>
          </mc:Fallback>
        </mc:AlternateContent>
      </w:r>
    </w:p>
    <w:p w:rsidR="0003102D" w:rsidRDefault="00330335">
      <w:pPr>
        <w:pStyle w:val="BodyText"/>
        <w:kinsoku w:val="0"/>
        <w:overflowPunct w:val="0"/>
        <w:spacing w:line="261" w:lineRule="exact"/>
        <w:ind w:left="4901"/>
      </w:pPr>
      <w:r>
        <w:rPr>
          <w:b/>
          <w:bCs/>
          <w:spacing w:val="-60"/>
          <w:u w:val="thick"/>
        </w:rPr>
        <w:t xml:space="preserve"> </w:t>
      </w:r>
      <w:r>
        <w:rPr>
          <w:b/>
          <w:bCs/>
          <w:spacing w:val="-1"/>
          <w:u w:val="thick"/>
        </w:rPr>
        <w:t>(Presid</w:t>
      </w:r>
      <w:r>
        <w:rPr>
          <w:b/>
          <w:bCs/>
          <w:spacing w:val="-59"/>
          <w:u w:val="thick"/>
        </w:rPr>
        <w:t xml:space="preserve"> </w:t>
      </w:r>
      <w:r>
        <w:rPr>
          <w:b/>
          <w:bCs/>
          <w:spacing w:val="-1"/>
          <w:u w:val="thick"/>
        </w:rPr>
        <w:t>ent’s</w:t>
      </w:r>
      <w:r>
        <w:rPr>
          <w:b/>
          <w:bCs/>
          <w:u w:val="thick"/>
        </w:rPr>
        <w:t xml:space="preserve"> Na</w:t>
      </w:r>
      <w:r>
        <w:rPr>
          <w:b/>
          <w:bCs/>
          <w:spacing w:val="-59"/>
          <w:u w:val="thick"/>
        </w:rPr>
        <w:t xml:space="preserve"> </w:t>
      </w:r>
      <w:r>
        <w:rPr>
          <w:b/>
          <w:bCs/>
          <w:spacing w:val="-1"/>
          <w:u w:val="thick"/>
        </w:rPr>
        <w:t>me</w:t>
      </w:r>
      <w:r>
        <w:rPr>
          <w:b/>
          <w:bCs/>
          <w:u w:val="thick"/>
        </w:rPr>
        <w:t xml:space="preserve"> –</w:t>
      </w:r>
      <w:r>
        <w:rPr>
          <w:b/>
          <w:bCs/>
          <w:spacing w:val="2"/>
          <w:u w:val="thick"/>
        </w:rPr>
        <w:t xml:space="preserve"> </w:t>
      </w:r>
      <w:r>
        <w:rPr>
          <w:b/>
          <w:bCs/>
          <w:spacing w:val="-1"/>
          <w:u w:val="thick"/>
        </w:rPr>
        <w:t>Please</w:t>
      </w:r>
      <w:r>
        <w:rPr>
          <w:b/>
          <w:bCs/>
          <w:spacing w:val="1"/>
          <w:u w:val="thick"/>
        </w:rPr>
        <w:t xml:space="preserve"> </w:t>
      </w:r>
      <w:r>
        <w:rPr>
          <w:b/>
          <w:bCs/>
          <w:spacing w:val="-1"/>
          <w:u w:val="thick"/>
        </w:rPr>
        <w:t>Print)</w:t>
      </w: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7"/>
        <w:ind w:left="0"/>
        <w:rPr>
          <w:b/>
          <w:bCs/>
          <w:sz w:val="29"/>
          <w:szCs w:val="29"/>
        </w:rPr>
      </w:pPr>
    </w:p>
    <w:p w:rsidR="0003102D" w:rsidRDefault="00330335">
      <w:pPr>
        <w:pStyle w:val="BodyText"/>
        <w:kinsoku w:val="0"/>
        <w:overflowPunct w:val="0"/>
        <w:spacing w:before="69"/>
        <w:ind w:left="0" w:right="154"/>
        <w:jc w:val="right"/>
      </w:pPr>
      <w:r>
        <w:rPr>
          <w:spacing w:val="-1"/>
        </w:rPr>
        <w:t>(Encl</w:t>
      </w:r>
      <w:r>
        <w:t xml:space="preserve"> 1)</w:t>
      </w:r>
    </w:p>
    <w:p w:rsidR="0003102D" w:rsidRDefault="0003102D">
      <w:pPr>
        <w:pStyle w:val="BodyText"/>
        <w:kinsoku w:val="0"/>
        <w:overflowPunct w:val="0"/>
        <w:ind w:left="0"/>
        <w:rPr>
          <w:sz w:val="20"/>
          <w:szCs w:val="20"/>
        </w:rPr>
      </w:pPr>
    </w:p>
    <w:p w:rsidR="004D7860" w:rsidRDefault="004D7860">
      <w:pPr>
        <w:pStyle w:val="BodyText"/>
        <w:kinsoku w:val="0"/>
        <w:overflowPunct w:val="0"/>
        <w:ind w:left="0"/>
        <w:rPr>
          <w:sz w:val="20"/>
          <w:szCs w:val="20"/>
        </w:rPr>
      </w:pPr>
    </w:p>
    <w:p w:rsidR="0003102D" w:rsidRDefault="00330335">
      <w:pPr>
        <w:pStyle w:val="Heading1"/>
        <w:kinsoku w:val="0"/>
        <w:overflowPunct w:val="0"/>
        <w:ind w:left="3211"/>
        <w:rPr>
          <w:b w:val="0"/>
          <w:bCs w:val="0"/>
          <w:u w:val="none"/>
        </w:rPr>
      </w:pPr>
      <w:r>
        <w:rPr>
          <w:spacing w:val="-1"/>
          <w:u w:val="thick"/>
        </w:rPr>
        <w:t>Sample</w:t>
      </w:r>
      <w:r>
        <w:rPr>
          <w:spacing w:val="2"/>
          <w:u w:val="thick"/>
        </w:rPr>
        <w:t xml:space="preserve"> </w:t>
      </w:r>
      <w:r>
        <w:rPr>
          <w:spacing w:val="-1"/>
          <w:u w:val="thick"/>
        </w:rPr>
        <w:t>Election</w:t>
      </w:r>
      <w:r>
        <w:rPr>
          <w:u w:val="thick"/>
        </w:rPr>
        <w:t xml:space="preserve"> Ballot</w:t>
      </w:r>
    </w:p>
    <w:p w:rsidR="0003102D" w:rsidRDefault="0003102D">
      <w:pPr>
        <w:pStyle w:val="BodyText"/>
        <w:kinsoku w:val="0"/>
        <w:overflowPunct w:val="0"/>
        <w:spacing w:before="8"/>
        <w:ind w:left="0"/>
        <w:rPr>
          <w:b/>
          <w:bCs/>
          <w:sz w:val="29"/>
          <w:szCs w:val="29"/>
        </w:rPr>
      </w:pPr>
    </w:p>
    <w:p w:rsidR="0003102D" w:rsidRDefault="00330335">
      <w:pPr>
        <w:pStyle w:val="BodyText"/>
        <w:kinsoku w:val="0"/>
        <w:overflowPunct w:val="0"/>
        <w:spacing w:before="73"/>
        <w:ind w:left="3005" w:right="3013"/>
        <w:jc w:val="center"/>
        <w:rPr>
          <w:sz w:val="20"/>
          <w:szCs w:val="20"/>
        </w:rPr>
      </w:pPr>
      <w:r>
        <w:rPr>
          <w:b/>
          <w:bCs/>
          <w:spacing w:val="-10"/>
          <w:sz w:val="20"/>
          <w:szCs w:val="20"/>
        </w:rPr>
        <w:t>OFFICIAL</w:t>
      </w:r>
      <w:r>
        <w:rPr>
          <w:b/>
          <w:bCs/>
          <w:spacing w:val="-25"/>
          <w:sz w:val="20"/>
          <w:szCs w:val="20"/>
        </w:rPr>
        <w:t xml:space="preserve"> </w:t>
      </w:r>
      <w:r>
        <w:rPr>
          <w:b/>
          <w:bCs/>
          <w:spacing w:val="-10"/>
          <w:sz w:val="20"/>
          <w:szCs w:val="20"/>
        </w:rPr>
        <w:t>BALLOT</w:t>
      </w:r>
    </w:p>
    <w:p w:rsidR="0003102D" w:rsidRDefault="00330335">
      <w:pPr>
        <w:pStyle w:val="BodyText"/>
        <w:kinsoku w:val="0"/>
        <w:overflowPunct w:val="0"/>
        <w:ind w:left="3441" w:right="3447"/>
        <w:jc w:val="center"/>
        <w:rPr>
          <w:sz w:val="20"/>
          <w:szCs w:val="20"/>
        </w:rPr>
      </w:pPr>
      <w:r>
        <w:rPr>
          <w:b/>
          <w:bCs/>
          <w:spacing w:val="-10"/>
          <w:sz w:val="20"/>
          <w:szCs w:val="20"/>
        </w:rPr>
        <w:t>USCG</w:t>
      </w:r>
      <w:r>
        <w:rPr>
          <w:b/>
          <w:bCs/>
          <w:spacing w:val="-28"/>
          <w:sz w:val="20"/>
          <w:szCs w:val="20"/>
        </w:rPr>
        <w:t xml:space="preserve"> </w:t>
      </w:r>
      <w:r>
        <w:rPr>
          <w:b/>
          <w:bCs/>
          <w:spacing w:val="-10"/>
          <w:sz w:val="20"/>
          <w:szCs w:val="20"/>
        </w:rPr>
        <w:t>CPOA</w:t>
      </w:r>
      <w:r>
        <w:rPr>
          <w:b/>
          <w:bCs/>
          <w:spacing w:val="-27"/>
          <w:sz w:val="20"/>
          <w:szCs w:val="20"/>
        </w:rPr>
        <w:t xml:space="preserve"> </w:t>
      </w:r>
      <w:r>
        <w:rPr>
          <w:b/>
          <w:bCs/>
          <w:spacing w:val="-12"/>
          <w:sz w:val="20"/>
          <w:szCs w:val="20"/>
        </w:rPr>
        <w:t>NATIONAL</w:t>
      </w:r>
      <w:r>
        <w:rPr>
          <w:b/>
          <w:bCs/>
          <w:spacing w:val="-28"/>
          <w:sz w:val="20"/>
          <w:szCs w:val="20"/>
        </w:rPr>
        <w:t xml:space="preserve"> </w:t>
      </w:r>
      <w:r>
        <w:rPr>
          <w:b/>
          <w:bCs/>
          <w:spacing w:val="-11"/>
          <w:sz w:val="20"/>
          <w:szCs w:val="20"/>
        </w:rPr>
        <w:t>OFFICERS</w:t>
      </w:r>
      <w:r>
        <w:rPr>
          <w:b/>
          <w:bCs/>
          <w:spacing w:val="28"/>
          <w:w w:val="99"/>
          <w:sz w:val="20"/>
          <w:szCs w:val="20"/>
        </w:rPr>
        <w:t xml:space="preserve"> </w:t>
      </w:r>
      <w:r>
        <w:rPr>
          <w:b/>
          <w:bCs/>
          <w:spacing w:val="-2"/>
          <w:sz w:val="20"/>
          <w:szCs w:val="20"/>
          <w:u w:val="thick"/>
        </w:rPr>
        <w:t>(TERM</w:t>
      </w:r>
      <w:r>
        <w:rPr>
          <w:b/>
          <w:bCs/>
          <w:spacing w:val="-11"/>
          <w:sz w:val="20"/>
          <w:szCs w:val="20"/>
          <w:u w:val="thick"/>
        </w:rPr>
        <w:t xml:space="preserve"> </w:t>
      </w:r>
      <w:r>
        <w:rPr>
          <w:b/>
          <w:bCs/>
          <w:spacing w:val="-1"/>
          <w:sz w:val="20"/>
          <w:szCs w:val="20"/>
          <w:u w:val="thick"/>
        </w:rPr>
        <w:t>OF</w:t>
      </w:r>
      <w:r>
        <w:rPr>
          <w:b/>
          <w:bCs/>
          <w:spacing w:val="-13"/>
          <w:sz w:val="20"/>
          <w:szCs w:val="20"/>
          <w:u w:val="thick"/>
        </w:rPr>
        <w:t xml:space="preserve"> </w:t>
      </w:r>
      <w:r>
        <w:rPr>
          <w:b/>
          <w:bCs/>
          <w:spacing w:val="-2"/>
          <w:sz w:val="20"/>
          <w:szCs w:val="20"/>
          <w:u w:val="thick"/>
        </w:rPr>
        <w:t>OFFICE)</w:t>
      </w:r>
    </w:p>
    <w:p w:rsidR="0003102D" w:rsidRDefault="0003102D">
      <w:pPr>
        <w:pStyle w:val="BodyText"/>
        <w:kinsoku w:val="0"/>
        <w:overflowPunct w:val="0"/>
        <w:spacing w:before="6"/>
        <w:ind w:left="0"/>
        <w:rPr>
          <w:b/>
          <w:bCs/>
          <w:sz w:val="13"/>
          <w:szCs w:val="13"/>
        </w:rPr>
      </w:pPr>
    </w:p>
    <w:p w:rsidR="0003102D" w:rsidRDefault="00330335">
      <w:pPr>
        <w:pStyle w:val="BodyText"/>
        <w:tabs>
          <w:tab w:val="left" w:pos="5896"/>
        </w:tabs>
        <w:kinsoku w:val="0"/>
        <w:overflowPunct w:val="0"/>
        <w:spacing w:before="69"/>
        <w:ind w:right="173"/>
      </w:pPr>
      <w:r>
        <w:rPr>
          <w:spacing w:val="-1"/>
        </w:rPr>
        <w:t>Instructions:</w:t>
      </w:r>
      <w:r>
        <w:t xml:space="preserve"> </w:t>
      </w:r>
      <w:r>
        <w:rPr>
          <w:spacing w:val="-1"/>
        </w:rPr>
        <w:t>Place an</w:t>
      </w:r>
      <w:r>
        <w:t xml:space="preserve"> X</w:t>
      </w:r>
      <w:r>
        <w:rPr>
          <w:spacing w:val="1"/>
        </w:rPr>
        <w:t xml:space="preserve"> </w:t>
      </w:r>
      <w:r>
        <w:t>or</w:t>
      </w:r>
      <w:r>
        <w:rPr>
          <w:spacing w:val="-1"/>
        </w:rPr>
        <w:t xml:space="preserve"> check</w:t>
      </w:r>
      <w:r>
        <w:t xml:space="preserve"> mark on</w:t>
      </w:r>
      <w:r>
        <w:rPr>
          <w:spacing w:val="-1"/>
        </w:rPr>
        <w:t xml:space="preserve"> </w:t>
      </w:r>
      <w:r>
        <w:t>the line</w:t>
      </w:r>
      <w:r>
        <w:rPr>
          <w:spacing w:val="1"/>
        </w:rPr>
        <w:t xml:space="preserve"> </w:t>
      </w:r>
      <w:r>
        <w:t xml:space="preserve">in </w:t>
      </w:r>
      <w:r>
        <w:rPr>
          <w:spacing w:val="-1"/>
        </w:rPr>
        <w:t>front</w:t>
      </w:r>
      <w:r>
        <w:t xml:space="preserve"> of the</w:t>
      </w:r>
      <w:r>
        <w:rPr>
          <w:spacing w:val="-1"/>
        </w:rPr>
        <w:t xml:space="preserve"> candidate</w:t>
      </w:r>
      <w:r>
        <w:rPr>
          <w:spacing w:val="1"/>
        </w:rPr>
        <w:t xml:space="preserve"> </w:t>
      </w:r>
      <w:r>
        <w:t>of</w:t>
      </w:r>
      <w:r>
        <w:rPr>
          <w:spacing w:val="1"/>
        </w:rPr>
        <w:t xml:space="preserve"> </w:t>
      </w:r>
      <w:r>
        <w:rPr>
          <w:spacing w:val="-1"/>
        </w:rPr>
        <w:t>your</w:t>
      </w:r>
      <w:r>
        <w:t xml:space="preserve"> </w:t>
      </w:r>
      <w:r>
        <w:rPr>
          <w:spacing w:val="-1"/>
        </w:rPr>
        <w:t>choice.</w:t>
      </w:r>
      <w:r>
        <w:rPr>
          <w:spacing w:val="4"/>
        </w:rPr>
        <w:t xml:space="preserve"> </w:t>
      </w:r>
      <w:r>
        <w:t>Write in</w:t>
      </w:r>
      <w:r>
        <w:rPr>
          <w:spacing w:val="73"/>
        </w:rPr>
        <w:t xml:space="preserve"> </w:t>
      </w:r>
      <w:r>
        <w:rPr>
          <w:spacing w:val="-1"/>
        </w:rPr>
        <w:t>candidates</w:t>
      </w:r>
      <w:r>
        <w:t xml:space="preserve"> are</w:t>
      </w:r>
      <w:r>
        <w:rPr>
          <w:spacing w:val="-2"/>
        </w:rPr>
        <w:t xml:space="preserve"> </w:t>
      </w:r>
      <w:r>
        <w:t xml:space="preserve">not authorized </w:t>
      </w:r>
      <w:r>
        <w:rPr>
          <w:spacing w:val="-1"/>
        </w:rPr>
        <w:t>and</w:t>
      </w:r>
      <w:r>
        <w:t xml:space="preserve"> any</w:t>
      </w:r>
      <w:r>
        <w:rPr>
          <w:spacing w:val="-5"/>
        </w:rPr>
        <w:t xml:space="preserve"> </w:t>
      </w:r>
      <w:r>
        <w:t>ballot with them will be</w:t>
      </w:r>
      <w:r>
        <w:rPr>
          <w:spacing w:val="-1"/>
        </w:rPr>
        <w:t xml:space="preserve"> disqualified.</w:t>
      </w:r>
      <w:r>
        <w:t xml:space="preserve"> To </w:t>
      </w:r>
      <w:r>
        <w:rPr>
          <w:spacing w:val="-1"/>
        </w:rPr>
        <w:t>validate</w:t>
      </w:r>
      <w:r>
        <w:rPr>
          <w:spacing w:val="4"/>
        </w:rPr>
        <w:t xml:space="preserve"> </w:t>
      </w:r>
      <w:r>
        <w:rPr>
          <w:spacing w:val="-2"/>
        </w:rPr>
        <w:t>your</w:t>
      </w:r>
      <w:r>
        <w:t xml:space="preserve"> </w:t>
      </w:r>
      <w:r>
        <w:rPr>
          <w:spacing w:val="-1"/>
        </w:rPr>
        <w:t>ballot</w:t>
      </w:r>
      <w:r>
        <w:rPr>
          <w:spacing w:val="71"/>
        </w:rPr>
        <w:t xml:space="preserve"> </w:t>
      </w:r>
      <w:r>
        <w:rPr>
          <w:spacing w:val="-1"/>
        </w:rPr>
        <w:t>you</w:t>
      </w:r>
      <w:r>
        <w:t xml:space="preserve"> must fill in the </w:t>
      </w:r>
      <w:r>
        <w:rPr>
          <w:spacing w:val="-1"/>
        </w:rPr>
        <w:t>last</w:t>
      </w:r>
      <w:r>
        <w:t xml:space="preserve"> four</w:t>
      </w:r>
      <w:r>
        <w:rPr>
          <w:spacing w:val="-1"/>
        </w:rPr>
        <w:t xml:space="preserve"> numbers</w:t>
      </w:r>
      <w:r>
        <w:t xml:space="preserve"> of</w:t>
      </w:r>
      <w:r>
        <w:rPr>
          <w:spacing w:val="4"/>
        </w:rPr>
        <w:t xml:space="preserve"> </w:t>
      </w:r>
      <w:r>
        <w:rPr>
          <w:spacing w:val="-2"/>
        </w:rPr>
        <w:t>your</w:t>
      </w:r>
      <w:r>
        <w:t xml:space="preserve"> </w:t>
      </w:r>
      <w:r>
        <w:rPr>
          <w:spacing w:val="1"/>
        </w:rPr>
        <w:t>SSN</w:t>
      </w:r>
      <w:r>
        <w:t xml:space="preserve"> </w:t>
      </w:r>
      <w:r>
        <w:rPr>
          <w:spacing w:val="-1"/>
        </w:rPr>
        <w:t>and</w:t>
      </w:r>
      <w:r>
        <w:rPr>
          <w:spacing w:val="4"/>
        </w:rPr>
        <w:t xml:space="preserve"> </w:t>
      </w:r>
      <w:r>
        <w:rPr>
          <w:spacing w:val="-2"/>
        </w:rPr>
        <w:t>your</w:t>
      </w:r>
      <w:r>
        <w:t xml:space="preserve"> </w:t>
      </w:r>
      <w:r>
        <w:rPr>
          <w:spacing w:val="-1"/>
        </w:rPr>
        <w:t>membership</w:t>
      </w:r>
      <w:r>
        <w:t xml:space="preserve"> </w:t>
      </w:r>
      <w:r>
        <w:rPr>
          <w:spacing w:val="-1"/>
        </w:rPr>
        <w:t>number.</w:t>
      </w:r>
      <w:r>
        <w:t xml:space="preserve"> Your</w:t>
      </w:r>
      <w:r>
        <w:rPr>
          <w:spacing w:val="-2"/>
        </w:rPr>
        <w:t xml:space="preserve"> </w:t>
      </w:r>
      <w:r>
        <w:t>membership</w:t>
      </w:r>
      <w:r>
        <w:rPr>
          <w:spacing w:val="62"/>
        </w:rPr>
        <w:t xml:space="preserve"> </w:t>
      </w:r>
      <w:r>
        <w:t>number</w:t>
      </w:r>
      <w:r>
        <w:rPr>
          <w:spacing w:val="-2"/>
        </w:rPr>
        <w:t xml:space="preserve"> </w:t>
      </w:r>
      <w:r>
        <w:t xml:space="preserve">is on the </w:t>
      </w:r>
      <w:r>
        <w:rPr>
          <w:spacing w:val="-1"/>
        </w:rPr>
        <w:t>first</w:t>
      </w:r>
      <w:r>
        <w:t xml:space="preserve"> line of</w:t>
      </w:r>
      <w:r>
        <w:rPr>
          <w:spacing w:val="3"/>
        </w:rPr>
        <w:t xml:space="preserve"> </w:t>
      </w:r>
      <w:r>
        <w:rPr>
          <w:spacing w:val="-2"/>
        </w:rPr>
        <w:t>your</w:t>
      </w:r>
      <w:r>
        <w:t xml:space="preserve"> mailing</w:t>
      </w:r>
      <w:r>
        <w:rPr>
          <w:spacing w:val="-3"/>
        </w:rPr>
        <w:t xml:space="preserve"> </w:t>
      </w:r>
      <w:r>
        <w:rPr>
          <w:spacing w:val="-1"/>
        </w:rPr>
        <w:t>label</w:t>
      </w:r>
      <w:r>
        <w:t xml:space="preserve"> </w:t>
      </w:r>
      <w:r>
        <w:rPr>
          <w:spacing w:val="2"/>
        </w:rPr>
        <w:t>on</w:t>
      </w:r>
      <w:r>
        <w:t xml:space="preserve"> the </w:t>
      </w:r>
      <w:r>
        <w:rPr>
          <w:spacing w:val="-1"/>
        </w:rPr>
        <w:t>front</w:t>
      </w:r>
      <w:r>
        <w:t xml:space="preserve"> of</w:t>
      </w:r>
      <w:r>
        <w:rPr>
          <w:spacing w:val="-1"/>
        </w:rPr>
        <w:t xml:space="preserve"> </w:t>
      </w:r>
      <w:r>
        <w:t>The</w:t>
      </w:r>
      <w:r>
        <w:rPr>
          <w:spacing w:val="-2"/>
        </w:rPr>
        <w:t xml:space="preserve"> </w:t>
      </w:r>
      <w:r>
        <w:t>Chief</w:t>
      </w:r>
      <w:r>
        <w:rPr>
          <w:spacing w:val="1"/>
        </w:rPr>
        <w:t xml:space="preserve"> </w:t>
      </w:r>
      <w:r>
        <w:rPr>
          <w:spacing w:val="-1"/>
        </w:rPr>
        <w:t>magazine.</w:t>
      </w:r>
      <w:r>
        <w:rPr>
          <w:spacing w:val="1"/>
        </w:rPr>
        <w:t xml:space="preserve"> </w:t>
      </w:r>
      <w:r>
        <w:rPr>
          <w:spacing w:val="-3"/>
        </w:rPr>
        <w:t>It</w:t>
      </w:r>
      <w:r>
        <w:t xml:space="preserve"> is the six</w:t>
      </w:r>
      <w:r>
        <w:rPr>
          <w:spacing w:val="45"/>
        </w:rPr>
        <w:t xml:space="preserve"> </w:t>
      </w:r>
      <w:r>
        <w:rPr>
          <w:spacing w:val="-1"/>
        </w:rPr>
        <w:t>digit</w:t>
      </w:r>
      <w:r>
        <w:t xml:space="preserve"> number</w:t>
      </w:r>
      <w:r>
        <w:rPr>
          <w:spacing w:val="-2"/>
        </w:rPr>
        <w:t xml:space="preserve"> </w:t>
      </w:r>
      <w:r>
        <w:t>starling</w:t>
      </w:r>
      <w:r>
        <w:rPr>
          <w:spacing w:val="-3"/>
        </w:rPr>
        <w:t xml:space="preserve"> </w:t>
      </w:r>
      <w:r>
        <w:t>with "0"</w:t>
      </w:r>
      <w:r>
        <w:rPr>
          <w:spacing w:val="-2"/>
        </w:rPr>
        <w:t xml:space="preserve"> </w:t>
      </w:r>
      <w:r>
        <w:rPr>
          <w:spacing w:val="-1"/>
        </w:rPr>
        <w:t>and</w:t>
      </w:r>
      <w:r>
        <w:t xml:space="preserve"> is on the line above</w:t>
      </w:r>
      <w:r>
        <w:rPr>
          <w:spacing w:val="1"/>
        </w:rPr>
        <w:t xml:space="preserve"> </w:t>
      </w:r>
      <w:r>
        <w:rPr>
          <w:spacing w:val="-1"/>
        </w:rPr>
        <w:t>your</w:t>
      </w:r>
      <w:r>
        <w:t xml:space="preserve"> </w:t>
      </w:r>
      <w:r>
        <w:rPr>
          <w:spacing w:val="-1"/>
        </w:rPr>
        <w:t>name.</w:t>
      </w:r>
      <w:r>
        <w:rPr>
          <w:spacing w:val="4"/>
        </w:rPr>
        <w:t xml:space="preserve"> </w:t>
      </w:r>
      <w:r>
        <w:rPr>
          <w:spacing w:val="-2"/>
        </w:rPr>
        <w:t>If</w:t>
      </w:r>
      <w:r>
        <w:rPr>
          <w:spacing w:val="3"/>
        </w:rPr>
        <w:t xml:space="preserve"> </w:t>
      </w:r>
      <w:r>
        <w:rPr>
          <w:spacing w:val="-2"/>
        </w:rPr>
        <w:t>you</w:t>
      </w:r>
      <w:r>
        <w:t xml:space="preserve"> </w:t>
      </w:r>
      <w:r>
        <w:rPr>
          <w:spacing w:val="1"/>
        </w:rPr>
        <w:t>do</w:t>
      </w:r>
      <w:r>
        <w:t xml:space="preserve"> not know or</w:t>
      </w:r>
      <w:r>
        <w:rPr>
          <w:spacing w:val="-1"/>
        </w:rPr>
        <w:t xml:space="preserve"> cannot</w:t>
      </w:r>
      <w:r>
        <w:rPr>
          <w:spacing w:val="35"/>
        </w:rPr>
        <w:t xml:space="preserve"> </w:t>
      </w:r>
      <w:r>
        <w:rPr>
          <w:spacing w:val="-1"/>
        </w:rPr>
        <w:t>locate</w:t>
      </w:r>
      <w:r>
        <w:rPr>
          <w:spacing w:val="4"/>
        </w:rPr>
        <w:t xml:space="preserve"> </w:t>
      </w:r>
      <w:r>
        <w:rPr>
          <w:spacing w:val="-2"/>
        </w:rPr>
        <w:t>your</w:t>
      </w:r>
      <w:r>
        <w:t xml:space="preserve"> number, </w:t>
      </w:r>
      <w:r>
        <w:rPr>
          <w:spacing w:val="-1"/>
        </w:rPr>
        <w:t>contact</w:t>
      </w:r>
      <w:r>
        <w:t xml:space="preserve"> the</w:t>
      </w:r>
      <w:r>
        <w:rPr>
          <w:spacing w:val="-1"/>
        </w:rPr>
        <w:t xml:space="preserve"> National</w:t>
      </w:r>
      <w:r>
        <w:t xml:space="preserve"> Office </w:t>
      </w:r>
      <w:r>
        <w:rPr>
          <w:spacing w:val="-1"/>
        </w:rPr>
        <w:t>at</w:t>
      </w:r>
      <w:r>
        <w:rPr>
          <w:spacing w:val="2"/>
        </w:rPr>
        <w:t xml:space="preserve"> </w:t>
      </w:r>
      <w:r>
        <w:t xml:space="preserve">703-941-0395 to </w:t>
      </w:r>
      <w:r>
        <w:rPr>
          <w:spacing w:val="-1"/>
        </w:rPr>
        <w:t>obtain</w:t>
      </w:r>
      <w:r>
        <w:t xml:space="preserve"> it. </w:t>
      </w:r>
      <w:r>
        <w:rPr>
          <w:spacing w:val="-1"/>
        </w:rPr>
        <w:t>Ballots</w:t>
      </w:r>
      <w:r>
        <w:t xml:space="preserve"> without these</w:t>
      </w:r>
      <w:r>
        <w:rPr>
          <w:spacing w:val="55"/>
        </w:rPr>
        <w:t xml:space="preserve"> </w:t>
      </w:r>
      <w:r>
        <w:rPr>
          <w:spacing w:val="-1"/>
        </w:rPr>
        <w:t>numbers</w:t>
      </w:r>
      <w:r>
        <w:t xml:space="preserve"> </w:t>
      </w:r>
      <w:r>
        <w:rPr>
          <w:spacing w:val="-1"/>
        </w:rPr>
        <w:t>affixed,</w:t>
      </w:r>
      <w:r>
        <w:t xml:space="preserve"> or</w:t>
      </w:r>
      <w:r>
        <w:rPr>
          <w:spacing w:val="-1"/>
        </w:rPr>
        <w:t xml:space="preserve"> </w:t>
      </w:r>
      <w:r>
        <w:t>those</w:t>
      </w:r>
      <w:r>
        <w:rPr>
          <w:spacing w:val="1"/>
        </w:rPr>
        <w:t xml:space="preserve"> </w:t>
      </w:r>
      <w:r>
        <w:rPr>
          <w:spacing w:val="-1"/>
        </w:rPr>
        <w:t>members</w:t>
      </w:r>
      <w:r>
        <w:t xml:space="preserve"> </w:t>
      </w:r>
      <w:r>
        <w:rPr>
          <w:spacing w:val="-1"/>
        </w:rPr>
        <w:t>who</w:t>
      </w:r>
      <w:r>
        <w:t xml:space="preserve"> are</w:t>
      </w:r>
      <w:r>
        <w:rPr>
          <w:spacing w:val="-2"/>
        </w:rPr>
        <w:t xml:space="preserve"> </w:t>
      </w:r>
      <w:r>
        <w:t xml:space="preserve">not in </w:t>
      </w:r>
      <w:r>
        <w:rPr>
          <w:spacing w:val="-1"/>
        </w:rPr>
        <w:t>good</w:t>
      </w:r>
      <w:r>
        <w:t xml:space="preserve"> </w:t>
      </w:r>
      <w:r>
        <w:rPr>
          <w:spacing w:val="-1"/>
        </w:rPr>
        <w:t>standing,</w:t>
      </w:r>
      <w:r>
        <w:t xml:space="preserve"> will be</w:t>
      </w:r>
      <w:r>
        <w:rPr>
          <w:spacing w:val="-1"/>
        </w:rPr>
        <w:t xml:space="preserve"> discarded.</w:t>
      </w:r>
      <w:r>
        <w:rPr>
          <w:spacing w:val="2"/>
        </w:rPr>
        <w:t xml:space="preserve"> </w:t>
      </w:r>
      <w:r>
        <w:rPr>
          <w:spacing w:val="-1"/>
        </w:rPr>
        <w:t>Once</w:t>
      </w:r>
      <w:r>
        <w:rPr>
          <w:spacing w:val="3"/>
        </w:rPr>
        <w:t xml:space="preserve"> </w:t>
      </w:r>
      <w:r>
        <w:rPr>
          <w:spacing w:val="-2"/>
        </w:rPr>
        <w:t>you</w:t>
      </w:r>
      <w:r>
        <w:t xml:space="preserve"> have</w:t>
      </w:r>
      <w:r>
        <w:rPr>
          <w:spacing w:val="81"/>
        </w:rPr>
        <w:t xml:space="preserve"> </w:t>
      </w:r>
      <w:r>
        <w:rPr>
          <w:spacing w:val="-1"/>
        </w:rPr>
        <w:t>completed</w:t>
      </w:r>
      <w:r>
        <w:t xml:space="preserve"> the</w:t>
      </w:r>
      <w:r>
        <w:rPr>
          <w:spacing w:val="-1"/>
        </w:rPr>
        <w:t xml:space="preserve"> </w:t>
      </w:r>
      <w:r>
        <w:t>ballot-fold, tape</w:t>
      </w:r>
      <w:r>
        <w:rPr>
          <w:spacing w:val="-2"/>
        </w:rPr>
        <w:t xml:space="preserve"> </w:t>
      </w:r>
      <w:r>
        <w:rPr>
          <w:spacing w:val="-1"/>
        </w:rPr>
        <w:t>and</w:t>
      </w:r>
      <w:r>
        <w:t xml:space="preserve"> place</w:t>
      </w:r>
      <w:r>
        <w:rPr>
          <w:spacing w:val="-1"/>
        </w:rPr>
        <w:t xml:space="preserve"> </w:t>
      </w:r>
      <w:r>
        <w:t xml:space="preserve">in </w:t>
      </w:r>
      <w:r>
        <w:rPr>
          <w:spacing w:val="-1"/>
        </w:rPr>
        <w:t>mail.</w:t>
      </w:r>
      <w:r>
        <w:t xml:space="preserve"> The</w:t>
      </w:r>
      <w:r>
        <w:rPr>
          <w:spacing w:val="-2"/>
        </w:rPr>
        <w:t xml:space="preserve"> </w:t>
      </w:r>
      <w:r>
        <w:rPr>
          <w:spacing w:val="-1"/>
        </w:rPr>
        <w:t>ballot</w:t>
      </w:r>
      <w:r>
        <w:t xml:space="preserve"> is</w:t>
      </w:r>
      <w:r>
        <w:rPr>
          <w:spacing w:val="2"/>
        </w:rPr>
        <w:t xml:space="preserve"> </w:t>
      </w:r>
      <w:r>
        <w:rPr>
          <w:spacing w:val="-1"/>
        </w:rPr>
        <w:t>self-addressed</w:t>
      </w:r>
      <w:r>
        <w:t xml:space="preserve"> with </w:t>
      </w:r>
      <w:r>
        <w:rPr>
          <w:spacing w:val="-1"/>
        </w:rPr>
        <w:t>and</w:t>
      </w:r>
      <w:r>
        <w:t xml:space="preserve"> must be in</w:t>
      </w:r>
      <w:r>
        <w:rPr>
          <w:spacing w:val="63"/>
        </w:rPr>
        <w:t xml:space="preserve"> </w:t>
      </w:r>
      <w:r>
        <w:t xml:space="preserve">the </w:t>
      </w:r>
      <w:r>
        <w:rPr>
          <w:spacing w:val="-1"/>
        </w:rPr>
        <w:t>National</w:t>
      </w:r>
      <w:r>
        <w:t xml:space="preserve"> </w:t>
      </w:r>
      <w:r>
        <w:rPr>
          <w:spacing w:val="-1"/>
        </w:rPr>
        <w:t xml:space="preserve">Office </w:t>
      </w:r>
      <w:r>
        <w:t>not later</w:t>
      </w:r>
      <w:r>
        <w:rPr>
          <w:spacing w:val="-2"/>
        </w:rPr>
        <w:t xml:space="preserve"> </w:t>
      </w:r>
      <w:r>
        <w:t>than</w:t>
      </w:r>
      <w:r>
        <w:rPr>
          <w:spacing w:val="1"/>
        </w:rPr>
        <w:t xml:space="preserve"> </w:t>
      </w:r>
      <w:r>
        <w:t>2400,</w:t>
      </w:r>
      <w:r>
        <w:rPr>
          <w:u w:val="single"/>
        </w:rPr>
        <w:tab/>
      </w:r>
      <w:r>
        <w:t>.</w:t>
      </w:r>
    </w:p>
    <w:p w:rsidR="0003102D" w:rsidRDefault="0003102D">
      <w:pPr>
        <w:pStyle w:val="BodyText"/>
        <w:kinsoku w:val="0"/>
        <w:overflowPunct w:val="0"/>
        <w:ind w:left="0"/>
      </w:pPr>
    </w:p>
    <w:p w:rsidR="0003102D" w:rsidRDefault="0003102D">
      <w:pPr>
        <w:pStyle w:val="BodyText"/>
        <w:kinsoku w:val="0"/>
        <w:overflowPunct w:val="0"/>
        <w:spacing w:before="5"/>
        <w:ind w:left="0"/>
      </w:pPr>
    </w:p>
    <w:p w:rsidR="0003102D" w:rsidRDefault="00330335">
      <w:pPr>
        <w:pStyle w:val="Heading5"/>
        <w:kinsoku w:val="0"/>
        <w:overflowPunct w:val="0"/>
        <w:ind w:left="3004" w:right="3021"/>
        <w:jc w:val="center"/>
        <w:rPr>
          <w:b w:val="0"/>
          <w:bCs w:val="0"/>
        </w:rPr>
      </w:pPr>
      <w:r>
        <w:rPr>
          <w:spacing w:val="-1"/>
        </w:rPr>
        <w:t>CPOA</w:t>
      </w:r>
      <w:r>
        <w:rPr>
          <w:spacing w:val="2"/>
        </w:rPr>
        <w:t xml:space="preserve"> </w:t>
      </w:r>
      <w:r>
        <w:rPr>
          <w:spacing w:val="-1"/>
        </w:rPr>
        <w:t>CANDIDATES</w:t>
      </w:r>
    </w:p>
    <w:p w:rsidR="0003102D" w:rsidRDefault="0003102D">
      <w:pPr>
        <w:pStyle w:val="BodyText"/>
        <w:kinsoku w:val="0"/>
        <w:overflowPunct w:val="0"/>
        <w:ind w:left="0"/>
        <w:rPr>
          <w:b/>
          <w:bCs/>
        </w:rPr>
      </w:pPr>
    </w:p>
    <w:p w:rsidR="0003102D" w:rsidRDefault="00330335">
      <w:pPr>
        <w:pStyle w:val="BodyText"/>
        <w:tabs>
          <w:tab w:val="left" w:pos="5176"/>
        </w:tabs>
        <w:kinsoku w:val="0"/>
        <w:overflowPunct w:val="0"/>
        <w:ind w:right="490"/>
      </w:pPr>
      <w:r>
        <w:rPr>
          <w:b/>
          <w:bCs/>
          <w:spacing w:val="-1"/>
        </w:rPr>
        <w:t>President</w:t>
      </w:r>
      <w:r>
        <w:rPr>
          <w:b/>
          <w:bCs/>
        </w:rPr>
        <w:t xml:space="preserve"> </w:t>
      </w:r>
      <w:r>
        <w:rPr>
          <w:b/>
          <w:bCs/>
          <w:spacing w:val="-1"/>
        </w:rPr>
        <w:t>(Select</w:t>
      </w:r>
      <w:r>
        <w:rPr>
          <w:b/>
          <w:bCs/>
        </w:rPr>
        <w:t xml:space="preserve"> only 1)</w:t>
      </w:r>
      <w:r>
        <w:rPr>
          <w:b/>
          <w:bCs/>
        </w:rPr>
        <w:tab/>
      </w:r>
      <w:r>
        <w:rPr>
          <w:b/>
          <w:bCs/>
          <w:spacing w:val="-1"/>
        </w:rPr>
        <w:t>Regional</w:t>
      </w:r>
      <w:r>
        <w:rPr>
          <w:b/>
          <w:bCs/>
        </w:rPr>
        <w:t xml:space="preserve"> Adviser</w:t>
      </w:r>
      <w:r>
        <w:rPr>
          <w:b/>
          <w:bCs/>
          <w:spacing w:val="-1"/>
        </w:rPr>
        <w:t xml:space="preserve"> (Select</w:t>
      </w:r>
      <w:r>
        <w:rPr>
          <w:b/>
          <w:bCs/>
        </w:rPr>
        <w:t xml:space="preserve"> 3)</w:t>
      </w:r>
    </w:p>
    <w:p w:rsidR="0003102D" w:rsidRDefault="0003102D">
      <w:pPr>
        <w:pStyle w:val="BodyText"/>
        <w:kinsoku w:val="0"/>
        <w:overflowPunct w:val="0"/>
        <w:spacing w:before="7"/>
        <w:ind w:left="0"/>
        <w:rPr>
          <w:b/>
          <w:bCs/>
          <w:sz w:val="17"/>
          <w:szCs w:val="17"/>
        </w:rPr>
      </w:pPr>
    </w:p>
    <w:p w:rsidR="0003102D" w:rsidRDefault="0003102D">
      <w:pPr>
        <w:pStyle w:val="BodyText"/>
        <w:kinsoku w:val="0"/>
        <w:overflowPunct w:val="0"/>
        <w:spacing w:before="7"/>
        <w:ind w:left="0"/>
        <w:rPr>
          <w:b/>
          <w:bCs/>
          <w:sz w:val="17"/>
          <w:szCs w:val="17"/>
        </w:rPr>
        <w:sectPr w:rsidR="0003102D">
          <w:pgSz w:w="12240" w:h="15840"/>
          <w:pgMar w:top="920" w:right="1140" w:bottom="1320" w:left="1160" w:header="739" w:footer="1131" w:gutter="0"/>
          <w:cols w:space="720"/>
          <w:noEndnote/>
        </w:sectPr>
      </w:pPr>
    </w:p>
    <w:p w:rsidR="0003102D" w:rsidRDefault="00330335">
      <w:pPr>
        <w:pStyle w:val="BodyText"/>
        <w:tabs>
          <w:tab w:val="left" w:pos="790"/>
        </w:tabs>
        <w:kinsoku w:val="0"/>
        <w:overflowPunct w:val="0"/>
        <w:spacing w:before="69"/>
      </w:pPr>
      <w:r>
        <w:rPr>
          <w:u w:val="single"/>
        </w:rPr>
        <w:t xml:space="preserve"> </w:t>
      </w:r>
      <w:r>
        <w:rPr>
          <w:u w:val="single"/>
        </w:rPr>
        <w:tab/>
      </w:r>
      <w:r>
        <w:rPr>
          <w:spacing w:val="-1"/>
        </w:rPr>
        <w:t>YNC</w:t>
      </w:r>
      <w:r>
        <w:t xml:space="preserve"> </w:t>
      </w:r>
      <w:r>
        <w:rPr>
          <w:spacing w:val="-1"/>
        </w:rPr>
        <w:t>B.</w:t>
      </w:r>
      <w:r>
        <w:t xml:space="preserve"> A.</w:t>
      </w:r>
      <w:r>
        <w:rPr>
          <w:spacing w:val="-1"/>
        </w:rPr>
        <w:t xml:space="preserve"> </w:t>
      </w:r>
      <w:r>
        <w:t>Jones</w:t>
      </w:r>
    </w:p>
    <w:p w:rsidR="0003102D" w:rsidRDefault="00330335">
      <w:pPr>
        <w:pStyle w:val="BodyText"/>
        <w:tabs>
          <w:tab w:val="left" w:pos="790"/>
        </w:tabs>
        <w:kinsoku w:val="0"/>
        <w:overflowPunct w:val="0"/>
      </w:pPr>
      <w:r>
        <w:rPr>
          <w:u w:val="single"/>
        </w:rPr>
        <w:t xml:space="preserve"> </w:t>
      </w:r>
      <w:r>
        <w:rPr>
          <w:u w:val="single"/>
        </w:rPr>
        <w:tab/>
      </w:r>
      <w:r>
        <w:rPr>
          <w:spacing w:val="-1"/>
        </w:rPr>
        <w:t>BMCS</w:t>
      </w:r>
      <w:r>
        <w:t xml:space="preserve"> A. </w:t>
      </w:r>
      <w:r>
        <w:rPr>
          <w:spacing w:val="-1"/>
        </w:rPr>
        <w:t>B.</w:t>
      </w:r>
      <w:r>
        <w:t xml:space="preserve"> Smith</w:t>
      </w:r>
    </w:p>
    <w:p w:rsidR="0003102D" w:rsidRDefault="00330335">
      <w:pPr>
        <w:pStyle w:val="BodyText"/>
        <w:tabs>
          <w:tab w:val="left" w:pos="790"/>
        </w:tabs>
        <w:kinsoku w:val="0"/>
        <w:overflowPunct w:val="0"/>
      </w:pPr>
      <w:r>
        <w:rPr>
          <w:u w:val="single"/>
        </w:rPr>
        <w:t xml:space="preserve"> </w:t>
      </w:r>
      <w:r>
        <w:rPr>
          <w:u w:val="single"/>
        </w:rPr>
        <w:tab/>
      </w:r>
      <w:r>
        <w:t>MKCS</w:t>
      </w:r>
      <w:r>
        <w:rPr>
          <w:spacing w:val="1"/>
        </w:rPr>
        <w:t xml:space="preserve"> </w:t>
      </w:r>
      <w:r>
        <w:t xml:space="preserve">G. </w:t>
      </w:r>
      <w:r>
        <w:rPr>
          <w:spacing w:val="-1"/>
        </w:rPr>
        <w:t>A.</w:t>
      </w:r>
      <w:r>
        <w:t xml:space="preserve"> George</w:t>
      </w:r>
    </w:p>
    <w:p w:rsidR="0003102D" w:rsidRDefault="00330335">
      <w:pPr>
        <w:pStyle w:val="BodyText"/>
        <w:tabs>
          <w:tab w:val="left" w:pos="790"/>
        </w:tabs>
        <w:kinsoku w:val="0"/>
        <w:overflowPunct w:val="0"/>
        <w:spacing w:before="69"/>
        <w:ind w:left="136"/>
        <w:rPr>
          <w:spacing w:val="-1"/>
        </w:rPr>
      </w:pPr>
      <w:r>
        <w:br w:type="column"/>
      </w:r>
      <w:r>
        <w:rPr>
          <w:u w:val="single"/>
        </w:rPr>
        <w:t xml:space="preserve"> </w:t>
      </w:r>
      <w:r>
        <w:rPr>
          <w:u w:val="single"/>
        </w:rPr>
        <w:tab/>
      </w:r>
      <w:r>
        <w:rPr>
          <w:spacing w:val="-1"/>
        </w:rPr>
        <w:t>BMC</w:t>
      </w:r>
      <w:r>
        <w:t xml:space="preserve"> </w:t>
      </w:r>
      <w:r>
        <w:rPr>
          <w:spacing w:val="-1"/>
        </w:rPr>
        <w:t>B.</w:t>
      </w:r>
      <w:r>
        <w:rPr>
          <w:spacing w:val="2"/>
        </w:rPr>
        <w:t xml:space="preserve"> </w:t>
      </w:r>
      <w:r>
        <w:rPr>
          <w:spacing w:val="-1"/>
        </w:rPr>
        <w:t>F.</w:t>
      </w:r>
      <w:r>
        <w:t xml:space="preserve"> </w:t>
      </w:r>
      <w:r>
        <w:rPr>
          <w:spacing w:val="-1"/>
        </w:rPr>
        <w:t>Evans</w:t>
      </w:r>
    </w:p>
    <w:p w:rsidR="0003102D" w:rsidRDefault="00330335">
      <w:pPr>
        <w:pStyle w:val="BodyText"/>
        <w:tabs>
          <w:tab w:val="left" w:pos="790"/>
        </w:tabs>
        <w:kinsoku w:val="0"/>
        <w:overflowPunct w:val="0"/>
        <w:ind w:left="136"/>
        <w:rPr>
          <w:spacing w:val="-1"/>
        </w:rPr>
      </w:pPr>
      <w:r>
        <w:rPr>
          <w:u w:val="single"/>
        </w:rPr>
        <w:t xml:space="preserve"> </w:t>
      </w:r>
      <w:r>
        <w:rPr>
          <w:u w:val="single"/>
        </w:rPr>
        <w:tab/>
      </w:r>
      <w:r>
        <w:rPr>
          <w:spacing w:val="-1"/>
        </w:rPr>
        <w:t>AEC</w:t>
      </w:r>
      <w:r>
        <w:t xml:space="preserve"> R. A. </w:t>
      </w:r>
      <w:r>
        <w:rPr>
          <w:spacing w:val="-1"/>
        </w:rPr>
        <w:t>Brown</w:t>
      </w:r>
    </w:p>
    <w:p w:rsidR="0003102D" w:rsidRDefault="00330335">
      <w:pPr>
        <w:pStyle w:val="BodyText"/>
        <w:tabs>
          <w:tab w:val="left" w:pos="790"/>
        </w:tabs>
        <w:kinsoku w:val="0"/>
        <w:overflowPunct w:val="0"/>
        <w:ind w:left="136"/>
      </w:pPr>
      <w:r>
        <w:rPr>
          <w:u w:val="single"/>
        </w:rPr>
        <w:t xml:space="preserve"> </w:t>
      </w:r>
      <w:r>
        <w:rPr>
          <w:u w:val="single"/>
        </w:rPr>
        <w:tab/>
      </w:r>
      <w:r>
        <w:rPr>
          <w:spacing w:val="-1"/>
        </w:rPr>
        <w:t>BMCM</w:t>
      </w:r>
      <w:r>
        <w:t xml:space="preserve"> T. A. Smith</w:t>
      </w:r>
    </w:p>
    <w:p w:rsidR="0003102D" w:rsidRDefault="00330335">
      <w:pPr>
        <w:pStyle w:val="BodyText"/>
        <w:tabs>
          <w:tab w:val="left" w:pos="790"/>
        </w:tabs>
        <w:kinsoku w:val="0"/>
        <w:overflowPunct w:val="0"/>
        <w:ind w:left="136"/>
        <w:rPr>
          <w:spacing w:val="-1"/>
        </w:rPr>
      </w:pPr>
      <w:r>
        <w:rPr>
          <w:u w:val="single"/>
        </w:rPr>
        <w:t xml:space="preserve"> </w:t>
      </w:r>
      <w:r>
        <w:rPr>
          <w:u w:val="single"/>
        </w:rPr>
        <w:tab/>
      </w:r>
      <w:r>
        <w:t xml:space="preserve">SKCS R. D. </w:t>
      </w:r>
      <w:r>
        <w:rPr>
          <w:spacing w:val="-1"/>
        </w:rPr>
        <w:t>Runn</w:t>
      </w:r>
    </w:p>
    <w:p w:rsidR="0003102D" w:rsidRDefault="00330335">
      <w:pPr>
        <w:pStyle w:val="BodyText"/>
        <w:tabs>
          <w:tab w:val="left" w:pos="790"/>
        </w:tabs>
        <w:kinsoku w:val="0"/>
        <w:overflowPunct w:val="0"/>
        <w:ind w:left="136"/>
      </w:pPr>
      <w:r>
        <w:rPr>
          <w:u w:val="single"/>
        </w:rPr>
        <w:t xml:space="preserve"> </w:t>
      </w:r>
      <w:r>
        <w:rPr>
          <w:u w:val="single"/>
        </w:rPr>
        <w:tab/>
      </w:r>
      <w:r>
        <w:rPr>
          <w:spacing w:val="-1"/>
        </w:rPr>
        <w:t>AECM</w:t>
      </w:r>
      <w:r>
        <w:t xml:space="preserve"> D. </w:t>
      </w:r>
      <w:r>
        <w:rPr>
          <w:spacing w:val="-1"/>
        </w:rPr>
        <w:t>D.</w:t>
      </w:r>
      <w:r>
        <w:t xml:space="preserve"> Smith</w:t>
      </w:r>
    </w:p>
    <w:p w:rsidR="0003102D" w:rsidRDefault="0003102D">
      <w:pPr>
        <w:pStyle w:val="BodyText"/>
        <w:tabs>
          <w:tab w:val="left" w:pos="790"/>
        </w:tabs>
        <w:kinsoku w:val="0"/>
        <w:overflowPunct w:val="0"/>
        <w:ind w:left="136"/>
        <w:sectPr w:rsidR="0003102D">
          <w:type w:val="continuous"/>
          <w:pgSz w:w="12240" w:h="15840"/>
          <w:pgMar w:top="1500" w:right="1140" w:bottom="280" w:left="1160" w:header="720" w:footer="720" w:gutter="0"/>
          <w:cols w:num="2" w:space="720" w:equalWidth="0">
            <w:col w:w="2891" w:space="2150"/>
            <w:col w:w="4899"/>
          </w:cols>
          <w:noEndnote/>
        </w:sectPr>
      </w:pPr>
    </w:p>
    <w:p w:rsidR="0003102D" w:rsidRDefault="0003102D">
      <w:pPr>
        <w:pStyle w:val="BodyText"/>
        <w:kinsoku w:val="0"/>
        <w:overflowPunct w:val="0"/>
        <w:spacing w:before="11"/>
        <w:ind w:left="0"/>
        <w:rPr>
          <w:sz w:val="17"/>
          <w:szCs w:val="17"/>
        </w:rPr>
      </w:pPr>
    </w:p>
    <w:p w:rsidR="0003102D" w:rsidRDefault="00330335">
      <w:pPr>
        <w:pStyle w:val="BodyText"/>
        <w:tabs>
          <w:tab w:val="left" w:pos="5176"/>
        </w:tabs>
        <w:kinsoku w:val="0"/>
        <w:overflowPunct w:val="0"/>
        <w:spacing w:before="69"/>
        <w:ind w:right="490"/>
        <w:rPr>
          <w:spacing w:val="1"/>
        </w:rPr>
      </w:pPr>
      <w:r>
        <w:rPr>
          <w:b/>
          <w:bCs/>
          <w:spacing w:val="-1"/>
        </w:rPr>
        <w:t xml:space="preserve">Vice-President </w:t>
      </w:r>
      <w:r>
        <w:rPr>
          <w:spacing w:val="-1"/>
        </w:rPr>
        <w:t>(Select</w:t>
      </w:r>
      <w:r>
        <w:t xml:space="preserve"> </w:t>
      </w:r>
      <w:r>
        <w:rPr>
          <w:spacing w:val="1"/>
        </w:rPr>
        <w:t>only</w:t>
      </w:r>
      <w:r>
        <w:rPr>
          <w:spacing w:val="-5"/>
        </w:rPr>
        <w:t xml:space="preserve"> </w:t>
      </w:r>
      <w:r>
        <w:t>1)</w:t>
      </w:r>
      <w:r>
        <w:tab/>
      </w:r>
      <w:r>
        <w:rPr>
          <w:b/>
          <w:bCs/>
          <w:spacing w:val="-1"/>
        </w:rPr>
        <w:t>Secretary</w:t>
      </w:r>
      <w:r>
        <w:rPr>
          <w:b/>
          <w:bCs/>
        </w:rPr>
        <w:t xml:space="preserve"> </w:t>
      </w:r>
      <w:r>
        <w:rPr>
          <w:spacing w:val="-1"/>
        </w:rPr>
        <w:t>(Select</w:t>
      </w:r>
      <w:r>
        <w:t xml:space="preserve"> only</w:t>
      </w:r>
      <w:r>
        <w:rPr>
          <w:spacing w:val="-5"/>
        </w:rPr>
        <w:t xml:space="preserve"> </w:t>
      </w:r>
      <w:r>
        <w:rPr>
          <w:spacing w:val="1"/>
        </w:rPr>
        <w:t>1)</w:t>
      </w:r>
    </w:p>
    <w:p w:rsidR="0003102D" w:rsidRDefault="0003102D">
      <w:pPr>
        <w:pStyle w:val="BodyText"/>
        <w:kinsoku w:val="0"/>
        <w:overflowPunct w:val="0"/>
        <w:spacing w:before="11"/>
        <w:ind w:left="0"/>
        <w:rPr>
          <w:sz w:val="17"/>
          <w:szCs w:val="17"/>
        </w:rPr>
      </w:pPr>
    </w:p>
    <w:p w:rsidR="0003102D" w:rsidRDefault="0003102D">
      <w:pPr>
        <w:pStyle w:val="BodyText"/>
        <w:kinsoku w:val="0"/>
        <w:overflowPunct w:val="0"/>
        <w:spacing w:before="11"/>
        <w:ind w:left="0"/>
        <w:rPr>
          <w:sz w:val="17"/>
          <w:szCs w:val="17"/>
        </w:rPr>
        <w:sectPr w:rsidR="0003102D">
          <w:type w:val="continuous"/>
          <w:pgSz w:w="12240" w:h="15840"/>
          <w:pgMar w:top="1500" w:right="1140" w:bottom="280" w:left="1160" w:header="720" w:footer="720" w:gutter="0"/>
          <w:cols w:space="720" w:equalWidth="0">
            <w:col w:w="9940"/>
          </w:cols>
          <w:noEndnote/>
        </w:sectPr>
      </w:pPr>
    </w:p>
    <w:p w:rsidR="0003102D" w:rsidRDefault="00330335">
      <w:pPr>
        <w:pStyle w:val="BodyText"/>
        <w:tabs>
          <w:tab w:val="left" w:pos="790"/>
        </w:tabs>
        <w:kinsoku w:val="0"/>
        <w:overflowPunct w:val="0"/>
        <w:spacing w:before="69"/>
      </w:pPr>
      <w:r>
        <w:rPr>
          <w:u w:val="single"/>
        </w:rPr>
        <w:t xml:space="preserve"> </w:t>
      </w:r>
      <w:r>
        <w:rPr>
          <w:u w:val="single"/>
        </w:rPr>
        <w:tab/>
      </w:r>
      <w:r>
        <w:rPr>
          <w:spacing w:val="-2"/>
        </w:rPr>
        <w:t>ISCS</w:t>
      </w:r>
      <w:r>
        <w:t xml:space="preserve"> R. </w:t>
      </w:r>
      <w:r>
        <w:rPr>
          <w:spacing w:val="-1"/>
        </w:rPr>
        <w:t>B.</w:t>
      </w:r>
      <w:r>
        <w:t xml:space="preserve"> Jones</w:t>
      </w:r>
    </w:p>
    <w:p w:rsidR="0003102D" w:rsidRDefault="00330335">
      <w:pPr>
        <w:pStyle w:val="BodyText"/>
        <w:tabs>
          <w:tab w:val="left" w:pos="790"/>
        </w:tabs>
        <w:kinsoku w:val="0"/>
        <w:overflowPunct w:val="0"/>
      </w:pPr>
      <w:r>
        <w:rPr>
          <w:u w:val="single"/>
        </w:rPr>
        <w:t xml:space="preserve"> </w:t>
      </w:r>
      <w:r>
        <w:rPr>
          <w:u w:val="single"/>
        </w:rPr>
        <w:tab/>
      </w:r>
      <w:r>
        <w:t xml:space="preserve">EMC </w:t>
      </w:r>
      <w:r>
        <w:rPr>
          <w:spacing w:val="-1"/>
        </w:rPr>
        <w:t>B.</w:t>
      </w:r>
      <w:r>
        <w:t xml:space="preserve"> </w:t>
      </w:r>
      <w:r>
        <w:rPr>
          <w:spacing w:val="1"/>
        </w:rPr>
        <w:t>J.</w:t>
      </w:r>
      <w:r>
        <w:t xml:space="preserve"> Allen</w:t>
      </w:r>
    </w:p>
    <w:p w:rsidR="0003102D" w:rsidRDefault="00330335">
      <w:pPr>
        <w:pStyle w:val="BodyText"/>
        <w:tabs>
          <w:tab w:val="left" w:pos="790"/>
        </w:tabs>
        <w:kinsoku w:val="0"/>
        <w:overflowPunct w:val="0"/>
        <w:spacing w:before="69"/>
        <w:ind w:left="136"/>
        <w:rPr>
          <w:spacing w:val="-1"/>
        </w:rPr>
      </w:pPr>
      <w:r>
        <w:br w:type="column"/>
      </w:r>
      <w:r>
        <w:rPr>
          <w:u w:val="single"/>
        </w:rPr>
        <w:t xml:space="preserve"> </w:t>
      </w:r>
      <w:r>
        <w:rPr>
          <w:u w:val="single"/>
        </w:rPr>
        <w:tab/>
      </w:r>
      <w:r>
        <w:rPr>
          <w:spacing w:val="-1"/>
        </w:rPr>
        <w:t>ATC</w:t>
      </w:r>
      <w:r>
        <w:t xml:space="preserve"> T. </w:t>
      </w:r>
      <w:r>
        <w:rPr>
          <w:spacing w:val="-1"/>
        </w:rPr>
        <w:t>A.</w:t>
      </w:r>
      <w:r>
        <w:t xml:space="preserve"> </w:t>
      </w:r>
      <w:r>
        <w:rPr>
          <w:spacing w:val="-1"/>
        </w:rPr>
        <w:t>Bee</w:t>
      </w:r>
    </w:p>
    <w:p w:rsidR="0003102D" w:rsidRDefault="00330335">
      <w:pPr>
        <w:pStyle w:val="BodyText"/>
        <w:tabs>
          <w:tab w:val="left" w:pos="790"/>
        </w:tabs>
        <w:kinsoku w:val="0"/>
        <w:overflowPunct w:val="0"/>
        <w:ind w:left="136"/>
      </w:pPr>
      <w:r>
        <w:rPr>
          <w:u w:val="single"/>
        </w:rPr>
        <w:t xml:space="preserve"> </w:t>
      </w:r>
      <w:r>
        <w:rPr>
          <w:u w:val="single"/>
        </w:rPr>
        <w:tab/>
      </w:r>
      <w:r>
        <w:t xml:space="preserve">RMCS K. </w:t>
      </w:r>
      <w:r>
        <w:rPr>
          <w:spacing w:val="-1"/>
        </w:rPr>
        <w:t>A.</w:t>
      </w:r>
      <w:r>
        <w:t xml:space="preserve"> Kay</w:t>
      </w:r>
    </w:p>
    <w:p w:rsidR="0003102D" w:rsidRDefault="0003102D">
      <w:pPr>
        <w:pStyle w:val="BodyText"/>
        <w:tabs>
          <w:tab w:val="left" w:pos="790"/>
        </w:tabs>
        <w:kinsoku w:val="0"/>
        <w:overflowPunct w:val="0"/>
        <w:ind w:left="136"/>
        <w:sectPr w:rsidR="0003102D">
          <w:type w:val="continuous"/>
          <w:pgSz w:w="12240" w:h="15840"/>
          <w:pgMar w:top="1500" w:right="1140" w:bottom="280" w:left="1160" w:header="720" w:footer="720" w:gutter="0"/>
          <w:cols w:num="2" w:space="720" w:equalWidth="0">
            <w:col w:w="2516" w:space="2525"/>
            <w:col w:w="4899"/>
          </w:cols>
          <w:noEndnote/>
        </w:sect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2"/>
          <w:szCs w:val="22"/>
        </w:rPr>
      </w:pPr>
    </w:p>
    <w:p w:rsidR="0003102D" w:rsidRDefault="00330335">
      <w:pPr>
        <w:pStyle w:val="BodyText"/>
        <w:kinsoku w:val="0"/>
        <w:overflowPunct w:val="0"/>
        <w:spacing w:before="69"/>
        <w:ind w:right="490"/>
        <w:rPr>
          <w:spacing w:val="1"/>
        </w:rPr>
      </w:pPr>
      <w:r>
        <w:rPr>
          <w:b/>
          <w:bCs/>
          <w:spacing w:val="-1"/>
        </w:rPr>
        <w:t xml:space="preserve">Treasurer </w:t>
      </w:r>
      <w:r>
        <w:rPr>
          <w:spacing w:val="-1"/>
        </w:rPr>
        <w:t>(Select</w:t>
      </w:r>
      <w:r>
        <w:t xml:space="preserve"> </w:t>
      </w:r>
      <w:r>
        <w:rPr>
          <w:spacing w:val="1"/>
        </w:rPr>
        <w:t>only</w:t>
      </w:r>
      <w:r>
        <w:rPr>
          <w:spacing w:val="-5"/>
        </w:rPr>
        <w:t xml:space="preserve"> </w:t>
      </w:r>
      <w:r>
        <w:rPr>
          <w:spacing w:val="1"/>
        </w:rPr>
        <w:t>1)</w:t>
      </w:r>
    </w:p>
    <w:p w:rsidR="0003102D" w:rsidRDefault="0003102D">
      <w:pPr>
        <w:pStyle w:val="BodyText"/>
        <w:kinsoku w:val="0"/>
        <w:overflowPunct w:val="0"/>
        <w:spacing w:before="11"/>
        <w:ind w:left="0"/>
        <w:rPr>
          <w:sz w:val="17"/>
          <w:szCs w:val="17"/>
        </w:rPr>
      </w:pPr>
    </w:p>
    <w:p w:rsidR="0003102D" w:rsidRDefault="00330335">
      <w:pPr>
        <w:pStyle w:val="BodyText"/>
        <w:tabs>
          <w:tab w:val="left" w:pos="790"/>
        </w:tabs>
        <w:kinsoku w:val="0"/>
        <w:overflowPunct w:val="0"/>
        <w:spacing w:before="69"/>
        <w:ind w:right="490"/>
      </w:pPr>
      <w:r>
        <w:rPr>
          <w:u w:val="single"/>
        </w:rPr>
        <w:t xml:space="preserve"> </w:t>
      </w:r>
      <w:r>
        <w:rPr>
          <w:u w:val="single"/>
        </w:rPr>
        <w:tab/>
      </w:r>
      <w:r>
        <w:t xml:space="preserve">GMC R. T. </w:t>
      </w:r>
      <w:r>
        <w:rPr>
          <w:spacing w:val="2"/>
        </w:rPr>
        <w:t>J</w:t>
      </w:r>
      <w:r>
        <w:rPr>
          <w:spacing w:val="1"/>
        </w:rPr>
        <w:t>a</w:t>
      </w:r>
      <w:r>
        <w:t>y</w:t>
      </w:r>
    </w:p>
    <w:p w:rsidR="0003102D" w:rsidRDefault="0003102D">
      <w:pPr>
        <w:pStyle w:val="BodyText"/>
        <w:kinsoku w:val="0"/>
        <w:overflowPunct w:val="0"/>
        <w:ind w:left="0"/>
        <w:rPr>
          <w:sz w:val="20"/>
          <w:szCs w:val="20"/>
        </w:rPr>
      </w:pPr>
    </w:p>
    <w:p w:rsidR="0003102D" w:rsidRDefault="0003102D">
      <w:pPr>
        <w:pStyle w:val="BodyText"/>
        <w:kinsoku w:val="0"/>
        <w:overflowPunct w:val="0"/>
        <w:spacing w:before="1"/>
        <w:ind w:left="0"/>
        <w:rPr>
          <w:sz w:val="22"/>
          <w:szCs w:val="22"/>
        </w:rPr>
      </w:pPr>
    </w:p>
    <w:p w:rsidR="0003102D" w:rsidRDefault="00330335">
      <w:pPr>
        <w:pStyle w:val="BodyText"/>
        <w:tabs>
          <w:tab w:val="left" w:pos="9265"/>
        </w:tabs>
        <w:kinsoku w:val="0"/>
        <w:overflowPunct w:val="0"/>
        <w:spacing w:before="69"/>
        <w:ind w:left="5177"/>
      </w:pPr>
      <w:r>
        <w:rPr>
          <w:spacing w:val="-1"/>
        </w:rPr>
        <w:t>LAST</w:t>
      </w:r>
      <w:r>
        <w:rPr>
          <w:spacing w:val="2"/>
        </w:rPr>
        <w:t xml:space="preserve"> </w:t>
      </w:r>
      <w:r>
        <w:rPr>
          <w:spacing w:val="-1"/>
        </w:rPr>
        <w:t>FOUR</w:t>
      </w:r>
      <w:r>
        <w:t xml:space="preserve"> OF</w:t>
      </w:r>
      <w:r>
        <w:rPr>
          <w:spacing w:val="-2"/>
        </w:rPr>
        <w:t xml:space="preserve"> </w:t>
      </w:r>
      <w:r>
        <w:t xml:space="preserve">SSN:  </w:t>
      </w:r>
      <w:r>
        <w:rPr>
          <w:u w:val="single"/>
        </w:rPr>
        <w:t xml:space="preserve"> </w:t>
      </w:r>
      <w:r>
        <w:rPr>
          <w:u w:val="single"/>
        </w:rPr>
        <w:tab/>
      </w: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2"/>
          <w:szCs w:val="22"/>
        </w:rPr>
      </w:pPr>
    </w:p>
    <w:p w:rsidR="0003102D" w:rsidRDefault="00330335">
      <w:pPr>
        <w:pStyle w:val="BodyText"/>
        <w:kinsoku w:val="0"/>
        <w:overflowPunct w:val="0"/>
        <w:spacing w:before="69"/>
        <w:ind w:left="0" w:right="153"/>
        <w:jc w:val="right"/>
      </w:pPr>
      <w:r>
        <w:rPr>
          <w:spacing w:val="-1"/>
        </w:rPr>
        <w:t>(Encl</w:t>
      </w:r>
      <w:r>
        <w:t xml:space="preserve"> 2)</w:t>
      </w:r>
    </w:p>
    <w:p w:rsidR="0003102D" w:rsidRDefault="0003102D">
      <w:pPr>
        <w:pStyle w:val="BodyText"/>
        <w:kinsoku w:val="0"/>
        <w:overflowPunct w:val="0"/>
        <w:spacing w:before="69"/>
        <w:ind w:left="0" w:right="153"/>
        <w:jc w:val="right"/>
        <w:sectPr w:rsidR="0003102D">
          <w:type w:val="continuous"/>
          <w:pgSz w:w="12240" w:h="15840"/>
          <w:pgMar w:top="1500" w:right="1140" w:bottom="280" w:left="1160" w:header="720" w:footer="720" w:gutter="0"/>
          <w:cols w:space="720" w:equalWidth="0">
            <w:col w:w="9940"/>
          </w:cols>
          <w:noEndnote/>
        </w:sectPr>
      </w:pPr>
    </w:p>
    <w:p w:rsidR="00DA16F4" w:rsidRDefault="00DA16F4">
      <w:pPr>
        <w:pStyle w:val="Heading1"/>
        <w:kinsoku w:val="0"/>
        <w:overflowPunct w:val="0"/>
        <w:rPr>
          <w:spacing w:val="-1"/>
          <w:u w:val="thick"/>
        </w:rPr>
      </w:pPr>
    </w:p>
    <w:p w:rsidR="0003102D" w:rsidRDefault="00330335">
      <w:pPr>
        <w:pStyle w:val="Heading1"/>
        <w:kinsoku w:val="0"/>
        <w:overflowPunct w:val="0"/>
        <w:rPr>
          <w:b w:val="0"/>
          <w:bCs w:val="0"/>
          <w:u w:val="none"/>
        </w:rPr>
      </w:pPr>
      <w:r>
        <w:rPr>
          <w:spacing w:val="-1"/>
          <w:u w:val="thick"/>
        </w:rPr>
        <w:t>Sample</w:t>
      </w:r>
      <w:r>
        <w:rPr>
          <w:spacing w:val="2"/>
          <w:u w:val="thick"/>
        </w:rPr>
        <w:t xml:space="preserve"> </w:t>
      </w:r>
      <w:r>
        <w:rPr>
          <w:u w:val="thick"/>
        </w:rPr>
        <w:t>CPOA</w:t>
      </w:r>
      <w:r>
        <w:rPr>
          <w:spacing w:val="-2"/>
          <w:u w:val="thick"/>
        </w:rPr>
        <w:t xml:space="preserve"> </w:t>
      </w:r>
      <w:r>
        <w:rPr>
          <w:spacing w:val="-1"/>
          <w:u w:val="thick"/>
        </w:rPr>
        <w:t>Membership</w:t>
      </w:r>
      <w:r>
        <w:rPr>
          <w:u w:val="thick"/>
        </w:rPr>
        <w:t xml:space="preserve"> </w:t>
      </w:r>
      <w:r>
        <w:rPr>
          <w:spacing w:val="-1"/>
          <w:u w:val="thick"/>
        </w:rPr>
        <w:t>Form</w:t>
      </w:r>
    </w:p>
    <w:p w:rsidR="0003102D" w:rsidRDefault="00443239">
      <w:pPr>
        <w:pStyle w:val="BodyText"/>
        <w:kinsoku w:val="0"/>
        <w:overflowPunct w:val="0"/>
        <w:spacing w:line="200" w:lineRule="atLeast"/>
        <w:ind w:left="545"/>
        <w:rPr>
          <w:sz w:val="20"/>
          <w:szCs w:val="20"/>
        </w:rPr>
      </w:pPr>
      <w:r>
        <w:rPr>
          <w:noProof/>
          <w:sz w:val="20"/>
          <w:szCs w:val="20"/>
        </w:rPr>
        <mc:AlternateContent>
          <mc:Choice Requires="wpg">
            <w:drawing>
              <wp:inline distT="0" distB="0" distL="0" distR="0">
                <wp:extent cx="5607685" cy="7273925"/>
                <wp:effectExtent l="9525" t="0" r="2540" b="3175"/>
                <wp:docPr id="16"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685" cy="7273925"/>
                          <a:chOff x="0" y="0"/>
                          <a:chExt cx="8831" cy="11455"/>
                        </a:xfrm>
                      </wpg:grpSpPr>
                      <wps:wsp>
                        <wps:cNvPr id="17" name="Rectangle 144"/>
                        <wps:cNvSpPr>
                          <a:spLocks noChangeArrowheads="1"/>
                        </wps:cNvSpPr>
                        <wps:spPr bwMode="auto">
                          <a:xfrm>
                            <a:off x="18" y="0"/>
                            <a:ext cx="8800" cy="1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D4758B">
                              <w:pPr>
                                <w:widowControl/>
                                <w:autoSpaceDE/>
                                <w:autoSpaceDN/>
                                <w:adjustRightInd/>
                                <w:spacing w:line="11380" w:lineRule="atLeast"/>
                              </w:pPr>
                              <w:r>
                                <w:rPr>
                                  <w:noProof/>
                                </w:rPr>
                                <w:drawing>
                                  <wp:inline distT="0" distB="0" distL="0" distR="0">
                                    <wp:extent cx="5593080" cy="723900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srcRect/>
                                            <a:stretch>
                                              <a:fillRect/>
                                            </a:stretch>
                                          </pic:blipFill>
                                          <pic:spPr bwMode="auto">
                                            <a:xfrm>
                                              <a:off x="0" y="0"/>
                                              <a:ext cx="5593080" cy="7239000"/>
                                            </a:xfrm>
                                            <a:prstGeom prst="rect">
                                              <a:avLst/>
                                            </a:prstGeom>
                                            <a:noFill/>
                                            <a:ln w="9525">
                                              <a:noFill/>
                                              <a:miter lim="800000"/>
                                              <a:headEnd/>
                                              <a:tailEnd/>
                                            </a:ln>
                                          </pic:spPr>
                                        </pic:pic>
                                      </a:graphicData>
                                    </a:graphic>
                                  </wp:inline>
                                </w:drawing>
                              </w:r>
                            </w:p>
                            <w:p w:rsidR="00D4758B" w:rsidRDefault="00D4758B"/>
                          </w:txbxContent>
                        </wps:txbx>
                        <wps:bodyPr rot="0" vert="horz" wrap="square" lIns="0" tIns="0" rIns="0" bIns="0" anchor="t" anchorCtr="0" upright="1">
                          <a:noAutofit/>
                        </wps:bodyPr>
                      </wps:wsp>
                      <wps:wsp>
                        <wps:cNvPr id="18" name="Freeform 145"/>
                        <wps:cNvSpPr>
                          <a:spLocks/>
                        </wps:cNvSpPr>
                        <wps:spPr bwMode="auto">
                          <a:xfrm>
                            <a:off x="17" y="11437"/>
                            <a:ext cx="8795" cy="20"/>
                          </a:xfrm>
                          <a:custGeom>
                            <a:avLst/>
                            <a:gdLst>
                              <a:gd name="T0" fmla="*/ 0 w 8795"/>
                              <a:gd name="T1" fmla="*/ 0 h 20"/>
                              <a:gd name="T2" fmla="*/ 8795 w 8795"/>
                              <a:gd name="T3" fmla="*/ 0 h 20"/>
                            </a:gdLst>
                            <a:ahLst/>
                            <a:cxnLst>
                              <a:cxn ang="0">
                                <a:pos x="T0" y="T1"/>
                              </a:cxn>
                              <a:cxn ang="0">
                                <a:pos x="T2" y="T3"/>
                              </a:cxn>
                            </a:cxnLst>
                            <a:rect l="0" t="0" r="r" b="b"/>
                            <a:pathLst>
                              <a:path w="8795" h="20">
                                <a:moveTo>
                                  <a:pt x="0" y="0"/>
                                </a:moveTo>
                                <a:lnTo>
                                  <a:pt x="8795" y="0"/>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3" o:spid="_x0000_s1029" style="width:441.55pt;height:572.75pt;mso-position-horizontal-relative:char;mso-position-vertical-relative:line" coordsize="8831,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">
                <v:rect id="Rectangle 144" o:spid="_x0000_s1030" style="position:absolute;left:18;width:8800;height:1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D4758B" w:rsidRDefault="00D4758B">
                        <w:pPr>
                          <w:widowControl/>
                          <w:autoSpaceDE/>
                          <w:autoSpaceDN/>
                          <w:adjustRightInd/>
                          <w:spacing w:line="11380" w:lineRule="atLeast"/>
                        </w:pPr>
                        <w:r>
                          <w:rPr>
                            <w:noProof/>
                          </w:rPr>
                          <w:drawing>
                            <wp:inline distT="0" distB="0" distL="0" distR="0">
                              <wp:extent cx="5593080" cy="723900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srcRect/>
                                      <a:stretch>
                                        <a:fillRect/>
                                      </a:stretch>
                                    </pic:blipFill>
                                    <pic:spPr bwMode="auto">
                                      <a:xfrm>
                                        <a:off x="0" y="0"/>
                                        <a:ext cx="5593080" cy="7239000"/>
                                      </a:xfrm>
                                      <a:prstGeom prst="rect">
                                        <a:avLst/>
                                      </a:prstGeom>
                                      <a:noFill/>
                                      <a:ln w="9525">
                                        <a:noFill/>
                                        <a:miter lim="800000"/>
                                        <a:headEnd/>
                                        <a:tailEnd/>
                                      </a:ln>
                                    </pic:spPr>
                                  </pic:pic>
                                </a:graphicData>
                              </a:graphic>
                            </wp:inline>
                          </w:drawing>
                        </w:r>
                      </w:p>
                      <w:p w:rsidR="00D4758B" w:rsidRDefault="00D4758B"/>
                    </w:txbxContent>
                  </v:textbox>
                </v:rect>
                <v:shape id="Freeform 145" o:spid="_x0000_s1031" style="position:absolute;left:17;top:11437;width:8795;height:20;visibility:visible;mso-wrap-style:square;v-text-anchor:top" coordsize="8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CoMQA&#10;AADbAAAADwAAAGRycy9kb3ducmV2LnhtbESPQWvCQBCF7wX/wzKCl6IbBUuJriKCoAextQoeh+yY&#10;BLOzMbvG+O87h0JvM7w3730zX3auUi01ofRsYDxKQBFn3pacGzj9bIafoEJEtlh5JgMvCrBc9N7m&#10;mFr/5G9qjzFXEsIhRQNFjHWqdcgKchhGviYW7eobh1HWJte2waeEu0pPkuRDOyxZGgqsaV1Qdjs+&#10;nIHwlV/WZ18n71ve79t7uztYPzVm0O9WM1CRuvhv/rveWsEXWPlFBt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fAqDEAAAA2wAAAA8AAAAAAAAAAAAAAAAAmAIAAGRycy9k&#10;b3ducmV2LnhtbFBLBQYAAAAABAAEAPUAAACJAwAAAAA=&#10;" path="m,l8795,e" filled="f" strokeweight="1.78pt">
                  <v:path arrowok="t" o:connecttype="custom" o:connectlocs="0,0;8795,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330335">
      <w:pPr>
        <w:pStyle w:val="BodyText"/>
        <w:kinsoku w:val="0"/>
        <w:overflowPunct w:val="0"/>
        <w:spacing w:before="185"/>
        <w:ind w:left="0" w:right="154"/>
        <w:jc w:val="right"/>
      </w:pPr>
      <w:r>
        <w:rPr>
          <w:spacing w:val="-1"/>
        </w:rPr>
        <w:t>(Encl</w:t>
      </w:r>
      <w:r>
        <w:t xml:space="preserve"> 3)</w:t>
      </w:r>
    </w:p>
    <w:p w:rsidR="0003102D" w:rsidRDefault="0003102D">
      <w:pPr>
        <w:pStyle w:val="BodyText"/>
        <w:kinsoku w:val="0"/>
        <w:overflowPunct w:val="0"/>
        <w:spacing w:before="185"/>
        <w:ind w:left="0" w:right="154"/>
        <w:jc w:val="right"/>
        <w:sectPr w:rsidR="0003102D">
          <w:pgSz w:w="12240" w:h="15840"/>
          <w:pgMar w:top="920" w:right="1140" w:bottom="1320" w:left="1160" w:header="739" w:footer="1131" w:gutter="0"/>
          <w:cols w:space="720"/>
          <w:noEndnote/>
        </w:sectPr>
      </w:pPr>
    </w:p>
    <w:p w:rsidR="007E2584" w:rsidRDefault="007E2584">
      <w:pPr>
        <w:pStyle w:val="Heading1"/>
        <w:kinsoku w:val="0"/>
        <w:overflowPunct w:val="0"/>
        <w:ind w:left="2860"/>
        <w:rPr>
          <w:u w:val="thick"/>
        </w:rPr>
      </w:pPr>
    </w:p>
    <w:p w:rsidR="0003102D" w:rsidRDefault="00330335">
      <w:pPr>
        <w:pStyle w:val="Heading1"/>
        <w:kinsoku w:val="0"/>
        <w:overflowPunct w:val="0"/>
        <w:ind w:left="2860"/>
        <w:rPr>
          <w:b w:val="0"/>
          <w:bCs w:val="0"/>
          <w:u w:val="none"/>
        </w:rPr>
      </w:pPr>
      <w:r>
        <w:rPr>
          <w:u w:val="thick"/>
        </w:rPr>
        <w:t xml:space="preserve">Gold </w:t>
      </w:r>
      <w:r>
        <w:rPr>
          <w:spacing w:val="-1"/>
          <w:u w:val="thick"/>
        </w:rPr>
        <w:t>Lifetime</w:t>
      </w:r>
      <w:r>
        <w:rPr>
          <w:spacing w:val="-2"/>
          <w:u w:val="thick"/>
        </w:rPr>
        <w:t xml:space="preserve"> </w:t>
      </w:r>
      <w:r>
        <w:rPr>
          <w:spacing w:val="-1"/>
          <w:u w:val="thick"/>
        </w:rPr>
        <w:t>Membership</w:t>
      </w:r>
    </w:p>
    <w:p w:rsidR="0003102D" w:rsidRDefault="0003102D">
      <w:pPr>
        <w:pStyle w:val="BodyText"/>
        <w:kinsoku w:val="0"/>
        <w:overflowPunct w:val="0"/>
        <w:spacing w:before="5"/>
        <w:ind w:left="0"/>
        <w:rPr>
          <w:b/>
          <w:bCs/>
          <w:sz w:val="17"/>
          <w:szCs w:val="17"/>
        </w:rPr>
      </w:pPr>
    </w:p>
    <w:p w:rsidR="0003102D" w:rsidRDefault="00330335">
      <w:pPr>
        <w:pStyle w:val="Heading5"/>
        <w:numPr>
          <w:ilvl w:val="0"/>
          <w:numId w:val="1"/>
        </w:numPr>
        <w:tabs>
          <w:tab w:val="left" w:pos="437"/>
        </w:tabs>
        <w:kinsoku w:val="0"/>
        <w:overflowPunct w:val="0"/>
        <w:spacing w:before="69"/>
        <w:ind w:hanging="300"/>
        <w:rPr>
          <w:b w:val="0"/>
          <w:bCs w:val="0"/>
        </w:rPr>
      </w:pPr>
      <w:r>
        <w:rPr>
          <w:spacing w:val="-1"/>
          <w:u w:val="thick"/>
        </w:rPr>
        <w:t>Procedures</w:t>
      </w:r>
      <w:r>
        <w:rPr>
          <w:u w:val="thick"/>
        </w:rPr>
        <w:t xml:space="preserve"> for</w:t>
      </w:r>
      <w:r>
        <w:rPr>
          <w:spacing w:val="1"/>
          <w:u w:val="thick"/>
        </w:rPr>
        <w:t xml:space="preserve"> </w:t>
      </w:r>
      <w:r>
        <w:rPr>
          <w:spacing w:val="-1"/>
          <w:u w:val="thick"/>
        </w:rPr>
        <w:t>Gold</w:t>
      </w:r>
      <w:r>
        <w:rPr>
          <w:spacing w:val="1"/>
          <w:u w:val="thick"/>
        </w:rPr>
        <w:t xml:space="preserve"> </w:t>
      </w:r>
      <w:r>
        <w:rPr>
          <w:spacing w:val="-1"/>
          <w:u w:val="thick"/>
        </w:rPr>
        <w:t>Lifetime Membership</w:t>
      </w:r>
    </w:p>
    <w:p w:rsidR="0003102D" w:rsidRDefault="0003102D">
      <w:pPr>
        <w:pStyle w:val="BodyText"/>
        <w:kinsoku w:val="0"/>
        <w:overflowPunct w:val="0"/>
        <w:spacing w:before="11"/>
        <w:ind w:left="0"/>
        <w:rPr>
          <w:b/>
          <w:bCs/>
          <w:sz w:val="17"/>
          <w:szCs w:val="17"/>
        </w:rPr>
      </w:pPr>
    </w:p>
    <w:p w:rsidR="0003102D" w:rsidRDefault="00330335">
      <w:pPr>
        <w:pStyle w:val="BodyText"/>
        <w:numPr>
          <w:ilvl w:val="1"/>
          <w:numId w:val="1"/>
        </w:numPr>
        <w:tabs>
          <w:tab w:val="left" w:pos="783"/>
        </w:tabs>
        <w:kinsoku w:val="0"/>
        <w:overflowPunct w:val="0"/>
        <w:spacing w:before="69"/>
        <w:ind w:right="239" w:firstLine="0"/>
        <w:rPr>
          <w:spacing w:val="-1"/>
        </w:rPr>
      </w:pPr>
      <w:r>
        <w:t>Nominations for</w:t>
      </w:r>
      <w:r>
        <w:rPr>
          <w:spacing w:val="-2"/>
        </w:rPr>
        <w:t xml:space="preserve"> </w:t>
      </w:r>
      <w:r>
        <w:t>Gold</w:t>
      </w:r>
      <w:r>
        <w:rPr>
          <w:spacing w:val="4"/>
        </w:rPr>
        <w:t xml:space="preserve"> </w:t>
      </w:r>
      <w:r>
        <w:rPr>
          <w:spacing w:val="-1"/>
        </w:rPr>
        <w:t>Lifetime</w:t>
      </w:r>
      <w:r>
        <w:t xml:space="preserve"> </w:t>
      </w:r>
      <w:r>
        <w:rPr>
          <w:spacing w:val="-1"/>
        </w:rPr>
        <w:t>Membership</w:t>
      </w:r>
      <w:r>
        <w:t xml:space="preserve"> shall be</w:t>
      </w:r>
      <w:r>
        <w:rPr>
          <w:spacing w:val="-1"/>
        </w:rPr>
        <w:t xml:space="preserve"> </w:t>
      </w:r>
      <w:r>
        <w:t xml:space="preserve">submitted in </w:t>
      </w:r>
      <w:r>
        <w:rPr>
          <w:spacing w:val="-1"/>
        </w:rPr>
        <w:t>either</w:t>
      </w:r>
      <w:r>
        <w:t xml:space="preserve"> </w:t>
      </w:r>
      <w:r>
        <w:rPr>
          <w:spacing w:val="-1"/>
        </w:rPr>
        <w:t>resolution</w:t>
      </w:r>
      <w:r>
        <w:t xml:space="preserve"> </w:t>
      </w:r>
      <w:r>
        <w:rPr>
          <w:spacing w:val="-1"/>
        </w:rPr>
        <w:t>format</w:t>
      </w:r>
      <w:r>
        <w:t xml:space="preserve"> or</w:t>
      </w:r>
      <w:r>
        <w:rPr>
          <w:spacing w:val="51"/>
        </w:rPr>
        <w:t xml:space="preserve"> </w:t>
      </w:r>
      <w:r>
        <w:t>letter</w:t>
      </w:r>
      <w:r>
        <w:rPr>
          <w:spacing w:val="-2"/>
        </w:rPr>
        <w:t xml:space="preserve"> </w:t>
      </w:r>
      <w:r>
        <w:rPr>
          <w:spacing w:val="-1"/>
        </w:rPr>
        <w:t>form</w:t>
      </w:r>
      <w:r>
        <w:t xml:space="preserve"> </w:t>
      </w:r>
      <w:r w:rsidR="0055046A">
        <w:rPr>
          <w:b/>
        </w:rPr>
        <w:t xml:space="preserve">and mailed or e-mailed </w:t>
      </w:r>
      <w:r>
        <w:t xml:space="preserve">to the </w:t>
      </w:r>
      <w:r>
        <w:rPr>
          <w:spacing w:val="-1"/>
        </w:rPr>
        <w:t>National</w:t>
      </w:r>
      <w:r>
        <w:t xml:space="preserve"> </w:t>
      </w:r>
      <w:r w:rsidR="0055046A">
        <w:rPr>
          <w:b/>
        </w:rPr>
        <w:t xml:space="preserve">President </w:t>
      </w:r>
      <w:r w:rsidR="0055046A">
        <w:t>1</w:t>
      </w:r>
      <w:r>
        <w:t xml:space="preserve">20 </w:t>
      </w:r>
      <w:r>
        <w:rPr>
          <w:spacing w:val="-1"/>
        </w:rPr>
        <w:t>days</w:t>
      </w:r>
      <w:r w:rsidR="0055046A">
        <w:rPr>
          <w:spacing w:val="67"/>
        </w:rPr>
        <w:t xml:space="preserve"> </w:t>
      </w:r>
      <w:r>
        <w:rPr>
          <w:spacing w:val="-1"/>
        </w:rPr>
        <w:t>prior</w:t>
      </w:r>
      <w:r>
        <w:t xml:space="preserve"> to </w:t>
      </w:r>
      <w:r w:rsidR="009C184E">
        <w:rPr>
          <w:b/>
        </w:rPr>
        <w:t xml:space="preserve">the convening date of </w:t>
      </w:r>
      <w:r w:rsidR="009C184E" w:rsidRPr="009C184E">
        <w:t>the</w:t>
      </w:r>
      <w:r>
        <w:t xml:space="preserve"> </w:t>
      </w:r>
      <w:r>
        <w:rPr>
          <w:spacing w:val="-1"/>
        </w:rPr>
        <w:t>Annual</w:t>
      </w:r>
      <w:r>
        <w:t xml:space="preserve"> Convention.</w:t>
      </w:r>
      <w:r>
        <w:rPr>
          <w:spacing w:val="1"/>
        </w:rPr>
        <w:t xml:space="preserve"> </w:t>
      </w:r>
      <w:r>
        <w:t>The</w:t>
      </w:r>
      <w:r>
        <w:rPr>
          <w:spacing w:val="-2"/>
        </w:rPr>
        <w:t xml:space="preserve"> </w:t>
      </w:r>
      <w:r>
        <w:rPr>
          <w:spacing w:val="-1"/>
        </w:rPr>
        <w:t>nomination</w:t>
      </w:r>
      <w:r>
        <w:t xml:space="preserve"> </w:t>
      </w:r>
      <w:r>
        <w:rPr>
          <w:spacing w:val="-1"/>
        </w:rPr>
        <w:t>shall</w:t>
      </w:r>
      <w:r>
        <w:t xml:space="preserve"> be</w:t>
      </w:r>
      <w:r>
        <w:rPr>
          <w:spacing w:val="-1"/>
        </w:rPr>
        <w:t xml:space="preserve"> dated</w:t>
      </w:r>
      <w:r>
        <w:t xml:space="preserve"> </w:t>
      </w:r>
      <w:r>
        <w:rPr>
          <w:spacing w:val="-1"/>
        </w:rPr>
        <w:t>and</w:t>
      </w:r>
      <w:r>
        <w:t xml:space="preserve"> </w:t>
      </w:r>
      <w:r>
        <w:rPr>
          <w:spacing w:val="-1"/>
        </w:rPr>
        <w:t>signed</w:t>
      </w:r>
      <w:r>
        <w:t xml:space="preserve"> </w:t>
      </w:r>
      <w:r>
        <w:rPr>
          <w:spacing w:val="1"/>
        </w:rPr>
        <w:t>by</w:t>
      </w:r>
      <w:r>
        <w:rPr>
          <w:spacing w:val="-3"/>
        </w:rPr>
        <w:t xml:space="preserve"> </w:t>
      </w:r>
      <w:r>
        <w:t xml:space="preserve">the </w:t>
      </w:r>
      <w:r>
        <w:rPr>
          <w:spacing w:val="-1"/>
        </w:rPr>
        <w:t>submitter(s).</w:t>
      </w:r>
      <w:r>
        <w:rPr>
          <w:spacing w:val="87"/>
        </w:rPr>
        <w:t xml:space="preserve"> </w:t>
      </w:r>
    </w:p>
    <w:p w:rsidR="0003102D" w:rsidRDefault="0003102D">
      <w:pPr>
        <w:pStyle w:val="BodyText"/>
        <w:kinsoku w:val="0"/>
        <w:overflowPunct w:val="0"/>
        <w:ind w:left="0"/>
      </w:pPr>
    </w:p>
    <w:p w:rsidR="0003102D" w:rsidRDefault="00330335">
      <w:pPr>
        <w:pStyle w:val="BodyText"/>
        <w:numPr>
          <w:ilvl w:val="1"/>
          <w:numId w:val="1"/>
        </w:numPr>
        <w:tabs>
          <w:tab w:val="left" w:pos="797"/>
        </w:tabs>
        <w:kinsoku w:val="0"/>
        <w:overflowPunct w:val="0"/>
        <w:ind w:right="520" w:firstLine="0"/>
        <w:jc w:val="both"/>
        <w:rPr>
          <w:spacing w:val="-1"/>
        </w:rPr>
      </w:pPr>
      <w:r>
        <w:t xml:space="preserve">When the </w:t>
      </w:r>
      <w:r>
        <w:rPr>
          <w:spacing w:val="-1"/>
        </w:rPr>
        <w:t>National</w:t>
      </w:r>
      <w:r>
        <w:t xml:space="preserve"> </w:t>
      </w:r>
      <w:r>
        <w:rPr>
          <w:spacing w:val="-1"/>
        </w:rPr>
        <w:t>President</w:t>
      </w:r>
      <w:r>
        <w:t xml:space="preserve"> </w:t>
      </w:r>
      <w:r>
        <w:rPr>
          <w:spacing w:val="-1"/>
        </w:rPr>
        <w:t>receives</w:t>
      </w:r>
      <w:r>
        <w:t xml:space="preserve"> a</w:t>
      </w:r>
      <w:r>
        <w:rPr>
          <w:spacing w:val="-2"/>
        </w:rPr>
        <w:t xml:space="preserve"> </w:t>
      </w:r>
      <w:r>
        <w:t>properly</w:t>
      </w:r>
      <w:r>
        <w:rPr>
          <w:spacing w:val="-3"/>
        </w:rPr>
        <w:t xml:space="preserve"> </w:t>
      </w:r>
      <w:r>
        <w:t>submitted nomination for</w:t>
      </w:r>
      <w:r>
        <w:rPr>
          <w:spacing w:val="-1"/>
        </w:rPr>
        <w:t xml:space="preserve"> </w:t>
      </w:r>
      <w:r>
        <w:t>Gold</w:t>
      </w:r>
      <w:r>
        <w:rPr>
          <w:spacing w:val="2"/>
        </w:rPr>
        <w:t xml:space="preserve"> </w:t>
      </w:r>
      <w:r>
        <w:rPr>
          <w:spacing w:val="-1"/>
        </w:rPr>
        <w:t>Lifetime</w:t>
      </w:r>
      <w:r>
        <w:rPr>
          <w:spacing w:val="45"/>
        </w:rPr>
        <w:t xml:space="preserve"> </w:t>
      </w:r>
      <w:r>
        <w:rPr>
          <w:spacing w:val="-1"/>
        </w:rPr>
        <w:t>Membership,</w:t>
      </w:r>
      <w:r>
        <w:t xml:space="preserve"> he</w:t>
      </w:r>
      <w:r>
        <w:rPr>
          <w:spacing w:val="-1"/>
        </w:rPr>
        <w:t xml:space="preserve"> </w:t>
      </w:r>
      <w:r>
        <w:t>or she</w:t>
      </w:r>
      <w:r>
        <w:rPr>
          <w:spacing w:val="-1"/>
        </w:rPr>
        <w:t xml:space="preserve"> </w:t>
      </w:r>
      <w:r>
        <w:t xml:space="preserve">will </w:t>
      </w:r>
      <w:r>
        <w:rPr>
          <w:spacing w:val="-1"/>
        </w:rPr>
        <w:t>select</w:t>
      </w:r>
      <w:r>
        <w:t xml:space="preserve"> an </w:t>
      </w:r>
      <w:r>
        <w:rPr>
          <w:spacing w:val="-1"/>
        </w:rPr>
        <w:t>Ad</w:t>
      </w:r>
      <w:r>
        <w:t xml:space="preserve"> Hoc</w:t>
      </w:r>
      <w:r>
        <w:rPr>
          <w:spacing w:val="-2"/>
        </w:rPr>
        <w:t xml:space="preserve"> </w:t>
      </w:r>
      <w:r>
        <w:t>Gold</w:t>
      </w:r>
      <w:r>
        <w:rPr>
          <w:spacing w:val="4"/>
        </w:rPr>
        <w:t xml:space="preserve"> </w:t>
      </w:r>
      <w:r>
        <w:rPr>
          <w:spacing w:val="-1"/>
        </w:rPr>
        <w:t>Lifetime</w:t>
      </w:r>
      <w:r>
        <w:t xml:space="preserve"> </w:t>
      </w:r>
      <w:r>
        <w:rPr>
          <w:spacing w:val="-1"/>
        </w:rPr>
        <w:t>Membership</w:t>
      </w:r>
      <w:r>
        <w:rPr>
          <w:spacing w:val="2"/>
        </w:rPr>
        <w:t xml:space="preserve"> </w:t>
      </w:r>
      <w:r>
        <w:rPr>
          <w:spacing w:val="-1"/>
        </w:rPr>
        <w:t>Board</w:t>
      </w:r>
      <w:r>
        <w:t xml:space="preserve"> </w:t>
      </w:r>
      <w:r w:rsidR="009C184E">
        <w:rPr>
          <w:spacing w:val="-1"/>
        </w:rPr>
        <w:t>Chair</w:t>
      </w:r>
      <w:r w:rsidR="009C184E">
        <w:rPr>
          <w:b/>
          <w:spacing w:val="-1"/>
        </w:rPr>
        <w:t>person</w:t>
      </w:r>
      <w:r>
        <w:rPr>
          <w:spacing w:val="-1"/>
        </w:rPr>
        <w:t xml:space="preserve"> at</w:t>
      </w:r>
      <w:r>
        <w:rPr>
          <w:spacing w:val="73"/>
        </w:rPr>
        <w:t xml:space="preserve"> </w:t>
      </w:r>
      <w:r>
        <w:rPr>
          <w:spacing w:val="-1"/>
        </w:rPr>
        <w:t>least</w:t>
      </w:r>
      <w:r>
        <w:t xml:space="preserve"> 100 </w:t>
      </w:r>
      <w:r>
        <w:rPr>
          <w:spacing w:val="-1"/>
        </w:rPr>
        <w:t>days</w:t>
      </w:r>
      <w:r>
        <w:t xml:space="preserve"> prior</w:t>
      </w:r>
      <w:r>
        <w:rPr>
          <w:spacing w:val="-1"/>
        </w:rPr>
        <w:t xml:space="preserve"> </w:t>
      </w:r>
      <w:r>
        <w:t>to the</w:t>
      </w:r>
      <w:r>
        <w:rPr>
          <w:spacing w:val="-1"/>
        </w:rPr>
        <w:t xml:space="preserve"> start</w:t>
      </w:r>
      <w:r>
        <w:t xml:space="preserve"> of the</w:t>
      </w:r>
      <w:r>
        <w:rPr>
          <w:spacing w:val="-1"/>
        </w:rPr>
        <w:t xml:space="preserve"> </w:t>
      </w:r>
      <w:r>
        <w:t xml:space="preserve">Annual </w:t>
      </w:r>
      <w:r>
        <w:rPr>
          <w:spacing w:val="-1"/>
        </w:rPr>
        <w:t>Convention.</w:t>
      </w:r>
      <w:r w:rsidR="009C184E">
        <w:rPr>
          <w:spacing w:val="-1"/>
        </w:rPr>
        <w:t xml:space="preserve">  </w:t>
      </w:r>
      <w:r w:rsidR="009C184E">
        <w:rPr>
          <w:b/>
          <w:spacing w:val="-1"/>
        </w:rPr>
        <w:t>The Chairperson will not be from a nominee’s chapter.</w:t>
      </w:r>
    </w:p>
    <w:p w:rsidR="0003102D" w:rsidRDefault="0003102D">
      <w:pPr>
        <w:pStyle w:val="BodyText"/>
        <w:kinsoku w:val="0"/>
        <w:overflowPunct w:val="0"/>
        <w:spacing w:before="1"/>
        <w:ind w:left="0"/>
      </w:pPr>
    </w:p>
    <w:p w:rsidR="0003102D" w:rsidRDefault="00330335">
      <w:pPr>
        <w:pStyle w:val="BodyText"/>
        <w:numPr>
          <w:ilvl w:val="1"/>
          <w:numId w:val="1"/>
        </w:numPr>
        <w:tabs>
          <w:tab w:val="left" w:pos="783"/>
        </w:tabs>
        <w:kinsoku w:val="0"/>
        <w:overflowPunct w:val="0"/>
        <w:ind w:right="530" w:firstLine="0"/>
      </w:pPr>
      <w:r>
        <w:t>The</w:t>
      </w:r>
      <w:r>
        <w:rPr>
          <w:spacing w:val="-2"/>
        </w:rPr>
        <w:t xml:space="preserve"> </w:t>
      </w:r>
      <w:r w:rsidR="009C184E">
        <w:rPr>
          <w:b/>
        </w:rPr>
        <w:t>Committee will consist of all living Gold Lifetime Members choosing to serve.</w:t>
      </w:r>
    </w:p>
    <w:p w:rsidR="0003102D" w:rsidRDefault="0003102D">
      <w:pPr>
        <w:pStyle w:val="BodyText"/>
        <w:kinsoku w:val="0"/>
        <w:overflowPunct w:val="0"/>
        <w:ind w:left="0"/>
      </w:pPr>
    </w:p>
    <w:p w:rsidR="0003102D" w:rsidRDefault="009C184E">
      <w:pPr>
        <w:pStyle w:val="BodyText"/>
        <w:numPr>
          <w:ilvl w:val="1"/>
          <w:numId w:val="1"/>
        </w:numPr>
        <w:tabs>
          <w:tab w:val="left" w:pos="797"/>
        </w:tabs>
        <w:kinsoku w:val="0"/>
        <w:overflowPunct w:val="0"/>
        <w:ind w:right="359" w:firstLine="0"/>
        <w:rPr>
          <w:spacing w:val="-1"/>
        </w:rPr>
      </w:pPr>
      <w:r>
        <w:rPr>
          <w:b/>
        </w:rPr>
        <w:t>The Chairperson is to ensure each Committee Member receives a copy of each nomination.  The Committee will communicate via telephone, mail, or electronic medium.  Travel funds will not be authorized for this committee.  The Committee may select a maximum of two Gold Lifetime Members during an Association year.  The Chairperson will vote only to break a tie.</w:t>
      </w:r>
    </w:p>
    <w:p w:rsidR="0003102D" w:rsidRDefault="0003102D">
      <w:pPr>
        <w:pStyle w:val="BodyText"/>
        <w:kinsoku w:val="0"/>
        <w:overflowPunct w:val="0"/>
        <w:ind w:left="0"/>
      </w:pPr>
    </w:p>
    <w:p w:rsidR="0003102D" w:rsidRDefault="00330335">
      <w:pPr>
        <w:pStyle w:val="BodyText"/>
        <w:numPr>
          <w:ilvl w:val="1"/>
          <w:numId w:val="1"/>
        </w:numPr>
        <w:tabs>
          <w:tab w:val="left" w:pos="783"/>
        </w:tabs>
        <w:kinsoku w:val="0"/>
        <w:overflowPunct w:val="0"/>
        <w:ind w:right="205" w:firstLine="0"/>
        <w:rPr>
          <w:spacing w:val="-1"/>
        </w:rPr>
      </w:pPr>
      <w:r>
        <w:t>The</w:t>
      </w:r>
      <w:r>
        <w:rPr>
          <w:spacing w:val="-2"/>
        </w:rPr>
        <w:t xml:space="preserve"> </w:t>
      </w:r>
      <w:r>
        <w:t>Ad Hoc</w:t>
      </w:r>
      <w:r>
        <w:rPr>
          <w:spacing w:val="-1"/>
        </w:rPr>
        <w:t xml:space="preserve"> </w:t>
      </w:r>
      <w:r>
        <w:t>Gold</w:t>
      </w:r>
      <w:r>
        <w:rPr>
          <w:spacing w:val="2"/>
        </w:rPr>
        <w:t xml:space="preserve"> </w:t>
      </w:r>
      <w:r>
        <w:rPr>
          <w:spacing w:val="-1"/>
        </w:rPr>
        <w:t>Lifetime</w:t>
      </w:r>
      <w:r>
        <w:t xml:space="preserve"> </w:t>
      </w:r>
      <w:r>
        <w:rPr>
          <w:spacing w:val="-1"/>
        </w:rPr>
        <w:t>Membership</w:t>
      </w:r>
      <w:r w:rsidR="009C184E">
        <w:t xml:space="preserve"> </w:t>
      </w:r>
      <w:r w:rsidR="009C184E">
        <w:rPr>
          <w:b/>
        </w:rPr>
        <w:t>Committee</w:t>
      </w:r>
      <w:r>
        <w:rPr>
          <w:spacing w:val="1"/>
        </w:rPr>
        <w:t xml:space="preserve"> </w:t>
      </w:r>
      <w:r w:rsidR="009C184E">
        <w:rPr>
          <w:spacing w:val="-1"/>
        </w:rPr>
        <w:t>Chair</w:t>
      </w:r>
      <w:r w:rsidR="009C184E">
        <w:rPr>
          <w:b/>
          <w:spacing w:val="-1"/>
        </w:rPr>
        <w:t>person</w:t>
      </w:r>
      <w:r>
        <w:rPr>
          <w:spacing w:val="-1"/>
        </w:rPr>
        <w:t xml:space="preserve"> </w:t>
      </w:r>
      <w:r>
        <w:t>shall submit a</w:t>
      </w:r>
      <w:r>
        <w:rPr>
          <w:spacing w:val="-1"/>
        </w:rPr>
        <w:t xml:space="preserve"> report</w:t>
      </w:r>
      <w:r>
        <w:t xml:space="preserve"> to the</w:t>
      </w:r>
      <w:r>
        <w:rPr>
          <w:spacing w:val="47"/>
        </w:rPr>
        <w:t xml:space="preserve"> </w:t>
      </w:r>
      <w:r>
        <w:rPr>
          <w:spacing w:val="-1"/>
        </w:rPr>
        <w:t>National</w:t>
      </w:r>
      <w:r>
        <w:t xml:space="preserve"> </w:t>
      </w:r>
      <w:r>
        <w:rPr>
          <w:spacing w:val="-1"/>
        </w:rPr>
        <w:t>President,</w:t>
      </w:r>
      <w:r>
        <w:t xml:space="preserve"> no later </w:t>
      </w:r>
      <w:r>
        <w:rPr>
          <w:spacing w:val="-1"/>
        </w:rPr>
        <w:t>than</w:t>
      </w:r>
      <w:r w:rsidR="009C184E">
        <w:t xml:space="preserve"> </w:t>
      </w:r>
      <w:r w:rsidR="009C184E">
        <w:rPr>
          <w:b/>
        </w:rPr>
        <w:t>sixty</w:t>
      </w:r>
      <w:r>
        <w:rPr>
          <w:spacing w:val="-5"/>
        </w:rPr>
        <w:t xml:space="preserve"> </w:t>
      </w:r>
      <w:r w:rsidR="009C184E">
        <w:t>(</w:t>
      </w:r>
      <w:r w:rsidR="009C184E">
        <w:rPr>
          <w:b/>
        </w:rPr>
        <w:t>6</w:t>
      </w:r>
      <w:r>
        <w:t xml:space="preserve">0) </w:t>
      </w:r>
      <w:r>
        <w:rPr>
          <w:spacing w:val="-1"/>
        </w:rPr>
        <w:t>days</w:t>
      </w:r>
      <w:r>
        <w:rPr>
          <w:spacing w:val="2"/>
        </w:rPr>
        <w:t xml:space="preserve"> </w:t>
      </w:r>
      <w:r>
        <w:rPr>
          <w:spacing w:val="-1"/>
        </w:rPr>
        <w:t>prior</w:t>
      </w:r>
      <w:r>
        <w:t xml:space="preserve"> to the</w:t>
      </w:r>
      <w:r>
        <w:rPr>
          <w:spacing w:val="-1"/>
        </w:rPr>
        <w:t xml:space="preserve"> Annual</w:t>
      </w:r>
      <w:r>
        <w:t xml:space="preserve"> </w:t>
      </w:r>
      <w:r>
        <w:rPr>
          <w:spacing w:val="-1"/>
        </w:rPr>
        <w:t>Convention.</w:t>
      </w:r>
      <w:r>
        <w:rPr>
          <w:spacing w:val="60"/>
        </w:rPr>
        <w:t xml:space="preserve"> </w:t>
      </w:r>
      <w:r>
        <w:t>This allows</w:t>
      </w:r>
      <w:r w:rsidR="009C184E">
        <w:rPr>
          <w:spacing w:val="81"/>
        </w:rPr>
        <w:t xml:space="preserve"> </w:t>
      </w:r>
      <w:r>
        <w:t>time</w:t>
      </w:r>
      <w:r>
        <w:rPr>
          <w:spacing w:val="-1"/>
        </w:rPr>
        <w:t xml:space="preserve"> </w:t>
      </w:r>
      <w:r>
        <w:t xml:space="preserve">to </w:t>
      </w:r>
      <w:r>
        <w:rPr>
          <w:spacing w:val="-1"/>
        </w:rPr>
        <w:t>prepare</w:t>
      </w:r>
      <w:r>
        <w:rPr>
          <w:spacing w:val="-2"/>
        </w:rPr>
        <w:t xml:space="preserve"> </w:t>
      </w:r>
      <w:r>
        <w:t>the necessary</w:t>
      </w:r>
      <w:r>
        <w:rPr>
          <w:spacing w:val="-5"/>
        </w:rPr>
        <w:t xml:space="preserve"> </w:t>
      </w:r>
      <w:r>
        <w:t xml:space="preserve">awards. </w:t>
      </w:r>
      <w:r>
        <w:rPr>
          <w:spacing w:val="2"/>
        </w:rPr>
        <w:t xml:space="preserve"> </w:t>
      </w:r>
      <w:r>
        <w:rPr>
          <w:spacing w:val="-2"/>
        </w:rPr>
        <w:t>If</w:t>
      </w:r>
      <w:r>
        <w:t xml:space="preserve"> the</w:t>
      </w:r>
      <w:r>
        <w:rPr>
          <w:spacing w:val="-2"/>
        </w:rPr>
        <w:t xml:space="preserve"> </w:t>
      </w:r>
      <w:r>
        <w:rPr>
          <w:spacing w:val="-1"/>
        </w:rPr>
        <w:t xml:space="preserve">nominee </w:t>
      </w:r>
      <w:r>
        <w:t>is selected, the</w:t>
      </w:r>
      <w:r>
        <w:rPr>
          <w:spacing w:val="-1"/>
        </w:rPr>
        <w:t xml:space="preserve"> National</w:t>
      </w:r>
      <w:r>
        <w:rPr>
          <w:spacing w:val="63"/>
        </w:rPr>
        <w:t xml:space="preserve"> </w:t>
      </w:r>
      <w:r>
        <w:rPr>
          <w:spacing w:val="-1"/>
        </w:rPr>
        <w:t>President</w:t>
      </w:r>
      <w:r>
        <w:t xml:space="preserve"> will </w:t>
      </w:r>
      <w:r>
        <w:rPr>
          <w:spacing w:val="-1"/>
        </w:rPr>
        <w:t>inform</w:t>
      </w:r>
      <w:r>
        <w:t xml:space="preserve"> the</w:t>
      </w:r>
      <w:r>
        <w:rPr>
          <w:spacing w:val="-1"/>
        </w:rPr>
        <w:t xml:space="preserve"> candidate </w:t>
      </w:r>
      <w:r>
        <w:t xml:space="preserve">that </w:t>
      </w:r>
      <w:r>
        <w:rPr>
          <w:spacing w:val="-1"/>
        </w:rPr>
        <w:t>an</w:t>
      </w:r>
      <w:r>
        <w:rPr>
          <w:spacing w:val="2"/>
        </w:rPr>
        <w:t xml:space="preserve"> </w:t>
      </w:r>
      <w:r>
        <w:rPr>
          <w:spacing w:val="-1"/>
        </w:rPr>
        <w:t>award</w:t>
      </w:r>
      <w:r>
        <w:rPr>
          <w:spacing w:val="1"/>
        </w:rPr>
        <w:t xml:space="preserve"> </w:t>
      </w:r>
      <w:r>
        <w:t>will be</w:t>
      </w:r>
      <w:r>
        <w:rPr>
          <w:spacing w:val="-1"/>
        </w:rPr>
        <w:t xml:space="preserve"> presented</w:t>
      </w:r>
      <w:r>
        <w:rPr>
          <w:spacing w:val="1"/>
        </w:rPr>
        <w:t xml:space="preserve"> </w:t>
      </w:r>
      <w:r>
        <w:rPr>
          <w:spacing w:val="-1"/>
        </w:rPr>
        <w:t>at</w:t>
      </w:r>
      <w:r>
        <w:t xml:space="preserve"> the</w:t>
      </w:r>
      <w:r>
        <w:rPr>
          <w:spacing w:val="-1"/>
        </w:rPr>
        <w:t xml:space="preserve"> </w:t>
      </w:r>
      <w:r>
        <w:t>upcoming</w:t>
      </w:r>
      <w:r>
        <w:rPr>
          <w:spacing w:val="-3"/>
        </w:rPr>
        <w:t xml:space="preserve"> </w:t>
      </w:r>
      <w:r>
        <w:rPr>
          <w:spacing w:val="-1"/>
        </w:rPr>
        <w:t>Convention.</w:t>
      </w:r>
      <w:r>
        <w:rPr>
          <w:spacing w:val="83"/>
        </w:rPr>
        <w:t xml:space="preserve"> </w:t>
      </w:r>
      <w:r>
        <w:t>This allows the</w:t>
      </w:r>
      <w:r>
        <w:rPr>
          <w:spacing w:val="-1"/>
        </w:rPr>
        <w:t xml:space="preserve"> candidate</w:t>
      </w:r>
      <w:r>
        <w:rPr>
          <w:spacing w:val="1"/>
        </w:rPr>
        <w:t xml:space="preserve"> </w:t>
      </w:r>
      <w:r>
        <w:t>to bring</w:t>
      </w:r>
      <w:r>
        <w:rPr>
          <w:spacing w:val="-3"/>
        </w:rPr>
        <w:t xml:space="preserve"> </w:t>
      </w:r>
      <w:r>
        <w:rPr>
          <w:spacing w:val="-1"/>
        </w:rPr>
        <w:t>additional</w:t>
      </w:r>
      <w:r>
        <w:t xml:space="preserve"> family</w:t>
      </w:r>
      <w:r>
        <w:rPr>
          <w:spacing w:val="-3"/>
        </w:rPr>
        <w:t xml:space="preserve"> </w:t>
      </w:r>
      <w:r>
        <w:t xml:space="preserve">members if </w:t>
      </w:r>
      <w:r>
        <w:rPr>
          <w:spacing w:val="-1"/>
        </w:rPr>
        <w:t>he/she</w:t>
      </w:r>
      <w:r>
        <w:t xml:space="preserve"> so desires. </w:t>
      </w:r>
      <w:r>
        <w:rPr>
          <w:spacing w:val="2"/>
        </w:rPr>
        <w:t xml:space="preserve"> </w:t>
      </w:r>
      <w:r w:rsidR="00EB4AE0">
        <w:rPr>
          <w:b/>
          <w:spacing w:val="2"/>
        </w:rPr>
        <w:t xml:space="preserve">Travel funds are not authorized for GLM Awardees.  </w:t>
      </w:r>
      <w:r>
        <w:rPr>
          <w:spacing w:val="-2"/>
        </w:rPr>
        <w:t>If</w:t>
      </w:r>
      <w:r>
        <w:rPr>
          <w:spacing w:val="1"/>
        </w:rPr>
        <w:t xml:space="preserve"> </w:t>
      </w:r>
      <w:r>
        <w:t>a</w:t>
      </w:r>
      <w:r>
        <w:rPr>
          <w:spacing w:val="-1"/>
        </w:rPr>
        <w:t xml:space="preserve"> nominee</w:t>
      </w:r>
      <w:r>
        <w:rPr>
          <w:spacing w:val="55"/>
        </w:rPr>
        <w:t xml:space="preserve"> </w:t>
      </w:r>
      <w:r>
        <w:t xml:space="preserve">is not </w:t>
      </w:r>
      <w:r>
        <w:rPr>
          <w:spacing w:val="-1"/>
        </w:rPr>
        <w:t>selected,</w:t>
      </w:r>
      <w:r>
        <w:t xml:space="preserve"> the</w:t>
      </w:r>
      <w:r>
        <w:rPr>
          <w:spacing w:val="-1"/>
        </w:rPr>
        <w:t xml:space="preserve"> National</w:t>
      </w:r>
      <w:r>
        <w:t xml:space="preserve"> </w:t>
      </w:r>
      <w:r>
        <w:rPr>
          <w:spacing w:val="-1"/>
        </w:rPr>
        <w:t>President</w:t>
      </w:r>
      <w:r>
        <w:t xml:space="preserve"> will </w:t>
      </w:r>
      <w:r>
        <w:rPr>
          <w:spacing w:val="-1"/>
        </w:rPr>
        <w:t>inform</w:t>
      </w:r>
      <w:r>
        <w:t xml:space="preserve"> the</w:t>
      </w:r>
      <w:r>
        <w:rPr>
          <w:spacing w:val="-1"/>
        </w:rPr>
        <w:t xml:space="preserve"> nominator.</w:t>
      </w:r>
    </w:p>
    <w:p w:rsidR="0003102D" w:rsidRDefault="0003102D">
      <w:pPr>
        <w:pStyle w:val="BodyText"/>
        <w:kinsoku w:val="0"/>
        <w:overflowPunct w:val="0"/>
        <w:ind w:left="0"/>
      </w:pPr>
    </w:p>
    <w:p w:rsidR="0003102D" w:rsidRDefault="00330335">
      <w:pPr>
        <w:pStyle w:val="BodyText"/>
        <w:numPr>
          <w:ilvl w:val="1"/>
          <w:numId w:val="1"/>
        </w:numPr>
        <w:tabs>
          <w:tab w:val="left" w:pos="756"/>
        </w:tabs>
        <w:kinsoku w:val="0"/>
        <w:overflowPunct w:val="0"/>
        <w:ind w:right="1022" w:firstLine="0"/>
        <w:rPr>
          <w:spacing w:val="-1"/>
        </w:rPr>
      </w:pPr>
      <w:r>
        <w:t>The</w:t>
      </w:r>
      <w:r>
        <w:rPr>
          <w:spacing w:val="-2"/>
        </w:rPr>
        <w:t xml:space="preserve"> </w:t>
      </w:r>
      <w:r>
        <w:t>Gold</w:t>
      </w:r>
      <w:r>
        <w:rPr>
          <w:spacing w:val="2"/>
        </w:rPr>
        <w:t xml:space="preserve"> </w:t>
      </w:r>
      <w:r>
        <w:rPr>
          <w:spacing w:val="-1"/>
        </w:rPr>
        <w:t>Lifetime</w:t>
      </w:r>
      <w:r>
        <w:t xml:space="preserve"> </w:t>
      </w:r>
      <w:r>
        <w:rPr>
          <w:spacing w:val="-1"/>
        </w:rPr>
        <w:t>Membership</w:t>
      </w:r>
      <w:r>
        <w:t xml:space="preserve"> will </w:t>
      </w:r>
      <w:r w:rsidR="00EB4AE0">
        <w:rPr>
          <w:b/>
          <w:spacing w:val="-1"/>
        </w:rPr>
        <w:t>via</w:t>
      </w:r>
      <w:r>
        <w:t xml:space="preserve"> a</w:t>
      </w:r>
      <w:r>
        <w:rPr>
          <w:spacing w:val="-2"/>
        </w:rPr>
        <w:t xml:space="preserve"> </w:t>
      </w:r>
      <w:r>
        <w:rPr>
          <w:spacing w:val="-1"/>
        </w:rPr>
        <w:t>secret</w:t>
      </w:r>
      <w:r w:rsidR="00EB4AE0">
        <w:t xml:space="preserve"> </w:t>
      </w:r>
      <w:r w:rsidR="00EB4AE0">
        <w:rPr>
          <w:b/>
        </w:rPr>
        <w:t>voting</w:t>
      </w:r>
      <w:r>
        <w:t xml:space="preserve"> </w:t>
      </w:r>
      <w:r>
        <w:rPr>
          <w:spacing w:val="-1"/>
        </w:rPr>
        <w:t>process.</w:t>
      </w:r>
      <w:r>
        <w:rPr>
          <w:spacing w:val="60"/>
        </w:rPr>
        <w:t xml:space="preserve"> </w:t>
      </w:r>
      <w:r w:rsidR="00EB4AE0">
        <w:rPr>
          <w:b/>
          <w:spacing w:val="-1"/>
        </w:rPr>
        <w:t>Committee</w:t>
      </w:r>
      <w:r>
        <w:rPr>
          <w:spacing w:val="67"/>
        </w:rPr>
        <w:t xml:space="preserve"> </w:t>
      </w:r>
      <w:r>
        <w:rPr>
          <w:spacing w:val="-1"/>
        </w:rPr>
        <w:t>members</w:t>
      </w:r>
      <w:r>
        <w:t xml:space="preserve"> </w:t>
      </w:r>
      <w:r>
        <w:rPr>
          <w:spacing w:val="-1"/>
        </w:rPr>
        <w:t>will</w:t>
      </w:r>
      <w:r>
        <w:t xml:space="preserve"> not discuss any</w:t>
      </w:r>
      <w:r>
        <w:rPr>
          <w:spacing w:val="-3"/>
        </w:rPr>
        <w:t xml:space="preserve"> </w:t>
      </w:r>
      <w:r>
        <w:rPr>
          <w:spacing w:val="-1"/>
        </w:rPr>
        <w:t>results</w:t>
      </w:r>
      <w:r w:rsidR="00EB4AE0">
        <w:t xml:space="preserve"> outside the </w:t>
      </w:r>
      <w:r w:rsidR="00EB4AE0">
        <w:rPr>
          <w:b/>
        </w:rPr>
        <w:t>committee</w:t>
      </w:r>
      <w:r>
        <w:t xml:space="preserve"> </w:t>
      </w:r>
      <w:r>
        <w:rPr>
          <w:spacing w:val="-1"/>
        </w:rPr>
        <w:t>meeting.</w:t>
      </w:r>
    </w:p>
    <w:p w:rsidR="0003102D" w:rsidRDefault="0003102D">
      <w:pPr>
        <w:pStyle w:val="BodyText"/>
        <w:kinsoku w:val="0"/>
        <w:overflowPunct w:val="0"/>
        <w:ind w:left="0"/>
      </w:pPr>
    </w:p>
    <w:p w:rsidR="0003102D" w:rsidRDefault="00330335">
      <w:pPr>
        <w:pStyle w:val="BodyText"/>
        <w:numPr>
          <w:ilvl w:val="1"/>
          <w:numId w:val="1"/>
        </w:numPr>
        <w:tabs>
          <w:tab w:val="left" w:pos="795"/>
        </w:tabs>
        <w:kinsoku w:val="0"/>
        <w:overflowPunct w:val="0"/>
        <w:ind w:right="614" w:firstLine="0"/>
        <w:rPr>
          <w:spacing w:val="-1"/>
        </w:rPr>
      </w:pPr>
      <w:r>
        <w:t>The following</w:t>
      </w:r>
      <w:r>
        <w:rPr>
          <w:spacing w:val="-3"/>
        </w:rPr>
        <w:t xml:space="preserve"> </w:t>
      </w:r>
      <w:r>
        <w:t>information should be</w:t>
      </w:r>
      <w:r>
        <w:rPr>
          <w:spacing w:val="-1"/>
        </w:rPr>
        <w:t xml:space="preserve"> included</w:t>
      </w:r>
      <w:r>
        <w:t xml:space="preserve"> in the</w:t>
      </w:r>
      <w:r>
        <w:rPr>
          <w:spacing w:val="-1"/>
        </w:rPr>
        <w:t xml:space="preserve"> nomination</w:t>
      </w:r>
      <w:r>
        <w:t xml:space="preserve"> </w:t>
      </w:r>
      <w:r>
        <w:rPr>
          <w:spacing w:val="-1"/>
        </w:rPr>
        <w:t>for</w:t>
      </w:r>
      <w:r>
        <w:rPr>
          <w:spacing w:val="2"/>
        </w:rPr>
        <w:t xml:space="preserve"> </w:t>
      </w:r>
      <w:r>
        <w:rPr>
          <w:spacing w:val="-1"/>
        </w:rPr>
        <w:t>consideration</w:t>
      </w:r>
      <w:r>
        <w:t xml:space="preserve"> </w:t>
      </w:r>
      <w:r>
        <w:rPr>
          <w:spacing w:val="1"/>
        </w:rPr>
        <w:t>by</w:t>
      </w:r>
      <w:r>
        <w:rPr>
          <w:spacing w:val="-5"/>
        </w:rPr>
        <w:t xml:space="preserve"> </w:t>
      </w:r>
      <w:r>
        <w:t>the</w:t>
      </w:r>
      <w:r>
        <w:rPr>
          <w:spacing w:val="66"/>
        </w:rPr>
        <w:t xml:space="preserve"> </w:t>
      </w:r>
      <w:r>
        <w:rPr>
          <w:spacing w:val="-1"/>
        </w:rPr>
        <w:t>board</w:t>
      </w:r>
      <w:r>
        <w:t xml:space="preserve"> during</w:t>
      </w:r>
      <w:r>
        <w:rPr>
          <w:spacing w:val="-3"/>
        </w:rPr>
        <w:t xml:space="preserve"> </w:t>
      </w:r>
      <w:r>
        <w:t xml:space="preserve">the </w:t>
      </w:r>
      <w:r>
        <w:rPr>
          <w:spacing w:val="-1"/>
        </w:rPr>
        <w:t>selection:</w:t>
      </w:r>
    </w:p>
    <w:p w:rsidR="0003102D" w:rsidRDefault="0003102D">
      <w:pPr>
        <w:pStyle w:val="BodyText"/>
        <w:kinsoku w:val="0"/>
        <w:overflowPunct w:val="0"/>
        <w:ind w:left="0"/>
      </w:pPr>
    </w:p>
    <w:p w:rsidR="0003102D" w:rsidRDefault="00EB4AE0">
      <w:pPr>
        <w:pStyle w:val="BodyText"/>
        <w:numPr>
          <w:ilvl w:val="2"/>
          <w:numId w:val="1"/>
        </w:numPr>
        <w:tabs>
          <w:tab w:val="left" w:pos="1166"/>
        </w:tabs>
        <w:kinsoku w:val="0"/>
        <w:overflowPunct w:val="0"/>
        <w:ind w:right="412" w:hanging="360"/>
        <w:rPr>
          <w:spacing w:val="-1"/>
        </w:rPr>
      </w:pPr>
      <w:r>
        <w:rPr>
          <w:b/>
          <w:spacing w:val="1"/>
        </w:rPr>
        <w:t>Nominee must be a Regular Member who has rendered distinguished and tangible service in an exemplary and outstanding manner as to promote and advance the welfare of fellow members, their dependents and their community/country.</w:t>
      </w:r>
    </w:p>
    <w:p w:rsidR="0003102D" w:rsidRDefault="0003102D">
      <w:pPr>
        <w:pStyle w:val="BodyText"/>
        <w:kinsoku w:val="0"/>
        <w:overflowPunct w:val="0"/>
        <w:ind w:left="0"/>
      </w:pPr>
    </w:p>
    <w:p w:rsidR="0003102D" w:rsidRDefault="00330335">
      <w:pPr>
        <w:pStyle w:val="BodyText"/>
        <w:numPr>
          <w:ilvl w:val="2"/>
          <w:numId w:val="1"/>
        </w:numPr>
        <w:tabs>
          <w:tab w:val="left" w:pos="1166"/>
        </w:tabs>
        <w:kinsoku w:val="0"/>
        <w:overflowPunct w:val="0"/>
        <w:ind w:left="1216" w:right="465" w:hanging="449"/>
        <w:rPr>
          <w:spacing w:val="-1"/>
        </w:rPr>
      </w:pPr>
      <w:r>
        <w:t>The</w:t>
      </w:r>
      <w:r>
        <w:rPr>
          <w:spacing w:val="-2"/>
        </w:rPr>
        <w:t xml:space="preserve"> </w:t>
      </w:r>
      <w:r>
        <w:rPr>
          <w:spacing w:val="-1"/>
        </w:rPr>
        <w:t>nominated</w:t>
      </w:r>
      <w:r>
        <w:t xml:space="preserve"> person must be a</w:t>
      </w:r>
      <w:r>
        <w:rPr>
          <w:spacing w:val="-2"/>
        </w:rPr>
        <w:t xml:space="preserve"> </w:t>
      </w:r>
      <w:r>
        <w:rPr>
          <w:spacing w:val="-1"/>
        </w:rPr>
        <w:t>member</w:t>
      </w:r>
      <w:r>
        <w:t xml:space="preserve"> in</w:t>
      </w:r>
      <w:r>
        <w:rPr>
          <w:spacing w:val="1"/>
        </w:rPr>
        <w:t xml:space="preserve"> </w:t>
      </w:r>
      <w:r>
        <w:t xml:space="preserve">good </w:t>
      </w:r>
      <w:r>
        <w:rPr>
          <w:spacing w:val="-1"/>
        </w:rPr>
        <w:t>standing.</w:t>
      </w:r>
      <w:r>
        <w:t xml:space="preserve">  This will be </w:t>
      </w:r>
      <w:r>
        <w:rPr>
          <w:spacing w:val="-1"/>
        </w:rPr>
        <w:t>confirmed</w:t>
      </w:r>
      <w:r>
        <w:t xml:space="preserve"> </w:t>
      </w:r>
      <w:r>
        <w:rPr>
          <w:spacing w:val="2"/>
        </w:rPr>
        <w:t>by</w:t>
      </w:r>
      <w:r>
        <w:rPr>
          <w:spacing w:val="53"/>
        </w:rPr>
        <w:t xml:space="preserve"> </w:t>
      </w:r>
      <w:r>
        <w:rPr>
          <w:spacing w:val="-1"/>
        </w:rPr>
        <w:t>Executive Director</w:t>
      </w:r>
      <w:r>
        <w:t xml:space="preserve"> when</w:t>
      </w:r>
      <w:r>
        <w:rPr>
          <w:spacing w:val="2"/>
        </w:rPr>
        <w:t xml:space="preserve"> </w:t>
      </w:r>
      <w:r>
        <w:t xml:space="preserve">the nomination is </w:t>
      </w:r>
      <w:r>
        <w:rPr>
          <w:spacing w:val="-1"/>
        </w:rPr>
        <w:t>received.</w:t>
      </w:r>
    </w:p>
    <w:p w:rsidR="0003102D" w:rsidRDefault="0003102D">
      <w:pPr>
        <w:pStyle w:val="BodyText"/>
        <w:kinsoku w:val="0"/>
        <w:overflowPunct w:val="0"/>
        <w:ind w:left="0"/>
      </w:pPr>
    </w:p>
    <w:p w:rsidR="0003102D" w:rsidRDefault="00330335">
      <w:pPr>
        <w:pStyle w:val="BodyText"/>
        <w:numPr>
          <w:ilvl w:val="2"/>
          <w:numId w:val="1"/>
        </w:numPr>
        <w:tabs>
          <w:tab w:val="left" w:pos="1166"/>
        </w:tabs>
        <w:kinsoku w:val="0"/>
        <w:overflowPunct w:val="0"/>
        <w:ind w:right="368" w:hanging="360"/>
        <w:rPr>
          <w:spacing w:val="-1"/>
        </w:rPr>
      </w:pPr>
      <w:r>
        <w:t>The</w:t>
      </w:r>
      <w:r>
        <w:rPr>
          <w:spacing w:val="-2"/>
        </w:rPr>
        <w:t xml:space="preserve"> </w:t>
      </w:r>
      <w:r>
        <w:rPr>
          <w:spacing w:val="-1"/>
        </w:rPr>
        <w:t>nominated</w:t>
      </w:r>
      <w:r>
        <w:t xml:space="preserve"> person should be</w:t>
      </w:r>
      <w:r>
        <w:rPr>
          <w:spacing w:val="-1"/>
        </w:rPr>
        <w:t xml:space="preserve"> active</w:t>
      </w:r>
      <w:r w:rsidR="007E2584">
        <w:rPr>
          <w:spacing w:val="-1"/>
        </w:rPr>
        <w:t>ly</w:t>
      </w:r>
      <w:r>
        <w:t xml:space="preserve"> contributing</w:t>
      </w:r>
      <w:r>
        <w:rPr>
          <w:spacing w:val="-3"/>
        </w:rPr>
        <w:t xml:space="preserve"> </w:t>
      </w:r>
      <w:r>
        <w:t>their</w:t>
      </w:r>
      <w:r>
        <w:rPr>
          <w:spacing w:val="1"/>
        </w:rPr>
        <w:t xml:space="preserve"> </w:t>
      </w:r>
      <w:r>
        <w:t xml:space="preserve">time </w:t>
      </w:r>
      <w:r>
        <w:rPr>
          <w:spacing w:val="-1"/>
        </w:rPr>
        <w:t>and</w:t>
      </w:r>
      <w:r>
        <w:rPr>
          <w:spacing w:val="4"/>
        </w:rPr>
        <w:t xml:space="preserve"> </w:t>
      </w:r>
      <w:r>
        <w:t>energy</w:t>
      </w:r>
      <w:r>
        <w:rPr>
          <w:spacing w:val="47"/>
        </w:rPr>
        <w:t xml:space="preserve"> </w:t>
      </w:r>
      <w:r>
        <w:rPr>
          <w:spacing w:val="-1"/>
        </w:rPr>
        <w:t>towards</w:t>
      </w:r>
      <w:r>
        <w:t xml:space="preserve"> the</w:t>
      </w:r>
      <w:r>
        <w:rPr>
          <w:spacing w:val="1"/>
        </w:rPr>
        <w:t xml:space="preserve"> </w:t>
      </w:r>
      <w:r>
        <w:rPr>
          <w:spacing w:val="-1"/>
        </w:rPr>
        <w:t>goals</w:t>
      </w:r>
      <w:r>
        <w:t xml:space="preserve"> of the</w:t>
      </w:r>
      <w:r>
        <w:rPr>
          <w:spacing w:val="1"/>
        </w:rPr>
        <w:t xml:space="preserve"> </w:t>
      </w:r>
      <w:r>
        <w:rPr>
          <w:spacing w:val="-1"/>
        </w:rPr>
        <w:t>Association</w:t>
      </w:r>
      <w:r>
        <w:t xml:space="preserve"> and the</w:t>
      </w:r>
      <w:r>
        <w:rPr>
          <w:spacing w:val="-1"/>
        </w:rPr>
        <w:t xml:space="preserve"> </w:t>
      </w:r>
      <w:r>
        <w:t xml:space="preserve">Coast </w:t>
      </w:r>
      <w:r>
        <w:rPr>
          <w:spacing w:val="-1"/>
        </w:rPr>
        <w:t>Guard.</w:t>
      </w:r>
    </w:p>
    <w:p w:rsidR="007E2584" w:rsidRDefault="007E2584">
      <w:pPr>
        <w:widowControl/>
        <w:autoSpaceDE/>
        <w:autoSpaceDN/>
        <w:adjustRightInd/>
        <w:spacing w:after="200" w:line="276" w:lineRule="auto"/>
      </w:pPr>
      <w:r>
        <w:br w:type="page"/>
      </w:r>
    </w:p>
    <w:p w:rsidR="0003102D" w:rsidRDefault="0003102D">
      <w:pPr>
        <w:pStyle w:val="BodyText"/>
        <w:kinsoku w:val="0"/>
        <w:overflowPunct w:val="0"/>
        <w:ind w:left="0"/>
      </w:pPr>
    </w:p>
    <w:p w:rsidR="007E2584" w:rsidRDefault="007E2584">
      <w:pPr>
        <w:pStyle w:val="BodyText"/>
        <w:kinsoku w:val="0"/>
        <w:overflowPunct w:val="0"/>
        <w:ind w:left="0"/>
      </w:pPr>
    </w:p>
    <w:p w:rsidR="0003102D" w:rsidRDefault="00330335">
      <w:pPr>
        <w:pStyle w:val="BodyText"/>
        <w:numPr>
          <w:ilvl w:val="2"/>
          <w:numId w:val="1"/>
        </w:numPr>
        <w:tabs>
          <w:tab w:val="left" w:pos="1166"/>
        </w:tabs>
        <w:kinsoku w:val="0"/>
        <w:overflowPunct w:val="0"/>
        <w:ind w:left="1216" w:right="600" w:hanging="449"/>
        <w:rPr>
          <w:spacing w:val="-1"/>
        </w:rPr>
      </w:pPr>
      <w:r>
        <w:t>The</w:t>
      </w:r>
      <w:r>
        <w:rPr>
          <w:spacing w:val="-2"/>
        </w:rPr>
        <w:t xml:space="preserve"> </w:t>
      </w:r>
      <w:r>
        <w:rPr>
          <w:spacing w:val="-1"/>
        </w:rPr>
        <w:t>nominated</w:t>
      </w:r>
      <w:r>
        <w:t xml:space="preserve"> person should </w:t>
      </w:r>
      <w:r>
        <w:rPr>
          <w:spacing w:val="-1"/>
        </w:rPr>
        <w:t>have attended</w:t>
      </w:r>
      <w:r>
        <w:t xml:space="preserve"> </w:t>
      </w:r>
      <w:r>
        <w:rPr>
          <w:spacing w:val="-1"/>
        </w:rPr>
        <w:t>National</w:t>
      </w:r>
      <w:r>
        <w:t xml:space="preserve"> </w:t>
      </w:r>
      <w:r>
        <w:rPr>
          <w:spacing w:val="-1"/>
        </w:rPr>
        <w:t>Conventions,</w:t>
      </w:r>
      <w:r>
        <w:t xml:space="preserve"> </w:t>
      </w:r>
      <w:r>
        <w:rPr>
          <w:spacing w:val="-1"/>
        </w:rPr>
        <w:t>and</w:t>
      </w:r>
      <w:r>
        <w:t xml:space="preserve"> </w:t>
      </w:r>
      <w:r>
        <w:rPr>
          <w:spacing w:val="-1"/>
        </w:rPr>
        <w:t>been</w:t>
      </w:r>
      <w:r>
        <w:t xml:space="preserve"> actively</w:t>
      </w:r>
      <w:r>
        <w:rPr>
          <w:spacing w:val="81"/>
        </w:rPr>
        <w:t xml:space="preserve"> </w:t>
      </w:r>
      <w:r>
        <w:rPr>
          <w:spacing w:val="-1"/>
        </w:rPr>
        <w:t>involved</w:t>
      </w:r>
      <w:r>
        <w:t xml:space="preserve"> in the</w:t>
      </w:r>
      <w:r>
        <w:rPr>
          <w:spacing w:val="-1"/>
        </w:rPr>
        <w:t xml:space="preserve"> business</w:t>
      </w:r>
      <w:r>
        <w:t xml:space="preserve"> of the </w:t>
      </w:r>
      <w:r>
        <w:rPr>
          <w:spacing w:val="-1"/>
        </w:rPr>
        <w:t>Convention,</w:t>
      </w:r>
      <w:r>
        <w:t xml:space="preserve"> i.e. </w:t>
      </w:r>
      <w:r>
        <w:rPr>
          <w:spacing w:val="-1"/>
        </w:rPr>
        <w:t>committees,</w:t>
      </w:r>
      <w:r>
        <w:t xml:space="preserve"> </w:t>
      </w:r>
      <w:r>
        <w:rPr>
          <w:spacing w:val="-1"/>
        </w:rPr>
        <w:t>etc.</w:t>
      </w:r>
    </w:p>
    <w:p w:rsidR="0003102D" w:rsidRDefault="0003102D">
      <w:pPr>
        <w:pStyle w:val="BodyText"/>
        <w:kinsoku w:val="0"/>
        <w:overflowPunct w:val="0"/>
        <w:ind w:left="0"/>
        <w:rPr>
          <w:sz w:val="20"/>
          <w:szCs w:val="20"/>
        </w:rPr>
      </w:pPr>
    </w:p>
    <w:p w:rsidR="0003102D" w:rsidRDefault="0003102D">
      <w:pPr>
        <w:pStyle w:val="BodyText"/>
        <w:kinsoku w:val="0"/>
        <w:overflowPunct w:val="0"/>
        <w:spacing w:before="2"/>
        <w:ind w:left="0"/>
        <w:rPr>
          <w:sz w:val="12"/>
          <w:szCs w:val="12"/>
        </w:rPr>
      </w:pPr>
    </w:p>
    <w:p w:rsidR="0003102D" w:rsidRDefault="00330335">
      <w:pPr>
        <w:pStyle w:val="BodyText"/>
        <w:numPr>
          <w:ilvl w:val="2"/>
          <w:numId w:val="1"/>
        </w:numPr>
        <w:tabs>
          <w:tab w:val="left" w:pos="1166"/>
        </w:tabs>
        <w:kinsoku w:val="0"/>
        <w:overflowPunct w:val="0"/>
        <w:spacing w:before="3"/>
        <w:ind w:right="1022" w:hanging="360"/>
        <w:rPr>
          <w:spacing w:val="-1"/>
        </w:rPr>
      </w:pPr>
      <w:r>
        <w:t>The</w:t>
      </w:r>
      <w:r>
        <w:rPr>
          <w:spacing w:val="-2"/>
        </w:rPr>
        <w:t xml:space="preserve"> </w:t>
      </w:r>
      <w:r>
        <w:rPr>
          <w:spacing w:val="-1"/>
        </w:rPr>
        <w:t>nominated</w:t>
      </w:r>
      <w:r>
        <w:t xml:space="preserve"> person should have</w:t>
      </w:r>
      <w:r>
        <w:rPr>
          <w:spacing w:val="-1"/>
        </w:rPr>
        <w:t xml:space="preserve"> </w:t>
      </w:r>
      <w:r>
        <w:t>promoted</w:t>
      </w:r>
      <w:r>
        <w:rPr>
          <w:spacing w:val="1"/>
        </w:rPr>
        <w:t xml:space="preserve"> </w:t>
      </w:r>
      <w:r>
        <w:rPr>
          <w:spacing w:val="-1"/>
        </w:rPr>
        <w:t>and</w:t>
      </w:r>
      <w:r>
        <w:t xml:space="preserve"> </w:t>
      </w:r>
      <w:r>
        <w:rPr>
          <w:spacing w:val="-1"/>
        </w:rPr>
        <w:t>supported</w:t>
      </w:r>
      <w:r>
        <w:t xml:space="preserve"> </w:t>
      </w:r>
      <w:r>
        <w:rPr>
          <w:spacing w:val="-1"/>
        </w:rPr>
        <w:t>programs</w:t>
      </w:r>
      <w:r>
        <w:rPr>
          <w:spacing w:val="2"/>
        </w:rPr>
        <w:t xml:space="preserve"> </w:t>
      </w:r>
      <w:r>
        <w:t>within the</w:t>
      </w:r>
      <w:r>
        <w:rPr>
          <w:spacing w:val="51"/>
        </w:rPr>
        <w:t xml:space="preserve"> </w:t>
      </w:r>
      <w:r>
        <w:rPr>
          <w:spacing w:val="-1"/>
        </w:rPr>
        <w:t>organization,</w:t>
      </w:r>
      <w:r>
        <w:t xml:space="preserve"> i.e. </w:t>
      </w:r>
      <w:r>
        <w:rPr>
          <w:spacing w:val="-1"/>
        </w:rPr>
        <w:t>CCCAF.</w:t>
      </w:r>
    </w:p>
    <w:p w:rsidR="0003102D" w:rsidRDefault="0003102D">
      <w:pPr>
        <w:pStyle w:val="BodyText"/>
        <w:kinsoku w:val="0"/>
        <w:overflowPunct w:val="0"/>
        <w:ind w:left="0"/>
      </w:pPr>
    </w:p>
    <w:p w:rsidR="0003102D" w:rsidRDefault="00330335">
      <w:pPr>
        <w:pStyle w:val="BodyText"/>
        <w:numPr>
          <w:ilvl w:val="2"/>
          <w:numId w:val="1"/>
        </w:numPr>
        <w:tabs>
          <w:tab w:val="left" w:pos="1166"/>
        </w:tabs>
        <w:kinsoku w:val="0"/>
        <w:overflowPunct w:val="0"/>
        <w:ind w:left="1216" w:right="600" w:hanging="449"/>
        <w:rPr>
          <w:spacing w:val="-1"/>
        </w:rPr>
      </w:pPr>
      <w:r>
        <w:t>The</w:t>
      </w:r>
      <w:r>
        <w:rPr>
          <w:spacing w:val="-2"/>
        </w:rPr>
        <w:t xml:space="preserve"> </w:t>
      </w:r>
      <w:r>
        <w:rPr>
          <w:spacing w:val="-1"/>
        </w:rPr>
        <w:t>nominated</w:t>
      </w:r>
      <w:r>
        <w:t xml:space="preserve"> person should be</w:t>
      </w:r>
      <w:r>
        <w:rPr>
          <w:spacing w:val="-1"/>
        </w:rPr>
        <w:t xml:space="preserve"> </w:t>
      </w:r>
      <w:r>
        <w:t>actively</w:t>
      </w:r>
      <w:r>
        <w:rPr>
          <w:spacing w:val="-5"/>
        </w:rPr>
        <w:t xml:space="preserve"> </w:t>
      </w:r>
      <w:r>
        <w:rPr>
          <w:spacing w:val="-1"/>
        </w:rPr>
        <w:t>involved</w:t>
      </w:r>
      <w:r>
        <w:t xml:space="preserve"> in </w:t>
      </w:r>
      <w:r>
        <w:rPr>
          <w:spacing w:val="-1"/>
        </w:rPr>
        <w:t>recruiting</w:t>
      </w:r>
      <w:r>
        <w:rPr>
          <w:spacing w:val="-3"/>
        </w:rPr>
        <w:t xml:space="preserve"> </w:t>
      </w:r>
      <w:r>
        <w:rPr>
          <w:spacing w:val="-1"/>
        </w:rPr>
        <w:t>new</w:t>
      </w:r>
      <w:r>
        <w:t xml:space="preserve"> </w:t>
      </w:r>
      <w:r>
        <w:rPr>
          <w:spacing w:val="-1"/>
        </w:rPr>
        <w:t>members</w:t>
      </w:r>
      <w:r>
        <w:t xml:space="preserve"> for</w:t>
      </w:r>
      <w:r>
        <w:rPr>
          <w:spacing w:val="-2"/>
        </w:rPr>
        <w:t xml:space="preserve"> </w:t>
      </w:r>
      <w:r>
        <w:t>the</w:t>
      </w:r>
      <w:r>
        <w:rPr>
          <w:spacing w:val="75"/>
        </w:rPr>
        <w:t xml:space="preserve"> </w:t>
      </w:r>
      <w:r>
        <w:rPr>
          <w:spacing w:val="-1"/>
        </w:rPr>
        <w:t>Association.</w:t>
      </w:r>
    </w:p>
    <w:p w:rsidR="0003102D" w:rsidRDefault="0003102D">
      <w:pPr>
        <w:pStyle w:val="BodyText"/>
        <w:kinsoku w:val="0"/>
        <w:overflowPunct w:val="0"/>
        <w:ind w:left="0"/>
      </w:pPr>
    </w:p>
    <w:p w:rsidR="00330335" w:rsidRDefault="00330335">
      <w:pPr>
        <w:pStyle w:val="BodyText"/>
        <w:numPr>
          <w:ilvl w:val="1"/>
          <w:numId w:val="1"/>
        </w:numPr>
        <w:tabs>
          <w:tab w:val="left" w:pos="797"/>
        </w:tabs>
        <w:kinsoku w:val="0"/>
        <w:overflowPunct w:val="0"/>
        <w:ind w:right="920" w:firstLine="0"/>
        <w:rPr>
          <w:spacing w:val="-1"/>
        </w:rPr>
      </w:pPr>
      <w:r>
        <w:t>The</w:t>
      </w:r>
      <w:r>
        <w:rPr>
          <w:spacing w:val="-2"/>
        </w:rPr>
        <w:t xml:space="preserve"> </w:t>
      </w:r>
      <w:r>
        <w:rPr>
          <w:spacing w:val="-1"/>
        </w:rPr>
        <w:t>award</w:t>
      </w:r>
      <w:r>
        <w:t xml:space="preserve"> </w:t>
      </w:r>
      <w:r>
        <w:rPr>
          <w:spacing w:val="-1"/>
        </w:rPr>
        <w:t>shall</w:t>
      </w:r>
      <w:r>
        <w:t xml:space="preserve"> be</w:t>
      </w:r>
      <w:r>
        <w:rPr>
          <w:spacing w:val="-1"/>
        </w:rPr>
        <w:t xml:space="preserve"> presented</w:t>
      </w:r>
      <w:r>
        <w:t xml:space="preserve"> </w:t>
      </w:r>
      <w:r>
        <w:rPr>
          <w:spacing w:val="-1"/>
        </w:rPr>
        <w:t>with</w:t>
      </w:r>
      <w:r>
        <w:t xml:space="preserve"> </w:t>
      </w:r>
      <w:r>
        <w:rPr>
          <w:spacing w:val="-1"/>
        </w:rPr>
        <w:t>appropriate</w:t>
      </w:r>
      <w:r>
        <w:rPr>
          <w:spacing w:val="1"/>
        </w:rPr>
        <w:t xml:space="preserve"> </w:t>
      </w:r>
      <w:r>
        <w:t>ceremony</w:t>
      </w:r>
      <w:r>
        <w:rPr>
          <w:spacing w:val="-3"/>
        </w:rPr>
        <w:t xml:space="preserve"> </w:t>
      </w:r>
      <w:r>
        <w:rPr>
          <w:spacing w:val="-1"/>
        </w:rPr>
        <w:t>at</w:t>
      </w:r>
      <w:r>
        <w:t xml:space="preserve"> the</w:t>
      </w:r>
      <w:r>
        <w:rPr>
          <w:spacing w:val="-1"/>
        </w:rPr>
        <w:t xml:space="preserve"> </w:t>
      </w:r>
      <w:r>
        <w:t>opening</w:t>
      </w:r>
      <w:r>
        <w:rPr>
          <w:spacing w:val="-1"/>
        </w:rPr>
        <w:t xml:space="preserve"> session</w:t>
      </w:r>
      <w:r>
        <w:t xml:space="preserve"> of</w:t>
      </w:r>
      <w:r>
        <w:rPr>
          <w:spacing w:val="-1"/>
        </w:rPr>
        <w:t xml:space="preserve"> </w:t>
      </w:r>
      <w:r>
        <w:t>the</w:t>
      </w:r>
      <w:r>
        <w:rPr>
          <w:spacing w:val="73"/>
        </w:rPr>
        <w:t xml:space="preserve"> </w:t>
      </w:r>
      <w:r>
        <w:rPr>
          <w:spacing w:val="-1"/>
        </w:rPr>
        <w:t>Annual</w:t>
      </w:r>
      <w:r>
        <w:t xml:space="preserve"> </w:t>
      </w:r>
      <w:r w:rsidR="00EB4AE0">
        <w:rPr>
          <w:spacing w:val="-1"/>
        </w:rPr>
        <w:t xml:space="preserve">Convention </w:t>
      </w:r>
      <w:r w:rsidR="00EB4AE0">
        <w:rPr>
          <w:b/>
          <w:spacing w:val="-1"/>
        </w:rPr>
        <w:t>by the Chairperson or Senior GLM present.</w:t>
      </w:r>
    </w:p>
    <w:sectPr w:rsidR="00330335" w:rsidSect="0003102D">
      <w:pgSz w:w="12240" w:h="15840"/>
      <w:pgMar w:top="920" w:right="1140" w:bottom="1320" w:left="1160" w:header="739" w:footer="113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F36" w:rsidRDefault="00E54F36">
      <w:r>
        <w:separator/>
      </w:r>
    </w:p>
  </w:endnote>
  <w:endnote w:type="continuationSeparator" w:id="0">
    <w:p w:rsidR="00E54F36" w:rsidRDefault="00E54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58B" w:rsidRDefault="00443239">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70528" behindDoc="1" locked="0" layoutInCell="0" allowOverlap="1">
              <wp:simplePos x="0" y="0"/>
              <wp:positionH relativeFrom="page">
                <wp:posOffset>804545</wp:posOffset>
              </wp:positionH>
              <wp:positionV relativeFrom="page">
                <wp:posOffset>9182100</wp:posOffset>
              </wp:positionV>
              <wp:extent cx="6163945" cy="0"/>
              <wp:effectExtent l="13970" t="9525" r="13335" b="9525"/>
              <wp:wrapNone/>
              <wp:docPr id="1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3945" cy="0"/>
                      </a:xfrm>
                      <a:custGeom>
                        <a:avLst/>
                        <a:gdLst>
                          <a:gd name="T0" fmla="*/ 0 w 9708"/>
                          <a:gd name="T1" fmla="*/ 0 h 20"/>
                          <a:gd name="T2" fmla="*/ 9708 w 9708"/>
                          <a:gd name="T3" fmla="*/ 0 h 20"/>
                        </a:gdLst>
                        <a:ahLst/>
                        <a:cxnLst>
                          <a:cxn ang="0">
                            <a:pos x="T0" y="T1"/>
                          </a:cxn>
                          <a:cxn ang="0">
                            <a:pos x="T2" y="T3"/>
                          </a:cxn>
                        </a:cxnLst>
                        <a:rect l="0" t="0" r="r" b="b"/>
                        <a:pathLst>
                          <a:path w="9708" h="20">
                            <a:moveTo>
                              <a:pt x="0" y="0"/>
                            </a:moveTo>
                            <a:lnTo>
                              <a:pt x="9708" y="0"/>
                            </a:lnTo>
                          </a:path>
                        </a:pathLst>
                      </a:custGeom>
                      <a:noFill/>
                      <a:ln w="73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63.35pt;margin-top:723pt;width:485.35pt;height:0;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" o:allowincell="f" path="m,l9708,e" filled="f" strokecolor="#d9d9d9" strokeweight=".20458mm">
              <v:path arrowok="t" o:connecttype="custom" o:connectlocs="0,0;6163945,0" o:connectangles="0,0"/>
              <w10:wrap anchorx="page" anchory="page"/>
            </v:shape>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6217920</wp:posOffset>
              </wp:positionH>
              <wp:positionV relativeFrom="page">
                <wp:posOffset>9200515</wp:posOffset>
              </wp:positionV>
              <wp:extent cx="706120" cy="177800"/>
              <wp:effectExtent l="0" t="0" r="635"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E41433">
                          <w:pPr>
                            <w:pStyle w:val="BodyText"/>
                            <w:kinsoku w:val="0"/>
                            <w:overflowPunct w:val="0"/>
                            <w:spacing w:line="265" w:lineRule="exact"/>
                            <w:ind w:left="40"/>
                            <w:rPr>
                              <w:color w:val="000000"/>
                            </w:rPr>
                          </w:pPr>
                          <w:r>
                            <w:fldChar w:fldCharType="begin"/>
                          </w:r>
                          <w:r>
                            <w:instrText xml:space="preserve"> PAGE </w:instrText>
                          </w:r>
                          <w:r>
                            <w:fldChar w:fldCharType="separate"/>
                          </w:r>
                          <w:r w:rsidR="00812423">
                            <w:rPr>
                              <w:noProof/>
                            </w:rPr>
                            <w:t>46</w:t>
                          </w:r>
                          <w:r>
                            <w:rPr>
                              <w:noProof/>
                            </w:rPr>
                            <w:fldChar w:fldCharType="end"/>
                          </w:r>
                          <w:r w:rsidR="00D4758B">
                            <w:rPr>
                              <w:spacing w:val="2"/>
                            </w:rPr>
                            <w:t xml:space="preserve"> </w:t>
                          </w:r>
                          <w:r w:rsidR="00D4758B">
                            <w:t>|</w:t>
                          </w:r>
                          <w:r w:rsidR="00D4758B">
                            <w:rPr>
                              <w:spacing w:val="-5"/>
                            </w:rPr>
                            <w:t xml:space="preserve"> </w:t>
                          </w:r>
                          <w:r w:rsidR="00D4758B">
                            <w:rPr>
                              <w:color w:val="808080"/>
                            </w:rPr>
                            <w:t>P a</w:t>
                          </w:r>
                          <w:r w:rsidR="00D4758B">
                            <w:rPr>
                              <w:color w:val="808080"/>
                              <w:spacing w:val="1"/>
                            </w:rPr>
                            <w:t xml:space="preserve"> </w:t>
                          </w:r>
                          <w:r w:rsidR="00D4758B">
                            <w:rPr>
                              <w:color w:val="808080"/>
                            </w:rPr>
                            <w:t>g</w:t>
                          </w:r>
                          <w:r w:rsidR="00D4758B">
                            <w:rPr>
                              <w:color w:val="808080"/>
                              <w:spacing w:val="-3"/>
                            </w:rPr>
                            <w:t xml:space="preserve"> </w:t>
                          </w:r>
                          <w:r w:rsidR="00D4758B">
                            <w:rPr>
                              <w:color w:val="80808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7" type="#_x0000_t202" style="position:absolute;margin-left:489.6pt;margin-top:724.45pt;width:55.6pt;height:1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rvsgIAAK8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" o:allowincell="f" filled="f" stroked="f">
              <v:textbox inset="0,0,0,0">
                <w:txbxContent>
                  <w:p w:rsidR="00D4758B" w:rsidRDefault="00E41433">
                    <w:pPr>
                      <w:pStyle w:val="BodyText"/>
                      <w:kinsoku w:val="0"/>
                      <w:overflowPunct w:val="0"/>
                      <w:spacing w:line="265" w:lineRule="exact"/>
                      <w:ind w:left="40"/>
                      <w:rPr>
                        <w:color w:val="000000"/>
                      </w:rPr>
                    </w:pPr>
                    <w:r>
                      <w:fldChar w:fldCharType="begin"/>
                    </w:r>
                    <w:r>
                      <w:instrText xml:space="preserve"> PAGE </w:instrText>
                    </w:r>
                    <w:r>
                      <w:fldChar w:fldCharType="separate"/>
                    </w:r>
                    <w:r w:rsidR="00812423">
                      <w:rPr>
                        <w:noProof/>
                      </w:rPr>
                      <w:t>46</w:t>
                    </w:r>
                    <w:r>
                      <w:rPr>
                        <w:noProof/>
                      </w:rPr>
                      <w:fldChar w:fldCharType="end"/>
                    </w:r>
                    <w:r w:rsidR="00D4758B">
                      <w:rPr>
                        <w:spacing w:val="2"/>
                      </w:rPr>
                      <w:t xml:space="preserve"> </w:t>
                    </w:r>
                    <w:r w:rsidR="00D4758B">
                      <w:t>|</w:t>
                    </w:r>
                    <w:r w:rsidR="00D4758B">
                      <w:rPr>
                        <w:spacing w:val="-5"/>
                      </w:rPr>
                      <w:t xml:space="preserve"> </w:t>
                    </w:r>
                    <w:r w:rsidR="00D4758B">
                      <w:rPr>
                        <w:color w:val="808080"/>
                      </w:rPr>
                      <w:t>P a</w:t>
                    </w:r>
                    <w:r w:rsidR="00D4758B">
                      <w:rPr>
                        <w:color w:val="808080"/>
                        <w:spacing w:val="1"/>
                      </w:rPr>
                      <w:t xml:space="preserve"> </w:t>
                    </w:r>
                    <w:r w:rsidR="00D4758B">
                      <w:rPr>
                        <w:color w:val="808080"/>
                      </w:rPr>
                      <w:t>g</w:t>
                    </w:r>
                    <w:r w:rsidR="00D4758B">
                      <w:rPr>
                        <w:color w:val="808080"/>
                        <w:spacing w:val="-3"/>
                      </w:rPr>
                      <w:t xml:space="preserve"> </w:t>
                    </w:r>
                    <w:r w:rsidR="00D4758B">
                      <w:rPr>
                        <w:color w:val="808080"/>
                      </w:rPr>
                      <w:t>e</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58B" w:rsidRDefault="00443239">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67456" behindDoc="1" locked="0" layoutInCell="0" allowOverlap="1">
              <wp:simplePos x="0" y="0"/>
              <wp:positionH relativeFrom="page">
                <wp:posOffset>804545</wp:posOffset>
              </wp:positionH>
              <wp:positionV relativeFrom="page">
                <wp:posOffset>9182100</wp:posOffset>
              </wp:positionV>
              <wp:extent cx="6163945" cy="0"/>
              <wp:effectExtent l="13970" t="9525" r="13335" b="9525"/>
              <wp:wrapNone/>
              <wp:docPr id="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3945" cy="0"/>
                      </a:xfrm>
                      <a:custGeom>
                        <a:avLst/>
                        <a:gdLst>
                          <a:gd name="T0" fmla="*/ 0 w 9708"/>
                          <a:gd name="T1" fmla="*/ 0 h 20"/>
                          <a:gd name="T2" fmla="*/ 9708 w 9708"/>
                          <a:gd name="T3" fmla="*/ 0 h 20"/>
                        </a:gdLst>
                        <a:ahLst/>
                        <a:cxnLst>
                          <a:cxn ang="0">
                            <a:pos x="T0" y="T1"/>
                          </a:cxn>
                          <a:cxn ang="0">
                            <a:pos x="T2" y="T3"/>
                          </a:cxn>
                        </a:cxnLst>
                        <a:rect l="0" t="0" r="r" b="b"/>
                        <a:pathLst>
                          <a:path w="9708" h="20">
                            <a:moveTo>
                              <a:pt x="0" y="0"/>
                            </a:moveTo>
                            <a:lnTo>
                              <a:pt x="9708" y="0"/>
                            </a:lnTo>
                          </a:path>
                        </a:pathLst>
                      </a:custGeom>
                      <a:noFill/>
                      <a:ln w="73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63.35pt;margin-top:723pt;width:485.35pt;height:0;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" o:allowincell="f" path="m,l9708,e" filled="f" strokecolor="#d9d9d9" strokeweight=".20458mm">
              <v:path arrowok="t" o:connecttype="custom" o:connectlocs="0,0;6163945,0" o:connectangles="0,0"/>
              <w10:wrap anchorx="page" anchory="page"/>
            </v:shape>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page">
                <wp:posOffset>6217920</wp:posOffset>
              </wp:positionH>
              <wp:positionV relativeFrom="page">
                <wp:posOffset>9200515</wp:posOffset>
              </wp:positionV>
              <wp:extent cx="706120" cy="177800"/>
              <wp:effectExtent l="0" t="0" r="635"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E41433">
                          <w:pPr>
                            <w:pStyle w:val="BodyText"/>
                            <w:kinsoku w:val="0"/>
                            <w:overflowPunct w:val="0"/>
                            <w:spacing w:line="265" w:lineRule="exact"/>
                            <w:ind w:left="40"/>
                            <w:rPr>
                              <w:color w:val="000000"/>
                            </w:rPr>
                          </w:pPr>
                          <w:r>
                            <w:fldChar w:fldCharType="begin"/>
                          </w:r>
                          <w:r>
                            <w:instrText xml:space="preserve"> PAGE </w:instrText>
                          </w:r>
                          <w:r>
                            <w:fldChar w:fldCharType="separate"/>
                          </w:r>
                          <w:r w:rsidR="00443239">
                            <w:rPr>
                              <w:noProof/>
                            </w:rPr>
                            <w:t>1</w:t>
                          </w:r>
                          <w:r>
                            <w:rPr>
                              <w:noProof/>
                            </w:rPr>
                            <w:fldChar w:fldCharType="end"/>
                          </w:r>
                          <w:r w:rsidR="00D4758B">
                            <w:rPr>
                              <w:spacing w:val="2"/>
                            </w:rPr>
                            <w:t xml:space="preserve"> </w:t>
                          </w:r>
                          <w:r w:rsidR="00D4758B">
                            <w:t>|</w:t>
                          </w:r>
                          <w:r w:rsidR="00D4758B">
                            <w:rPr>
                              <w:spacing w:val="-5"/>
                            </w:rPr>
                            <w:t xml:space="preserve"> </w:t>
                          </w:r>
                          <w:r w:rsidR="00D4758B">
                            <w:rPr>
                              <w:color w:val="808080"/>
                            </w:rPr>
                            <w:t>P a</w:t>
                          </w:r>
                          <w:r w:rsidR="00D4758B">
                            <w:rPr>
                              <w:color w:val="808080"/>
                              <w:spacing w:val="1"/>
                            </w:rPr>
                            <w:t xml:space="preserve"> </w:t>
                          </w:r>
                          <w:r w:rsidR="00D4758B">
                            <w:rPr>
                              <w:color w:val="808080"/>
                            </w:rPr>
                            <w:t>g</w:t>
                          </w:r>
                          <w:r w:rsidR="00D4758B">
                            <w:rPr>
                              <w:color w:val="808080"/>
                              <w:spacing w:val="-3"/>
                            </w:rPr>
                            <w:t xml:space="preserve"> </w:t>
                          </w:r>
                          <w:r w:rsidR="00D4758B">
                            <w:rPr>
                              <w:color w:val="80808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8" type="#_x0000_t202" style="position:absolute;margin-left:489.6pt;margin-top:724.45pt;width:55.6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" o:allowincell="f" filled="f" stroked="f">
              <v:textbox inset="0,0,0,0">
                <w:txbxContent>
                  <w:p w:rsidR="00D4758B" w:rsidRDefault="00E41433">
                    <w:pPr>
                      <w:pStyle w:val="BodyText"/>
                      <w:kinsoku w:val="0"/>
                      <w:overflowPunct w:val="0"/>
                      <w:spacing w:line="265" w:lineRule="exact"/>
                      <w:ind w:left="40"/>
                      <w:rPr>
                        <w:color w:val="000000"/>
                      </w:rPr>
                    </w:pPr>
                    <w:r>
                      <w:fldChar w:fldCharType="begin"/>
                    </w:r>
                    <w:r>
                      <w:instrText xml:space="preserve"> PAGE </w:instrText>
                    </w:r>
                    <w:r>
                      <w:fldChar w:fldCharType="separate"/>
                    </w:r>
                    <w:r w:rsidR="00443239">
                      <w:rPr>
                        <w:noProof/>
                      </w:rPr>
                      <w:t>1</w:t>
                    </w:r>
                    <w:r>
                      <w:rPr>
                        <w:noProof/>
                      </w:rPr>
                      <w:fldChar w:fldCharType="end"/>
                    </w:r>
                    <w:r w:rsidR="00D4758B">
                      <w:rPr>
                        <w:spacing w:val="2"/>
                      </w:rPr>
                      <w:t xml:space="preserve"> </w:t>
                    </w:r>
                    <w:r w:rsidR="00D4758B">
                      <w:t>|</w:t>
                    </w:r>
                    <w:r w:rsidR="00D4758B">
                      <w:rPr>
                        <w:spacing w:val="-5"/>
                      </w:rPr>
                      <w:t xml:space="preserve"> </w:t>
                    </w:r>
                    <w:r w:rsidR="00D4758B">
                      <w:rPr>
                        <w:color w:val="808080"/>
                      </w:rPr>
                      <w:t>P a</w:t>
                    </w:r>
                    <w:r w:rsidR="00D4758B">
                      <w:rPr>
                        <w:color w:val="808080"/>
                        <w:spacing w:val="1"/>
                      </w:rPr>
                      <w:t xml:space="preserve"> </w:t>
                    </w:r>
                    <w:r w:rsidR="00D4758B">
                      <w:rPr>
                        <w:color w:val="808080"/>
                      </w:rPr>
                      <w:t>g</w:t>
                    </w:r>
                    <w:r w:rsidR="00D4758B">
                      <w:rPr>
                        <w:color w:val="808080"/>
                        <w:spacing w:val="-3"/>
                      </w:rPr>
                      <w:t xml:space="preserve"> </w:t>
                    </w:r>
                    <w:r w:rsidR="00D4758B">
                      <w:rPr>
                        <w:color w:val="808080"/>
                      </w:rPr>
                      <w:t>e</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F36" w:rsidRDefault="00E54F36">
      <w:r>
        <w:separator/>
      </w:r>
    </w:p>
  </w:footnote>
  <w:footnote w:type="continuationSeparator" w:id="0">
    <w:p w:rsidR="00E54F36" w:rsidRDefault="00E54F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58B" w:rsidRDefault="00443239">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65408" behindDoc="1" locked="0" layoutInCell="0" allowOverlap="1">
              <wp:simplePos x="0" y="0"/>
              <wp:positionH relativeFrom="page">
                <wp:posOffset>5619750</wp:posOffset>
              </wp:positionH>
              <wp:positionV relativeFrom="page">
                <wp:posOffset>457200</wp:posOffset>
              </wp:positionV>
              <wp:extent cx="1104900" cy="152400"/>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D4758B">
                          <w:pPr>
                            <w:pStyle w:val="BodyText"/>
                            <w:kinsoku w:val="0"/>
                            <w:overflowPunct w:val="0"/>
                            <w:spacing w:line="224" w:lineRule="exact"/>
                            <w:ind w:left="20"/>
                            <w:rPr>
                              <w:sz w:val="20"/>
                              <w:szCs w:val="20"/>
                            </w:rPr>
                          </w:pPr>
                          <w:r w:rsidRPr="00D60627">
                            <w:rPr>
                              <w:spacing w:val="-1"/>
                              <w:sz w:val="20"/>
                              <w:szCs w:val="20"/>
                            </w:rPr>
                            <w:t>(14 August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margin-left:442.5pt;margin-top:36pt;width:87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" o:allowincell="f" filled="f" stroked="f">
              <v:textbox inset="0,0,0,0">
                <w:txbxContent>
                  <w:p w:rsidR="00D4758B" w:rsidRDefault="00D4758B">
                    <w:pPr>
                      <w:pStyle w:val="BodyText"/>
                      <w:kinsoku w:val="0"/>
                      <w:overflowPunct w:val="0"/>
                      <w:spacing w:line="224" w:lineRule="exact"/>
                      <w:ind w:left="20"/>
                      <w:rPr>
                        <w:sz w:val="20"/>
                        <w:szCs w:val="20"/>
                      </w:rPr>
                    </w:pPr>
                    <w:r w:rsidRPr="00D60627">
                      <w:rPr>
                        <w:spacing w:val="-1"/>
                        <w:sz w:val="20"/>
                        <w:szCs w:val="20"/>
                      </w:rPr>
                      <w:t>(14 August 2014)</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810260</wp:posOffset>
              </wp:positionH>
              <wp:positionV relativeFrom="page">
                <wp:posOffset>457200</wp:posOffset>
              </wp:positionV>
              <wp:extent cx="1403350" cy="152400"/>
              <wp:effectExtent l="635"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D4758B">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margin-left:63.8pt;margin-top:36pt;width:110.5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" o:allowincell="f" filled="f" stroked="f">
              <v:textbox inset="0,0,0,0">
                <w:txbxContent>
                  <w:p w:rsidR="00D4758B" w:rsidRDefault="00D4758B">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58B" w:rsidRDefault="00443239">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61312" behindDoc="1" locked="0" layoutInCell="0" allowOverlap="1">
              <wp:simplePos x="0" y="0"/>
              <wp:positionH relativeFrom="page">
                <wp:posOffset>5847715</wp:posOffset>
              </wp:positionH>
              <wp:positionV relativeFrom="page">
                <wp:posOffset>464185</wp:posOffset>
              </wp:positionV>
              <wp:extent cx="1076325" cy="145415"/>
              <wp:effectExtent l="0" t="0" r="63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D4758B">
                          <w:pPr>
                            <w:pStyle w:val="BodyText"/>
                            <w:kinsoku w:val="0"/>
                            <w:overflowPunct w:val="0"/>
                            <w:spacing w:line="224" w:lineRule="exact"/>
                            <w:ind w:left="20"/>
                            <w:rPr>
                              <w:sz w:val="20"/>
                              <w:szCs w:val="20"/>
                            </w:rPr>
                          </w:pPr>
                          <w:r>
                            <w:rPr>
                              <w:spacing w:val="-1"/>
                              <w:sz w:val="20"/>
                              <w:szCs w:val="20"/>
                            </w:rPr>
                            <w:t>(14 August 2014</w:t>
                          </w:r>
                          <w:r>
                            <w:rPr>
                              <w:spacing w:val="1"/>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460.45pt;margin-top:36.55pt;width:84.75pt;height:11.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" o:allowincell="f" filled="f" stroked="f">
              <v:textbox inset="0,0,0,0">
                <w:txbxContent>
                  <w:p w:rsidR="00D4758B" w:rsidRDefault="00D4758B">
                    <w:pPr>
                      <w:pStyle w:val="BodyText"/>
                      <w:kinsoku w:val="0"/>
                      <w:overflowPunct w:val="0"/>
                      <w:spacing w:line="224" w:lineRule="exact"/>
                      <w:ind w:left="20"/>
                      <w:rPr>
                        <w:sz w:val="20"/>
                        <w:szCs w:val="20"/>
                      </w:rPr>
                    </w:pPr>
                    <w:r>
                      <w:rPr>
                        <w:spacing w:val="-1"/>
                        <w:sz w:val="20"/>
                        <w:szCs w:val="20"/>
                      </w:rPr>
                      <w:t>(14 August 2014</w:t>
                    </w:r>
                    <w:r>
                      <w:rPr>
                        <w:spacing w:val="1"/>
                        <w:sz w:val="20"/>
                        <w:szCs w:val="20"/>
                      </w:rPr>
                      <w:t>)</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810260</wp:posOffset>
              </wp:positionH>
              <wp:positionV relativeFrom="page">
                <wp:posOffset>457200</wp:posOffset>
              </wp:positionV>
              <wp:extent cx="1403350" cy="152400"/>
              <wp:effectExtent l="635"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D4758B">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5" type="#_x0000_t202" style="position:absolute;margin-left:63.8pt;margin-top:36pt;width:110.5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" o:allowincell="f" filled="f" stroked="f">
              <v:textbox inset="0,0,0,0">
                <w:txbxContent>
                  <w:p w:rsidR="00D4758B" w:rsidRDefault="00D4758B">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2719070</wp:posOffset>
              </wp:positionH>
              <wp:positionV relativeFrom="page">
                <wp:posOffset>616585</wp:posOffset>
              </wp:positionV>
              <wp:extent cx="2331720" cy="228600"/>
              <wp:effectExtent l="4445" t="0" r="0" b="254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D4758B">
                          <w:pPr>
                            <w:pStyle w:val="BodyText"/>
                            <w:kinsoku w:val="0"/>
                            <w:overflowPunct w:val="0"/>
                            <w:spacing w:line="346" w:lineRule="exact"/>
                            <w:ind w:left="20"/>
                            <w:rPr>
                              <w:sz w:val="32"/>
                              <w:szCs w:val="32"/>
                            </w:rPr>
                          </w:pPr>
                          <w:r>
                            <w:rPr>
                              <w:b/>
                              <w:bCs/>
                              <w:sz w:val="32"/>
                              <w:szCs w:val="32"/>
                              <w:u w:val="thick"/>
                            </w:rPr>
                            <w:t>OPERATIONS</w:t>
                          </w:r>
                          <w:r>
                            <w:rPr>
                              <w:b/>
                              <w:bCs/>
                              <w:spacing w:val="-36"/>
                              <w:sz w:val="32"/>
                              <w:szCs w:val="32"/>
                              <w:u w:val="thick"/>
                            </w:rPr>
                            <w:t xml:space="preserve"> </w:t>
                          </w:r>
                          <w:r>
                            <w:rPr>
                              <w:b/>
                              <w:bCs/>
                              <w:sz w:val="32"/>
                              <w:szCs w:val="32"/>
                              <w:u w:val="thick"/>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margin-left:214.1pt;margin-top:48.55pt;width:183.6pt;height:1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EAsgIAALE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" o:allowincell="f" filled="f" stroked="f">
              <v:textbox inset="0,0,0,0">
                <w:txbxContent>
                  <w:p w:rsidR="00D4758B" w:rsidRDefault="00D4758B">
                    <w:pPr>
                      <w:pStyle w:val="BodyText"/>
                      <w:kinsoku w:val="0"/>
                      <w:overflowPunct w:val="0"/>
                      <w:spacing w:line="346" w:lineRule="exact"/>
                      <w:ind w:left="20"/>
                      <w:rPr>
                        <w:sz w:val="32"/>
                        <w:szCs w:val="32"/>
                      </w:rPr>
                    </w:pPr>
                    <w:r>
                      <w:rPr>
                        <w:b/>
                        <w:bCs/>
                        <w:sz w:val="32"/>
                        <w:szCs w:val="32"/>
                        <w:u w:val="thick"/>
                      </w:rPr>
                      <w:t>OPERATIONS</w:t>
                    </w:r>
                    <w:r>
                      <w:rPr>
                        <w:b/>
                        <w:bCs/>
                        <w:spacing w:val="-36"/>
                        <w:sz w:val="32"/>
                        <w:szCs w:val="32"/>
                        <w:u w:val="thick"/>
                      </w:rPr>
                      <w:t xml:space="preserve"> </w:t>
                    </w:r>
                    <w:r>
                      <w:rPr>
                        <w:b/>
                        <w:bCs/>
                        <w:sz w:val="32"/>
                        <w:szCs w:val="32"/>
                        <w:u w:val="thick"/>
                      </w:rPr>
                      <w:t>MANUAL</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58B" w:rsidRDefault="00443239">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74624" behindDoc="1" locked="0" layoutInCell="0" allowOverlap="1">
              <wp:simplePos x="0" y="0"/>
              <wp:positionH relativeFrom="page">
                <wp:posOffset>5838190</wp:posOffset>
              </wp:positionH>
              <wp:positionV relativeFrom="page">
                <wp:posOffset>457200</wp:posOffset>
              </wp:positionV>
              <wp:extent cx="1085850" cy="152400"/>
              <wp:effectExtent l="0" t="0" r="635"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D4758B" w:rsidP="00FC6991">
                          <w:pPr>
                            <w:pStyle w:val="BodyText"/>
                            <w:kinsoku w:val="0"/>
                            <w:overflowPunct w:val="0"/>
                            <w:spacing w:line="224" w:lineRule="exact"/>
                            <w:ind w:left="20"/>
                            <w:rPr>
                              <w:sz w:val="20"/>
                              <w:szCs w:val="20"/>
                            </w:rPr>
                          </w:pPr>
                          <w:r>
                            <w:rPr>
                              <w:spacing w:val="-1"/>
                              <w:sz w:val="20"/>
                              <w:szCs w:val="20"/>
                            </w:rPr>
                            <w:t>(14 August 2014</w:t>
                          </w:r>
                          <w:r>
                            <w:rPr>
                              <w:spacing w:val="1"/>
                              <w:sz w:val="20"/>
                              <w:szCs w:val="20"/>
                            </w:rPr>
                            <w:t>)</w:t>
                          </w:r>
                        </w:p>
                        <w:p w:rsidR="00D4758B" w:rsidRDefault="00D4758B">
                          <w:pPr>
                            <w:pStyle w:val="BodyText"/>
                            <w:kinsoku w:val="0"/>
                            <w:overflowPunct w:val="0"/>
                            <w:spacing w:line="224" w:lineRule="exact"/>
                            <w:ind w:left="2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9" type="#_x0000_t202" style="position:absolute;margin-left:459.7pt;margin-top:36pt;width:85.5pt;height:1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" o:allowincell="f" filled="f" stroked="f">
              <v:textbox inset="0,0,0,0">
                <w:txbxContent>
                  <w:p w:rsidR="00D4758B" w:rsidRDefault="00D4758B" w:rsidP="00FC6991">
                    <w:pPr>
                      <w:pStyle w:val="BodyText"/>
                      <w:kinsoku w:val="0"/>
                      <w:overflowPunct w:val="0"/>
                      <w:spacing w:line="224" w:lineRule="exact"/>
                      <w:ind w:left="20"/>
                      <w:rPr>
                        <w:sz w:val="20"/>
                        <w:szCs w:val="20"/>
                      </w:rPr>
                    </w:pPr>
                    <w:r>
                      <w:rPr>
                        <w:spacing w:val="-1"/>
                        <w:sz w:val="20"/>
                        <w:szCs w:val="20"/>
                      </w:rPr>
                      <w:t>(14 August 2014</w:t>
                    </w:r>
                    <w:r>
                      <w:rPr>
                        <w:spacing w:val="1"/>
                        <w:sz w:val="20"/>
                        <w:szCs w:val="20"/>
                      </w:rPr>
                      <w:t>)</w:t>
                    </w:r>
                  </w:p>
                  <w:p w:rsidR="00D4758B" w:rsidRDefault="00D4758B">
                    <w:pPr>
                      <w:pStyle w:val="BodyText"/>
                      <w:kinsoku w:val="0"/>
                      <w:overflowPunct w:val="0"/>
                      <w:spacing w:line="224" w:lineRule="exact"/>
                      <w:ind w:left="20"/>
                      <w:rPr>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page">
                <wp:posOffset>810260</wp:posOffset>
              </wp:positionH>
              <wp:positionV relativeFrom="page">
                <wp:posOffset>457200</wp:posOffset>
              </wp:positionV>
              <wp:extent cx="1403350" cy="152400"/>
              <wp:effectExtent l="635" t="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D4758B">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0" type="#_x0000_t202" style="position:absolute;margin-left:63.8pt;margin-top:36pt;width:110.5pt;height:1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" o:allowincell="f" filled="f" stroked="f">
              <v:textbox inset="0,0,0,0">
                <w:txbxContent>
                  <w:p w:rsidR="00D4758B" w:rsidRDefault="00D4758B">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58B" w:rsidRDefault="00443239">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77696" behindDoc="1" locked="0" layoutInCell="0" allowOverlap="1">
              <wp:simplePos x="0" y="0"/>
              <wp:positionH relativeFrom="page">
                <wp:posOffset>5553075</wp:posOffset>
              </wp:positionH>
              <wp:positionV relativeFrom="page">
                <wp:posOffset>457200</wp:posOffset>
              </wp:positionV>
              <wp:extent cx="1019175" cy="104775"/>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D4758B" w:rsidP="00FC6991">
                          <w:pPr>
                            <w:pStyle w:val="BodyText"/>
                            <w:kinsoku w:val="0"/>
                            <w:overflowPunct w:val="0"/>
                            <w:spacing w:line="224" w:lineRule="exact"/>
                            <w:ind w:left="20"/>
                            <w:rPr>
                              <w:sz w:val="20"/>
                              <w:szCs w:val="20"/>
                            </w:rPr>
                          </w:pPr>
                          <w:r>
                            <w:rPr>
                              <w:spacing w:val="-1"/>
                              <w:sz w:val="20"/>
                              <w:szCs w:val="20"/>
                            </w:rPr>
                            <w:t>(14 August 2014</w:t>
                          </w:r>
                          <w:r>
                            <w:rPr>
                              <w:spacing w:val="1"/>
                              <w:sz w:val="20"/>
                              <w:szCs w:val="20"/>
                            </w:rPr>
                            <w:t>)</w:t>
                          </w:r>
                        </w:p>
                        <w:p w:rsidR="00D4758B" w:rsidRDefault="00D4758B">
                          <w:pPr>
                            <w:pStyle w:val="BodyText"/>
                            <w:kinsoku w:val="0"/>
                            <w:overflowPunct w:val="0"/>
                            <w:spacing w:line="224" w:lineRule="exact"/>
                            <w:ind w:left="2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1" type="#_x0000_t202" style="position:absolute;margin-left:437.25pt;margin-top:36pt;width:80.25pt;height:8.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" o:allowincell="f" filled="f" stroked="f">
              <v:textbox inset="0,0,0,0">
                <w:txbxContent>
                  <w:p w:rsidR="00D4758B" w:rsidRDefault="00D4758B" w:rsidP="00FC6991">
                    <w:pPr>
                      <w:pStyle w:val="BodyText"/>
                      <w:kinsoku w:val="0"/>
                      <w:overflowPunct w:val="0"/>
                      <w:spacing w:line="224" w:lineRule="exact"/>
                      <w:ind w:left="20"/>
                      <w:rPr>
                        <w:sz w:val="20"/>
                        <w:szCs w:val="20"/>
                      </w:rPr>
                    </w:pPr>
                    <w:r>
                      <w:rPr>
                        <w:spacing w:val="-1"/>
                        <w:sz w:val="20"/>
                        <w:szCs w:val="20"/>
                      </w:rPr>
                      <w:t>(14 August 2014</w:t>
                    </w:r>
                    <w:r>
                      <w:rPr>
                        <w:spacing w:val="1"/>
                        <w:sz w:val="20"/>
                        <w:szCs w:val="20"/>
                      </w:rPr>
                      <w:t>)</w:t>
                    </w:r>
                  </w:p>
                  <w:p w:rsidR="00D4758B" w:rsidRDefault="00D4758B">
                    <w:pPr>
                      <w:pStyle w:val="BodyText"/>
                      <w:kinsoku w:val="0"/>
                      <w:overflowPunct w:val="0"/>
                      <w:spacing w:line="224" w:lineRule="exact"/>
                      <w:ind w:left="20"/>
                      <w:rPr>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810260</wp:posOffset>
              </wp:positionH>
              <wp:positionV relativeFrom="page">
                <wp:posOffset>457200</wp:posOffset>
              </wp:positionV>
              <wp:extent cx="1403350" cy="152400"/>
              <wp:effectExtent l="635"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D4758B">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2" type="#_x0000_t202" style="position:absolute;margin-left:63.8pt;margin-top:36pt;width:110.5pt;height:1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" o:allowincell="f" filled="f" stroked="f">
              <v:textbox inset="0,0,0,0">
                <w:txbxContent>
                  <w:p w:rsidR="00D4758B" w:rsidRDefault="00D4758B">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1576" w:hanging="1200"/>
      </w:pPr>
      <w:rPr>
        <w:rFonts w:ascii="Times New Roman" w:hAnsi="Times New Roman" w:cs="Times New Roman"/>
        <w:b/>
        <w:bCs/>
        <w:sz w:val="24"/>
        <w:szCs w:val="24"/>
      </w:rPr>
    </w:lvl>
    <w:lvl w:ilvl="1">
      <w:numFmt w:val="bullet"/>
      <w:lvlText w:val="•"/>
      <w:lvlJc w:val="left"/>
      <w:pPr>
        <w:ind w:left="2412" w:hanging="1200"/>
      </w:pPr>
    </w:lvl>
    <w:lvl w:ilvl="2">
      <w:numFmt w:val="bullet"/>
      <w:lvlText w:val="•"/>
      <w:lvlJc w:val="left"/>
      <w:pPr>
        <w:ind w:left="3249" w:hanging="1200"/>
      </w:pPr>
    </w:lvl>
    <w:lvl w:ilvl="3">
      <w:numFmt w:val="bullet"/>
      <w:lvlText w:val="•"/>
      <w:lvlJc w:val="left"/>
      <w:pPr>
        <w:ind w:left="4085" w:hanging="1200"/>
      </w:pPr>
    </w:lvl>
    <w:lvl w:ilvl="4">
      <w:numFmt w:val="bullet"/>
      <w:lvlText w:val="•"/>
      <w:lvlJc w:val="left"/>
      <w:pPr>
        <w:ind w:left="4921" w:hanging="1200"/>
      </w:pPr>
    </w:lvl>
    <w:lvl w:ilvl="5">
      <w:numFmt w:val="bullet"/>
      <w:lvlText w:val="•"/>
      <w:lvlJc w:val="left"/>
      <w:pPr>
        <w:ind w:left="5758" w:hanging="1200"/>
      </w:pPr>
    </w:lvl>
    <w:lvl w:ilvl="6">
      <w:numFmt w:val="bullet"/>
      <w:lvlText w:val="•"/>
      <w:lvlJc w:val="left"/>
      <w:pPr>
        <w:ind w:left="6594" w:hanging="1200"/>
      </w:pPr>
    </w:lvl>
    <w:lvl w:ilvl="7">
      <w:numFmt w:val="bullet"/>
      <w:lvlText w:val="•"/>
      <w:lvlJc w:val="left"/>
      <w:pPr>
        <w:ind w:left="7430" w:hanging="1200"/>
      </w:pPr>
    </w:lvl>
    <w:lvl w:ilvl="8">
      <w:numFmt w:val="bullet"/>
      <w:lvlText w:val="•"/>
      <w:lvlJc w:val="left"/>
      <w:pPr>
        <w:ind w:left="8267" w:hanging="1200"/>
      </w:pPr>
    </w:lvl>
  </w:abstractNum>
  <w:abstractNum w:abstractNumId="1">
    <w:nsid w:val="00000403"/>
    <w:multiLevelType w:val="multilevel"/>
    <w:tmpl w:val="00000886"/>
    <w:lvl w:ilvl="0">
      <w:start w:val="1"/>
      <w:numFmt w:val="upperRoman"/>
      <w:lvlText w:val="%1"/>
      <w:lvlJc w:val="left"/>
      <w:pPr>
        <w:ind w:left="856" w:hanging="721"/>
      </w:pPr>
      <w:rPr>
        <w:rFonts w:ascii="Times New Roman" w:hAnsi="Times New Roman" w:cs="Times New Roman"/>
        <w:b/>
        <w:bCs/>
        <w:sz w:val="28"/>
        <w:szCs w:val="28"/>
      </w:rPr>
    </w:lvl>
    <w:lvl w:ilvl="1">
      <w:start w:val="1"/>
      <w:numFmt w:val="decimal"/>
      <w:lvlText w:val="%2."/>
      <w:lvlJc w:val="left"/>
      <w:pPr>
        <w:ind w:left="136" w:hanging="301"/>
      </w:pPr>
      <w:rPr>
        <w:rFonts w:ascii="Times New Roman" w:hAnsi="Times New Roman" w:cs="Times New Roman"/>
        <w:b w:val="0"/>
        <w:bCs w:val="0"/>
        <w:sz w:val="24"/>
        <w:szCs w:val="24"/>
      </w:rPr>
    </w:lvl>
    <w:lvl w:ilvl="2">
      <w:start w:val="1"/>
      <w:numFmt w:val="lowerLetter"/>
      <w:lvlText w:val="%3."/>
      <w:lvlJc w:val="left"/>
      <w:pPr>
        <w:ind w:left="827" w:hanging="286"/>
      </w:pPr>
      <w:rPr>
        <w:rFonts w:ascii="Times New Roman" w:hAnsi="Times New Roman" w:cs="Times New Roman"/>
        <w:b w:val="0"/>
        <w:bCs w:val="0"/>
        <w:spacing w:val="-1"/>
        <w:sz w:val="24"/>
        <w:szCs w:val="24"/>
      </w:rPr>
    </w:lvl>
    <w:lvl w:ilvl="3">
      <w:numFmt w:val="bullet"/>
      <w:lvlText w:val="•"/>
      <w:lvlJc w:val="left"/>
      <w:pPr>
        <w:ind w:left="856" w:hanging="286"/>
      </w:pPr>
    </w:lvl>
    <w:lvl w:ilvl="4">
      <w:numFmt w:val="bullet"/>
      <w:lvlText w:val="•"/>
      <w:lvlJc w:val="left"/>
      <w:pPr>
        <w:ind w:left="2154" w:hanging="286"/>
      </w:pPr>
    </w:lvl>
    <w:lvl w:ilvl="5">
      <w:numFmt w:val="bullet"/>
      <w:lvlText w:val="•"/>
      <w:lvlJc w:val="left"/>
      <w:pPr>
        <w:ind w:left="3451" w:hanging="286"/>
      </w:pPr>
    </w:lvl>
    <w:lvl w:ilvl="6">
      <w:numFmt w:val="bullet"/>
      <w:lvlText w:val="•"/>
      <w:lvlJc w:val="left"/>
      <w:pPr>
        <w:ind w:left="4749" w:hanging="286"/>
      </w:pPr>
    </w:lvl>
    <w:lvl w:ilvl="7">
      <w:numFmt w:val="bullet"/>
      <w:lvlText w:val="•"/>
      <w:lvlJc w:val="left"/>
      <w:pPr>
        <w:ind w:left="6047" w:hanging="286"/>
      </w:pPr>
    </w:lvl>
    <w:lvl w:ilvl="8">
      <w:numFmt w:val="bullet"/>
      <w:lvlText w:val="•"/>
      <w:lvlJc w:val="left"/>
      <w:pPr>
        <w:ind w:left="7344" w:hanging="286"/>
      </w:pPr>
    </w:lvl>
  </w:abstractNum>
  <w:abstractNum w:abstractNumId="2">
    <w:nsid w:val="00000404"/>
    <w:multiLevelType w:val="multilevel"/>
    <w:tmpl w:val="00000887"/>
    <w:lvl w:ilvl="0">
      <w:start w:val="2"/>
      <w:numFmt w:val="lowerLetter"/>
      <w:lvlText w:val="%1."/>
      <w:lvlJc w:val="left"/>
      <w:pPr>
        <w:ind w:left="767" w:hanging="300"/>
      </w:pPr>
      <w:rPr>
        <w:rFonts w:ascii="Times New Roman" w:hAnsi="Times New Roman" w:cs="Times New Roman"/>
        <w:b w:val="0"/>
        <w:bCs w:val="0"/>
        <w:sz w:val="24"/>
        <w:szCs w:val="24"/>
      </w:rPr>
    </w:lvl>
    <w:lvl w:ilvl="1">
      <w:numFmt w:val="bullet"/>
      <w:lvlText w:val="•"/>
      <w:lvlJc w:val="left"/>
      <w:pPr>
        <w:ind w:left="1684" w:hanging="300"/>
      </w:pPr>
    </w:lvl>
    <w:lvl w:ilvl="2">
      <w:numFmt w:val="bullet"/>
      <w:lvlText w:val="•"/>
      <w:lvlJc w:val="left"/>
      <w:pPr>
        <w:ind w:left="2602" w:hanging="300"/>
      </w:pPr>
    </w:lvl>
    <w:lvl w:ilvl="3">
      <w:numFmt w:val="bullet"/>
      <w:lvlText w:val="•"/>
      <w:lvlJc w:val="left"/>
      <w:pPr>
        <w:ind w:left="3519" w:hanging="300"/>
      </w:pPr>
    </w:lvl>
    <w:lvl w:ilvl="4">
      <w:numFmt w:val="bullet"/>
      <w:lvlText w:val="•"/>
      <w:lvlJc w:val="left"/>
      <w:pPr>
        <w:ind w:left="4436" w:hanging="300"/>
      </w:pPr>
    </w:lvl>
    <w:lvl w:ilvl="5">
      <w:numFmt w:val="bullet"/>
      <w:lvlText w:val="•"/>
      <w:lvlJc w:val="left"/>
      <w:pPr>
        <w:ind w:left="5353" w:hanging="300"/>
      </w:pPr>
    </w:lvl>
    <w:lvl w:ilvl="6">
      <w:numFmt w:val="bullet"/>
      <w:lvlText w:val="•"/>
      <w:lvlJc w:val="left"/>
      <w:pPr>
        <w:ind w:left="6271" w:hanging="300"/>
      </w:pPr>
    </w:lvl>
    <w:lvl w:ilvl="7">
      <w:numFmt w:val="bullet"/>
      <w:lvlText w:val="•"/>
      <w:lvlJc w:val="left"/>
      <w:pPr>
        <w:ind w:left="7188" w:hanging="300"/>
      </w:pPr>
    </w:lvl>
    <w:lvl w:ilvl="8">
      <w:numFmt w:val="bullet"/>
      <w:lvlText w:val="•"/>
      <w:lvlJc w:val="left"/>
      <w:pPr>
        <w:ind w:left="8105" w:hanging="300"/>
      </w:pPr>
    </w:lvl>
  </w:abstractNum>
  <w:abstractNum w:abstractNumId="3">
    <w:nsid w:val="00000405"/>
    <w:multiLevelType w:val="multilevel"/>
    <w:tmpl w:val="00000888"/>
    <w:lvl w:ilvl="0">
      <w:start w:val="5"/>
      <w:numFmt w:val="lowerLetter"/>
      <w:lvlText w:val="%1."/>
      <w:lvlJc w:val="left"/>
      <w:pPr>
        <w:ind w:left="767" w:hanging="286"/>
      </w:pPr>
      <w:rPr>
        <w:rFonts w:ascii="Times New Roman" w:hAnsi="Times New Roman" w:cs="Times New Roman"/>
        <w:b w:val="0"/>
        <w:bCs w:val="0"/>
        <w:spacing w:val="-1"/>
        <w:sz w:val="24"/>
        <w:szCs w:val="24"/>
      </w:rPr>
    </w:lvl>
    <w:lvl w:ilvl="1">
      <w:numFmt w:val="bullet"/>
      <w:lvlText w:val="•"/>
      <w:lvlJc w:val="left"/>
      <w:pPr>
        <w:ind w:left="1684" w:hanging="286"/>
      </w:pPr>
    </w:lvl>
    <w:lvl w:ilvl="2">
      <w:numFmt w:val="bullet"/>
      <w:lvlText w:val="•"/>
      <w:lvlJc w:val="left"/>
      <w:pPr>
        <w:ind w:left="2602" w:hanging="286"/>
      </w:pPr>
    </w:lvl>
    <w:lvl w:ilvl="3">
      <w:numFmt w:val="bullet"/>
      <w:lvlText w:val="•"/>
      <w:lvlJc w:val="left"/>
      <w:pPr>
        <w:ind w:left="3519" w:hanging="286"/>
      </w:pPr>
    </w:lvl>
    <w:lvl w:ilvl="4">
      <w:numFmt w:val="bullet"/>
      <w:lvlText w:val="•"/>
      <w:lvlJc w:val="left"/>
      <w:pPr>
        <w:ind w:left="4436" w:hanging="286"/>
      </w:pPr>
    </w:lvl>
    <w:lvl w:ilvl="5">
      <w:numFmt w:val="bullet"/>
      <w:lvlText w:val="•"/>
      <w:lvlJc w:val="left"/>
      <w:pPr>
        <w:ind w:left="5353" w:hanging="286"/>
      </w:pPr>
    </w:lvl>
    <w:lvl w:ilvl="6">
      <w:numFmt w:val="bullet"/>
      <w:lvlText w:val="•"/>
      <w:lvlJc w:val="left"/>
      <w:pPr>
        <w:ind w:left="6271" w:hanging="286"/>
      </w:pPr>
    </w:lvl>
    <w:lvl w:ilvl="7">
      <w:numFmt w:val="bullet"/>
      <w:lvlText w:val="•"/>
      <w:lvlJc w:val="left"/>
      <w:pPr>
        <w:ind w:left="7188" w:hanging="286"/>
      </w:pPr>
    </w:lvl>
    <w:lvl w:ilvl="8">
      <w:numFmt w:val="bullet"/>
      <w:lvlText w:val="•"/>
      <w:lvlJc w:val="left"/>
      <w:pPr>
        <w:ind w:left="8105" w:hanging="286"/>
      </w:pPr>
    </w:lvl>
  </w:abstractNum>
  <w:abstractNum w:abstractNumId="4">
    <w:nsid w:val="00000406"/>
    <w:multiLevelType w:val="multilevel"/>
    <w:tmpl w:val="00000889"/>
    <w:lvl w:ilvl="0">
      <w:start w:val="1"/>
      <w:numFmt w:val="decimal"/>
      <w:lvlText w:val="%1."/>
      <w:lvlJc w:val="left"/>
      <w:pPr>
        <w:ind w:left="436" w:hanging="301"/>
      </w:pPr>
      <w:rPr>
        <w:rFonts w:ascii="Times New Roman" w:hAnsi="Times New Roman" w:cs="Times New Roman"/>
        <w:b w:val="0"/>
        <w:bCs w:val="0"/>
        <w:sz w:val="24"/>
        <w:szCs w:val="24"/>
      </w:rPr>
    </w:lvl>
    <w:lvl w:ilvl="1">
      <w:start w:val="1"/>
      <w:numFmt w:val="lowerLetter"/>
      <w:lvlText w:val="%2."/>
      <w:lvlJc w:val="left"/>
      <w:pPr>
        <w:ind w:left="856" w:hanging="286"/>
      </w:pPr>
      <w:rPr>
        <w:rFonts w:ascii="Times New Roman" w:hAnsi="Times New Roman" w:cs="Times New Roman"/>
        <w:b w:val="0"/>
        <w:bCs w:val="0"/>
        <w:spacing w:val="-1"/>
        <w:sz w:val="24"/>
        <w:szCs w:val="24"/>
      </w:rPr>
    </w:lvl>
    <w:lvl w:ilvl="2">
      <w:start w:val="1"/>
      <w:numFmt w:val="decimal"/>
      <w:lvlText w:val="(%3)"/>
      <w:lvlJc w:val="left"/>
      <w:pPr>
        <w:ind w:left="1307" w:hanging="399"/>
      </w:pPr>
      <w:rPr>
        <w:rFonts w:ascii="Times New Roman" w:hAnsi="Times New Roman" w:cs="Times New Roman"/>
        <w:b w:val="0"/>
        <w:bCs w:val="0"/>
        <w:sz w:val="24"/>
        <w:szCs w:val="24"/>
      </w:rPr>
    </w:lvl>
    <w:lvl w:ilvl="3">
      <w:start w:val="1"/>
      <w:numFmt w:val="lowerLetter"/>
      <w:lvlText w:val="(%4)"/>
      <w:lvlJc w:val="left"/>
      <w:pPr>
        <w:ind w:left="1756" w:hanging="385"/>
      </w:pPr>
      <w:rPr>
        <w:rFonts w:ascii="Times New Roman" w:hAnsi="Times New Roman" w:cs="Times New Roman"/>
        <w:b w:val="0"/>
        <w:bCs w:val="0"/>
        <w:sz w:val="24"/>
        <w:szCs w:val="24"/>
      </w:rPr>
    </w:lvl>
    <w:lvl w:ilvl="4">
      <w:numFmt w:val="bullet"/>
      <w:lvlText w:val="•"/>
      <w:lvlJc w:val="left"/>
      <w:pPr>
        <w:ind w:left="1667" w:hanging="385"/>
      </w:pPr>
    </w:lvl>
    <w:lvl w:ilvl="5">
      <w:numFmt w:val="bullet"/>
      <w:lvlText w:val="•"/>
      <w:lvlJc w:val="left"/>
      <w:pPr>
        <w:ind w:left="1692" w:hanging="385"/>
      </w:pPr>
    </w:lvl>
    <w:lvl w:ilvl="6">
      <w:numFmt w:val="bullet"/>
      <w:lvlText w:val="•"/>
      <w:lvlJc w:val="left"/>
      <w:pPr>
        <w:ind w:left="1756" w:hanging="385"/>
      </w:pPr>
    </w:lvl>
    <w:lvl w:ilvl="7">
      <w:numFmt w:val="bullet"/>
      <w:lvlText w:val="•"/>
      <w:lvlJc w:val="left"/>
      <w:pPr>
        <w:ind w:left="3802" w:hanging="385"/>
      </w:pPr>
    </w:lvl>
    <w:lvl w:ilvl="8">
      <w:numFmt w:val="bullet"/>
      <w:lvlText w:val="•"/>
      <w:lvlJc w:val="left"/>
      <w:pPr>
        <w:ind w:left="5848" w:hanging="385"/>
      </w:pPr>
    </w:lvl>
  </w:abstractNum>
  <w:abstractNum w:abstractNumId="5">
    <w:nsid w:val="00000407"/>
    <w:multiLevelType w:val="multilevel"/>
    <w:tmpl w:val="0000088A"/>
    <w:lvl w:ilvl="0">
      <w:start w:val="1"/>
      <w:numFmt w:val="decimal"/>
      <w:lvlText w:val="%1."/>
      <w:lvlJc w:val="left"/>
      <w:pPr>
        <w:ind w:left="856" w:hanging="360"/>
      </w:pPr>
      <w:rPr>
        <w:rFonts w:ascii="Times New Roman" w:hAnsi="Times New Roman" w:cs="Times New Roman"/>
        <w:b/>
        <w:bCs/>
        <w:sz w:val="24"/>
        <w:szCs w:val="24"/>
      </w:rPr>
    </w:lvl>
    <w:lvl w:ilvl="1">
      <w:numFmt w:val="bullet"/>
      <w:lvlText w:val="•"/>
      <w:lvlJc w:val="left"/>
      <w:pPr>
        <w:ind w:left="1764" w:hanging="360"/>
      </w:pPr>
    </w:lvl>
    <w:lvl w:ilvl="2">
      <w:numFmt w:val="bullet"/>
      <w:lvlText w:val="•"/>
      <w:lvlJc w:val="left"/>
      <w:pPr>
        <w:ind w:left="2673" w:hanging="360"/>
      </w:pPr>
    </w:lvl>
    <w:lvl w:ilvl="3">
      <w:numFmt w:val="bullet"/>
      <w:lvlText w:val="•"/>
      <w:lvlJc w:val="left"/>
      <w:pPr>
        <w:ind w:left="3581" w:hanging="360"/>
      </w:pPr>
    </w:lvl>
    <w:lvl w:ilvl="4">
      <w:numFmt w:val="bullet"/>
      <w:lvlText w:val="•"/>
      <w:lvlJc w:val="left"/>
      <w:pPr>
        <w:ind w:left="4489" w:hanging="360"/>
      </w:pPr>
    </w:lvl>
    <w:lvl w:ilvl="5">
      <w:numFmt w:val="bullet"/>
      <w:lvlText w:val="•"/>
      <w:lvlJc w:val="left"/>
      <w:pPr>
        <w:ind w:left="5398" w:hanging="360"/>
      </w:pPr>
    </w:lvl>
    <w:lvl w:ilvl="6">
      <w:numFmt w:val="bullet"/>
      <w:lvlText w:val="•"/>
      <w:lvlJc w:val="left"/>
      <w:pPr>
        <w:ind w:left="6306" w:hanging="360"/>
      </w:pPr>
    </w:lvl>
    <w:lvl w:ilvl="7">
      <w:numFmt w:val="bullet"/>
      <w:lvlText w:val="•"/>
      <w:lvlJc w:val="left"/>
      <w:pPr>
        <w:ind w:left="7214" w:hanging="360"/>
      </w:pPr>
    </w:lvl>
    <w:lvl w:ilvl="8">
      <w:numFmt w:val="bullet"/>
      <w:lvlText w:val="•"/>
      <w:lvlJc w:val="left"/>
      <w:pPr>
        <w:ind w:left="8123" w:hanging="360"/>
      </w:pPr>
    </w:lvl>
  </w:abstractNum>
  <w:abstractNum w:abstractNumId="6">
    <w:nsid w:val="00000408"/>
    <w:multiLevelType w:val="multilevel"/>
    <w:tmpl w:val="0000088B"/>
    <w:lvl w:ilvl="0">
      <w:start w:val="1"/>
      <w:numFmt w:val="decimal"/>
      <w:lvlText w:val="%1."/>
      <w:lvlJc w:val="left"/>
      <w:pPr>
        <w:ind w:left="436" w:hanging="301"/>
      </w:pPr>
      <w:rPr>
        <w:rFonts w:ascii="Times New Roman" w:hAnsi="Times New Roman" w:cs="Times New Roman"/>
        <w:b w:val="0"/>
        <w:bCs w:val="0"/>
        <w:sz w:val="24"/>
        <w:szCs w:val="24"/>
      </w:rPr>
    </w:lvl>
    <w:lvl w:ilvl="1">
      <w:start w:val="1"/>
      <w:numFmt w:val="lowerLetter"/>
      <w:lvlText w:val="%2."/>
      <w:lvlJc w:val="left"/>
      <w:pPr>
        <w:ind w:left="676" w:hanging="286"/>
      </w:pPr>
      <w:rPr>
        <w:rFonts w:ascii="Times New Roman" w:hAnsi="Times New Roman" w:cs="Times New Roman"/>
        <w:b w:val="0"/>
        <w:bCs w:val="0"/>
        <w:spacing w:val="-1"/>
        <w:sz w:val="24"/>
        <w:szCs w:val="24"/>
      </w:rPr>
    </w:lvl>
    <w:lvl w:ilvl="2">
      <w:numFmt w:val="bullet"/>
      <w:lvlText w:val="•"/>
      <w:lvlJc w:val="left"/>
      <w:pPr>
        <w:ind w:left="1705" w:hanging="286"/>
      </w:pPr>
    </w:lvl>
    <w:lvl w:ilvl="3">
      <w:numFmt w:val="bullet"/>
      <w:lvlText w:val="•"/>
      <w:lvlJc w:val="left"/>
      <w:pPr>
        <w:ind w:left="2735" w:hanging="286"/>
      </w:pPr>
    </w:lvl>
    <w:lvl w:ilvl="4">
      <w:numFmt w:val="bullet"/>
      <w:lvlText w:val="•"/>
      <w:lvlJc w:val="left"/>
      <w:pPr>
        <w:ind w:left="3764" w:hanging="286"/>
      </w:pPr>
    </w:lvl>
    <w:lvl w:ilvl="5">
      <w:numFmt w:val="bullet"/>
      <w:lvlText w:val="•"/>
      <w:lvlJc w:val="left"/>
      <w:pPr>
        <w:ind w:left="4793" w:hanging="286"/>
      </w:pPr>
    </w:lvl>
    <w:lvl w:ilvl="6">
      <w:numFmt w:val="bullet"/>
      <w:lvlText w:val="•"/>
      <w:lvlJc w:val="left"/>
      <w:pPr>
        <w:ind w:left="5822" w:hanging="286"/>
      </w:pPr>
    </w:lvl>
    <w:lvl w:ilvl="7">
      <w:numFmt w:val="bullet"/>
      <w:lvlText w:val="•"/>
      <w:lvlJc w:val="left"/>
      <w:pPr>
        <w:ind w:left="6852" w:hanging="286"/>
      </w:pPr>
    </w:lvl>
    <w:lvl w:ilvl="8">
      <w:numFmt w:val="bullet"/>
      <w:lvlText w:val="•"/>
      <w:lvlJc w:val="left"/>
      <w:pPr>
        <w:ind w:left="7881" w:hanging="286"/>
      </w:pPr>
    </w:lvl>
  </w:abstractNum>
  <w:abstractNum w:abstractNumId="7">
    <w:nsid w:val="00000409"/>
    <w:multiLevelType w:val="multilevel"/>
    <w:tmpl w:val="0000088C"/>
    <w:lvl w:ilvl="0">
      <w:start w:val="1"/>
      <w:numFmt w:val="decimal"/>
      <w:lvlText w:val="%1."/>
      <w:lvlJc w:val="left"/>
      <w:pPr>
        <w:ind w:left="496" w:hanging="301"/>
      </w:pPr>
      <w:rPr>
        <w:rFonts w:ascii="Times New Roman" w:hAnsi="Times New Roman" w:cs="Times New Roman"/>
        <w:b w:val="0"/>
        <w:bCs w:val="0"/>
        <w:sz w:val="24"/>
        <w:szCs w:val="24"/>
      </w:rPr>
    </w:lvl>
    <w:lvl w:ilvl="1">
      <w:start w:val="1"/>
      <w:numFmt w:val="lowerLetter"/>
      <w:lvlText w:val="%2."/>
      <w:lvlJc w:val="left"/>
      <w:pPr>
        <w:ind w:left="856" w:hanging="360"/>
      </w:pPr>
      <w:rPr>
        <w:rFonts w:ascii="Times New Roman" w:hAnsi="Times New Roman" w:cs="Times New Roman"/>
        <w:b w:val="0"/>
        <w:bCs w:val="0"/>
        <w:spacing w:val="-1"/>
        <w:sz w:val="24"/>
        <w:szCs w:val="24"/>
      </w:rPr>
    </w:lvl>
    <w:lvl w:ilvl="2">
      <w:start w:val="1"/>
      <w:numFmt w:val="decimal"/>
      <w:lvlText w:val="(%3)"/>
      <w:lvlJc w:val="left"/>
      <w:pPr>
        <w:ind w:left="1216" w:hanging="360"/>
      </w:pPr>
      <w:rPr>
        <w:rFonts w:ascii="Times New Roman" w:hAnsi="Times New Roman" w:cs="Times New Roman"/>
        <w:b w:val="0"/>
        <w:bCs w:val="0"/>
        <w:sz w:val="24"/>
        <w:szCs w:val="24"/>
      </w:rPr>
    </w:lvl>
    <w:lvl w:ilvl="3">
      <w:numFmt w:val="bullet"/>
      <w:lvlText w:val="•"/>
      <w:lvlJc w:val="left"/>
      <w:pPr>
        <w:ind w:left="1307" w:hanging="360"/>
      </w:pPr>
    </w:lvl>
    <w:lvl w:ilvl="4">
      <w:numFmt w:val="bullet"/>
      <w:lvlText w:val="•"/>
      <w:lvlJc w:val="left"/>
      <w:pPr>
        <w:ind w:left="2540" w:hanging="360"/>
      </w:pPr>
    </w:lvl>
    <w:lvl w:ilvl="5">
      <w:numFmt w:val="bullet"/>
      <w:lvlText w:val="•"/>
      <w:lvlJc w:val="left"/>
      <w:pPr>
        <w:ind w:left="3774" w:hanging="360"/>
      </w:pPr>
    </w:lvl>
    <w:lvl w:ilvl="6">
      <w:numFmt w:val="bullet"/>
      <w:lvlText w:val="•"/>
      <w:lvlJc w:val="left"/>
      <w:pPr>
        <w:ind w:left="5007" w:hanging="360"/>
      </w:pPr>
    </w:lvl>
    <w:lvl w:ilvl="7">
      <w:numFmt w:val="bullet"/>
      <w:lvlText w:val="•"/>
      <w:lvlJc w:val="left"/>
      <w:pPr>
        <w:ind w:left="6240" w:hanging="360"/>
      </w:pPr>
    </w:lvl>
    <w:lvl w:ilvl="8">
      <w:numFmt w:val="bullet"/>
      <w:lvlText w:val="•"/>
      <w:lvlJc w:val="left"/>
      <w:pPr>
        <w:ind w:left="7473" w:hanging="360"/>
      </w:pPr>
    </w:lvl>
  </w:abstractNum>
  <w:abstractNum w:abstractNumId="8">
    <w:nsid w:val="0000040A"/>
    <w:multiLevelType w:val="multilevel"/>
    <w:tmpl w:val="0000088D"/>
    <w:lvl w:ilvl="0">
      <w:start w:val="1"/>
      <w:numFmt w:val="decimal"/>
      <w:lvlText w:val="%1."/>
      <w:lvlJc w:val="left"/>
      <w:pPr>
        <w:ind w:left="436" w:hanging="301"/>
      </w:pPr>
      <w:rPr>
        <w:rFonts w:ascii="Times New Roman" w:hAnsi="Times New Roman" w:cs="Times New Roman"/>
        <w:b w:val="0"/>
        <w:bCs w:val="0"/>
        <w:sz w:val="24"/>
        <w:szCs w:val="24"/>
      </w:rPr>
    </w:lvl>
    <w:lvl w:ilvl="1">
      <w:start w:val="1"/>
      <w:numFmt w:val="lowerLetter"/>
      <w:lvlText w:val="%2."/>
      <w:lvlJc w:val="left"/>
      <w:pPr>
        <w:ind w:left="767" w:hanging="286"/>
      </w:pPr>
      <w:rPr>
        <w:rFonts w:ascii="Times New Roman" w:hAnsi="Times New Roman" w:cs="Times New Roman"/>
        <w:b w:val="0"/>
        <w:bCs w:val="0"/>
        <w:spacing w:val="-1"/>
        <w:sz w:val="24"/>
        <w:szCs w:val="24"/>
      </w:rPr>
    </w:lvl>
    <w:lvl w:ilvl="2">
      <w:start w:val="1"/>
      <w:numFmt w:val="decimal"/>
      <w:lvlText w:val="(%3)"/>
      <w:lvlJc w:val="left"/>
      <w:pPr>
        <w:ind w:left="1127" w:hanging="399"/>
      </w:pPr>
      <w:rPr>
        <w:rFonts w:ascii="Times New Roman" w:hAnsi="Times New Roman" w:cs="Times New Roman"/>
        <w:b w:val="0"/>
        <w:bCs w:val="0"/>
        <w:sz w:val="24"/>
        <w:szCs w:val="24"/>
      </w:rPr>
    </w:lvl>
    <w:lvl w:ilvl="3">
      <w:numFmt w:val="bullet"/>
      <w:lvlText w:val="•"/>
      <w:lvlJc w:val="left"/>
      <w:pPr>
        <w:ind w:left="856" w:hanging="399"/>
      </w:pPr>
    </w:lvl>
    <w:lvl w:ilvl="4">
      <w:numFmt w:val="bullet"/>
      <w:lvlText w:val="•"/>
      <w:lvlJc w:val="left"/>
      <w:pPr>
        <w:ind w:left="1127" w:hanging="399"/>
      </w:pPr>
    </w:lvl>
    <w:lvl w:ilvl="5">
      <w:numFmt w:val="bullet"/>
      <w:lvlText w:val="•"/>
      <w:lvlJc w:val="left"/>
      <w:pPr>
        <w:ind w:left="1166" w:hanging="399"/>
      </w:pPr>
    </w:lvl>
    <w:lvl w:ilvl="6">
      <w:numFmt w:val="bullet"/>
      <w:lvlText w:val="•"/>
      <w:lvlJc w:val="left"/>
      <w:pPr>
        <w:ind w:left="2920" w:hanging="399"/>
      </w:pPr>
    </w:lvl>
    <w:lvl w:ilvl="7">
      <w:numFmt w:val="bullet"/>
      <w:lvlText w:val="•"/>
      <w:lvlJc w:val="left"/>
      <w:pPr>
        <w:ind w:left="4675" w:hanging="399"/>
      </w:pPr>
    </w:lvl>
    <w:lvl w:ilvl="8">
      <w:numFmt w:val="bullet"/>
      <w:lvlText w:val="•"/>
      <w:lvlJc w:val="left"/>
      <w:pPr>
        <w:ind w:left="6430" w:hanging="399"/>
      </w:pPr>
    </w:lvl>
  </w:abstractNum>
  <w:abstractNum w:abstractNumId="9">
    <w:nsid w:val="0000040B"/>
    <w:multiLevelType w:val="multilevel"/>
    <w:tmpl w:val="0000088E"/>
    <w:lvl w:ilvl="0">
      <w:start w:val="3"/>
      <w:numFmt w:val="lowerLetter"/>
      <w:lvlText w:val="%1."/>
      <w:lvlJc w:val="left"/>
      <w:pPr>
        <w:ind w:left="136" w:hanging="286"/>
      </w:pPr>
      <w:rPr>
        <w:rFonts w:ascii="Times New Roman" w:hAnsi="Times New Roman" w:cs="Times New Roman"/>
        <w:b/>
        <w:bCs/>
        <w:spacing w:val="-1"/>
        <w:sz w:val="24"/>
        <w:szCs w:val="24"/>
      </w:rPr>
    </w:lvl>
    <w:lvl w:ilvl="1">
      <w:start w:val="1"/>
      <w:numFmt w:val="decimal"/>
      <w:lvlText w:val="(%2)"/>
      <w:lvlJc w:val="left"/>
      <w:pPr>
        <w:ind w:left="856" w:hanging="339"/>
      </w:pPr>
      <w:rPr>
        <w:rFonts w:ascii="Times New Roman" w:hAnsi="Times New Roman" w:cs="Times New Roman"/>
        <w:b/>
        <w:bCs/>
        <w:sz w:val="24"/>
        <w:szCs w:val="24"/>
      </w:rPr>
    </w:lvl>
    <w:lvl w:ilvl="2">
      <w:numFmt w:val="bullet"/>
      <w:lvlText w:val="•"/>
      <w:lvlJc w:val="left"/>
      <w:pPr>
        <w:ind w:left="1865" w:hanging="339"/>
      </w:pPr>
    </w:lvl>
    <w:lvl w:ilvl="3">
      <w:numFmt w:val="bullet"/>
      <w:lvlText w:val="•"/>
      <w:lvlJc w:val="left"/>
      <w:pPr>
        <w:ind w:left="2874" w:hanging="339"/>
      </w:pPr>
    </w:lvl>
    <w:lvl w:ilvl="4">
      <w:numFmt w:val="bullet"/>
      <w:lvlText w:val="•"/>
      <w:lvlJc w:val="left"/>
      <w:pPr>
        <w:ind w:left="3884" w:hanging="339"/>
      </w:pPr>
    </w:lvl>
    <w:lvl w:ilvl="5">
      <w:numFmt w:val="bullet"/>
      <w:lvlText w:val="•"/>
      <w:lvlJc w:val="left"/>
      <w:pPr>
        <w:ind w:left="4893" w:hanging="339"/>
      </w:pPr>
    </w:lvl>
    <w:lvl w:ilvl="6">
      <w:numFmt w:val="bullet"/>
      <w:lvlText w:val="•"/>
      <w:lvlJc w:val="left"/>
      <w:pPr>
        <w:ind w:left="5902" w:hanging="339"/>
      </w:pPr>
    </w:lvl>
    <w:lvl w:ilvl="7">
      <w:numFmt w:val="bullet"/>
      <w:lvlText w:val="•"/>
      <w:lvlJc w:val="left"/>
      <w:pPr>
        <w:ind w:left="6912" w:hanging="339"/>
      </w:pPr>
    </w:lvl>
    <w:lvl w:ilvl="8">
      <w:numFmt w:val="bullet"/>
      <w:lvlText w:val="•"/>
      <w:lvlJc w:val="left"/>
      <w:pPr>
        <w:ind w:left="7921" w:hanging="339"/>
      </w:pPr>
    </w:lvl>
  </w:abstractNum>
  <w:abstractNum w:abstractNumId="10">
    <w:nsid w:val="0000040C"/>
    <w:multiLevelType w:val="multilevel"/>
    <w:tmpl w:val="0000088F"/>
    <w:lvl w:ilvl="0">
      <w:start w:val="3"/>
      <w:numFmt w:val="lowerLetter"/>
      <w:lvlText w:val="%1."/>
      <w:lvlJc w:val="left"/>
      <w:pPr>
        <w:ind w:left="782" w:hanging="286"/>
      </w:pPr>
      <w:rPr>
        <w:rFonts w:ascii="Times New Roman" w:hAnsi="Times New Roman" w:cs="Times New Roman"/>
        <w:b w:val="0"/>
        <w:bCs w:val="0"/>
        <w:spacing w:val="-1"/>
        <w:sz w:val="24"/>
        <w:szCs w:val="24"/>
      </w:rPr>
    </w:lvl>
    <w:lvl w:ilvl="1">
      <w:start w:val="1"/>
      <w:numFmt w:val="decimal"/>
      <w:lvlText w:val="(%2)"/>
      <w:lvlJc w:val="left"/>
      <w:pPr>
        <w:ind w:left="1127" w:hanging="399"/>
      </w:pPr>
      <w:rPr>
        <w:rFonts w:ascii="Times New Roman" w:hAnsi="Times New Roman" w:cs="Times New Roman"/>
        <w:b w:val="0"/>
        <w:bCs w:val="0"/>
        <w:sz w:val="24"/>
        <w:szCs w:val="24"/>
      </w:rPr>
    </w:lvl>
    <w:lvl w:ilvl="2">
      <w:start w:val="1"/>
      <w:numFmt w:val="lowerLetter"/>
      <w:lvlText w:val="(%3)"/>
      <w:lvlJc w:val="left"/>
      <w:pPr>
        <w:ind w:left="1601" w:hanging="385"/>
      </w:pPr>
      <w:rPr>
        <w:rFonts w:ascii="Times New Roman" w:hAnsi="Times New Roman" w:cs="Times New Roman"/>
        <w:b w:val="0"/>
        <w:bCs w:val="0"/>
        <w:sz w:val="24"/>
        <w:szCs w:val="24"/>
      </w:rPr>
    </w:lvl>
    <w:lvl w:ilvl="3">
      <w:numFmt w:val="bullet"/>
      <w:lvlText w:val="•"/>
      <w:lvlJc w:val="left"/>
      <w:pPr>
        <w:ind w:left="1601" w:hanging="385"/>
      </w:pPr>
    </w:lvl>
    <w:lvl w:ilvl="4">
      <w:numFmt w:val="bullet"/>
      <w:lvlText w:val="•"/>
      <w:lvlJc w:val="left"/>
      <w:pPr>
        <w:ind w:left="2792" w:hanging="385"/>
      </w:pPr>
    </w:lvl>
    <w:lvl w:ilvl="5">
      <w:numFmt w:val="bullet"/>
      <w:lvlText w:val="•"/>
      <w:lvlJc w:val="left"/>
      <w:pPr>
        <w:ind w:left="3983" w:hanging="385"/>
      </w:pPr>
    </w:lvl>
    <w:lvl w:ilvl="6">
      <w:numFmt w:val="bullet"/>
      <w:lvlText w:val="•"/>
      <w:lvlJc w:val="left"/>
      <w:pPr>
        <w:ind w:left="5174" w:hanging="385"/>
      </w:pPr>
    </w:lvl>
    <w:lvl w:ilvl="7">
      <w:numFmt w:val="bullet"/>
      <w:lvlText w:val="•"/>
      <w:lvlJc w:val="left"/>
      <w:pPr>
        <w:ind w:left="6366" w:hanging="385"/>
      </w:pPr>
    </w:lvl>
    <w:lvl w:ilvl="8">
      <w:numFmt w:val="bullet"/>
      <w:lvlText w:val="•"/>
      <w:lvlJc w:val="left"/>
      <w:pPr>
        <w:ind w:left="7557" w:hanging="385"/>
      </w:pPr>
    </w:lvl>
  </w:abstractNum>
  <w:abstractNum w:abstractNumId="11">
    <w:nsid w:val="0000040D"/>
    <w:multiLevelType w:val="multilevel"/>
    <w:tmpl w:val="00000890"/>
    <w:lvl w:ilvl="0">
      <w:start w:val="1"/>
      <w:numFmt w:val="decimal"/>
      <w:lvlText w:val="%1."/>
      <w:lvlJc w:val="left"/>
      <w:pPr>
        <w:ind w:left="496" w:hanging="361"/>
      </w:pPr>
      <w:rPr>
        <w:rFonts w:ascii="Times New Roman" w:hAnsi="Times New Roman" w:cs="Times New Roman"/>
        <w:b w:val="0"/>
        <w:bCs w:val="0"/>
        <w:sz w:val="24"/>
        <w:szCs w:val="24"/>
      </w:rPr>
    </w:lvl>
    <w:lvl w:ilvl="1">
      <w:start w:val="1"/>
      <w:numFmt w:val="lowerLetter"/>
      <w:lvlText w:val="%2."/>
      <w:lvlJc w:val="left"/>
      <w:pPr>
        <w:ind w:left="856" w:hanging="360"/>
      </w:pPr>
      <w:rPr>
        <w:rFonts w:ascii="Times New Roman" w:hAnsi="Times New Roman" w:cs="Times New Roman"/>
        <w:b w:val="0"/>
        <w:bCs w:val="0"/>
        <w:spacing w:val="-1"/>
        <w:sz w:val="24"/>
        <w:szCs w:val="24"/>
      </w:rPr>
    </w:lvl>
    <w:lvl w:ilvl="2">
      <w:start w:val="1"/>
      <w:numFmt w:val="decimal"/>
      <w:lvlText w:val="(%3)"/>
      <w:lvlJc w:val="left"/>
      <w:pPr>
        <w:ind w:left="1254" w:hanging="399"/>
      </w:pPr>
      <w:rPr>
        <w:rFonts w:ascii="Times New Roman" w:hAnsi="Times New Roman" w:cs="Times New Roman"/>
        <w:b w:val="0"/>
        <w:bCs w:val="0"/>
        <w:spacing w:val="-1"/>
        <w:sz w:val="24"/>
        <w:szCs w:val="24"/>
      </w:rPr>
    </w:lvl>
    <w:lvl w:ilvl="3">
      <w:start w:val="1"/>
      <w:numFmt w:val="lowerLetter"/>
      <w:lvlText w:val="(%4)"/>
      <w:lvlJc w:val="left"/>
      <w:pPr>
        <w:ind w:left="1576" w:hanging="360"/>
      </w:pPr>
      <w:rPr>
        <w:rFonts w:ascii="Times New Roman" w:hAnsi="Times New Roman" w:cs="Times New Roman"/>
        <w:b w:val="0"/>
        <w:bCs w:val="0"/>
        <w:spacing w:val="-1"/>
        <w:sz w:val="24"/>
        <w:szCs w:val="24"/>
      </w:rPr>
    </w:lvl>
    <w:lvl w:ilvl="4">
      <w:numFmt w:val="bullet"/>
      <w:lvlText w:val="•"/>
      <w:lvlJc w:val="left"/>
      <w:pPr>
        <w:ind w:left="1216" w:hanging="360"/>
      </w:pPr>
    </w:lvl>
    <w:lvl w:ilvl="5">
      <w:numFmt w:val="bullet"/>
      <w:lvlText w:val="•"/>
      <w:lvlJc w:val="left"/>
      <w:pPr>
        <w:ind w:left="1254" w:hanging="360"/>
      </w:pPr>
    </w:lvl>
    <w:lvl w:ilvl="6">
      <w:numFmt w:val="bullet"/>
      <w:lvlText w:val="•"/>
      <w:lvlJc w:val="left"/>
      <w:pPr>
        <w:ind w:left="1576" w:hanging="360"/>
      </w:pPr>
    </w:lvl>
    <w:lvl w:ilvl="7">
      <w:numFmt w:val="bullet"/>
      <w:lvlText w:val="•"/>
      <w:lvlJc w:val="left"/>
      <w:pPr>
        <w:ind w:left="1600" w:hanging="360"/>
      </w:pPr>
    </w:lvl>
    <w:lvl w:ilvl="8">
      <w:numFmt w:val="bullet"/>
      <w:lvlText w:val="•"/>
      <w:lvlJc w:val="left"/>
      <w:pPr>
        <w:ind w:left="4380" w:hanging="360"/>
      </w:pPr>
    </w:lvl>
  </w:abstractNum>
  <w:abstractNum w:abstractNumId="12">
    <w:nsid w:val="0000040E"/>
    <w:multiLevelType w:val="multilevel"/>
    <w:tmpl w:val="00000891"/>
    <w:lvl w:ilvl="0">
      <w:start w:val="1"/>
      <w:numFmt w:val="decimal"/>
      <w:lvlText w:val="%1."/>
      <w:lvlJc w:val="left"/>
      <w:pPr>
        <w:ind w:left="496" w:hanging="300"/>
      </w:pPr>
      <w:rPr>
        <w:rFonts w:ascii="Times New Roman" w:hAnsi="Times New Roman" w:cs="Times New Roman"/>
        <w:b w:val="0"/>
        <w:bCs w:val="0"/>
        <w:sz w:val="24"/>
        <w:szCs w:val="24"/>
      </w:rPr>
    </w:lvl>
    <w:lvl w:ilvl="1">
      <w:start w:val="1"/>
      <w:numFmt w:val="lowerLetter"/>
      <w:lvlText w:val="%2."/>
      <w:lvlJc w:val="left"/>
      <w:pPr>
        <w:ind w:left="767" w:hanging="286"/>
      </w:pPr>
      <w:rPr>
        <w:rFonts w:ascii="Times New Roman" w:hAnsi="Times New Roman" w:cs="Times New Roman"/>
        <w:b w:val="0"/>
        <w:bCs w:val="0"/>
        <w:spacing w:val="-1"/>
        <w:sz w:val="24"/>
        <w:szCs w:val="24"/>
      </w:rPr>
    </w:lvl>
    <w:lvl w:ilvl="2">
      <w:numFmt w:val="bullet"/>
      <w:lvlText w:val="•"/>
      <w:lvlJc w:val="left"/>
      <w:pPr>
        <w:ind w:left="1786" w:hanging="286"/>
      </w:pPr>
    </w:lvl>
    <w:lvl w:ilvl="3">
      <w:numFmt w:val="bullet"/>
      <w:lvlText w:val="•"/>
      <w:lvlJc w:val="left"/>
      <w:pPr>
        <w:ind w:left="2805" w:hanging="286"/>
      </w:pPr>
    </w:lvl>
    <w:lvl w:ilvl="4">
      <w:numFmt w:val="bullet"/>
      <w:lvlText w:val="•"/>
      <w:lvlJc w:val="left"/>
      <w:pPr>
        <w:ind w:left="3825" w:hanging="286"/>
      </w:pPr>
    </w:lvl>
    <w:lvl w:ilvl="5">
      <w:numFmt w:val="bullet"/>
      <w:lvlText w:val="•"/>
      <w:lvlJc w:val="left"/>
      <w:pPr>
        <w:ind w:left="4844" w:hanging="286"/>
      </w:pPr>
    </w:lvl>
    <w:lvl w:ilvl="6">
      <w:numFmt w:val="bullet"/>
      <w:lvlText w:val="•"/>
      <w:lvlJc w:val="left"/>
      <w:pPr>
        <w:ind w:left="5863" w:hanging="286"/>
      </w:pPr>
    </w:lvl>
    <w:lvl w:ilvl="7">
      <w:numFmt w:val="bullet"/>
      <w:lvlText w:val="•"/>
      <w:lvlJc w:val="left"/>
      <w:pPr>
        <w:ind w:left="6882" w:hanging="286"/>
      </w:pPr>
    </w:lvl>
    <w:lvl w:ilvl="8">
      <w:numFmt w:val="bullet"/>
      <w:lvlText w:val="•"/>
      <w:lvlJc w:val="left"/>
      <w:pPr>
        <w:ind w:left="7901" w:hanging="286"/>
      </w:pPr>
    </w:lvl>
  </w:abstractNum>
  <w:abstractNum w:abstractNumId="13">
    <w:nsid w:val="0000040F"/>
    <w:multiLevelType w:val="multilevel"/>
    <w:tmpl w:val="00000892"/>
    <w:lvl w:ilvl="0">
      <w:start w:val="1"/>
      <w:numFmt w:val="decimal"/>
      <w:lvlText w:val="%1."/>
      <w:lvlJc w:val="left"/>
      <w:pPr>
        <w:ind w:left="496" w:hanging="300"/>
      </w:pPr>
      <w:rPr>
        <w:rFonts w:ascii="Times New Roman" w:hAnsi="Times New Roman" w:cs="Times New Roman"/>
        <w:b w:val="0"/>
        <w:bCs w:val="0"/>
        <w:sz w:val="24"/>
        <w:szCs w:val="24"/>
      </w:rPr>
    </w:lvl>
    <w:lvl w:ilvl="1">
      <w:start w:val="1"/>
      <w:numFmt w:val="lowerLetter"/>
      <w:lvlText w:val="%2."/>
      <w:lvlJc w:val="left"/>
      <w:pPr>
        <w:ind w:left="767" w:hanging="286"/>
      </w:pPr>
      <w:rPr>
        <w:rFonts w:ascii="Times New Roman" w:hAnsi="Times New Roman" w:cs="Times New Roman"/>
        <w:b w:val="0"/>
        <w:bCs w:val="0"/>
        <w:spacing w:val="-1"/>
        <w:sz w:val="24"/>
        <w:szCs w:val="24"/>
      </w:rPr>
    </w:lvl>
    <w:lvl w:ilvl="2">
      <w:start w:val="1"/>
      <w:numFmt w:val="decimal"/>
      <w:lvlText w:val="(%3)"/>
      <w:lvlJc w:val="left"/>
      <w:pPr>
        <w:ind w:left="1254" w:hanging="399"/>
      </w:pPr>
      <w:rPr>
        <w:rFonts w:ascii="Times New Roman" w:hAnsi="Times New Roman" w:cs="Times New Roman"/>
        <w:b w:val="0"/>
        <w:bCs w:val="0"/>
        <w:sz w:val="24"/>
        <w:szCs w:val="24"/>
      </w:rPr>
    </w:lvl>
    <w:lvl w:ilvl="3">
      <w:numFmt w:val="bullet"/>
      <w:lvlText w:val="•"/>
      <w:lvlJc w:val="left"/>
      <w:pPr>
        <w:ind w:left="1254" w:hanging="399"/>
      </w:pPr>
    </w:lvl>
    <w:lvl w:ilvl="4">
      <w:numFmt w:val="bullet"/>
      <w:lvlText w:val="•"/>
      <w:lvlJc w:val="left"/>
      <w:pPr>
        <w:ind w:left="2495" w:hanging="399"/>
      </w:pPr>
    </w:lvl>
    <w:lvl w:ilvl="5">
      <w:numFmt w:val="bullet"/>
      <w:lvlText w:val="•"/>
      <w:lvlJc w:val="left"/>
      <w:pPr>
        <w:ind w:left="3736" w:hanging="399"/>
      </w:pPr>
    </w:lvl>
    <w:lvl w:ilvl="6">
      <w:numFmt w:val="bullet"/>
      <w:lvlText w:val="•"/>
      <w:lvlJc w:val="left"/>
      <w:pPr>
        <w:ind w:left="4977" w:hanging="399"/>
      </w:pPr>
    </w:lvl>
    <w:lvl w:ilvl="7">
      <w:numFmt w:val="bullet"/>
      <w:lvlText w:val="•"/>
      <w:lvlJc w:val="left"/>
      <w:pPr>
        <w:ind w:left="6217" w:hanging="399"/>
      </w:pPr>
    </w:lvl>
    <w:lvl w:ilvl="8">
      <w:numFmt w:val="bullet"/>
      <w:lvlText w:val="•"/>
      <w:lvlJc w:val="left"/>
      <w:pPr>
        <w:ind w:left="7458" w:hanging="399"/>
      </w:pPr>
    </w:lvl>
  </w:abstractNum>
  <w:abstractNum w:abstractNumId="14">
    <w:nsid w:val="00000410"/>
    <w:multiLevelType w:val="multilevel"/>
    <w:tmpl w:val="00000893"/>
    <w:lvl w:ilvl="0">
      <w:start w:val="1"/>
      <w:numFmt w:val="decimal"/>
      <w:lvlText w:val="%1."/>
      <w:lvlJc w:val="left"/>
      <w:pPr>
        <w:ind w:left="496" w:hanging="300"/>
      </w:pPr>
      <w:rPr>
        <w:rFonts w:ascii="Times New Roman" w:hAnsi="Times New Roman" w:cs="Times New Roman"/>
        <w:b w:val="0"/>
        <w:bCs w:val="0"/>
        <w:sz w:val="24"/>
        <w:szCs w:val="24"/>
      </w:rPr>
    </w:lvl>
    <w:lvl w:ilvl="1">
      <w:numFmt w:val="bullet"/>
      <w:lvlText w:val="•"/>
      <w:lvlJc w:val="left"/>
      <w:pPr>
        <w:ind w:left="1440" w:hanging="300"/>
      </w:pPr>
    </w:lvl>
    <w:lvl w:ilvl="2">
      <w:numFmt w:val="bullet"/>
      <w:lvlText w:val="•"/>
      <w:lvlJc w:val="left"/>
      <w:pPr>
        <w:ind w:left="2385" w:hanging="300"/>
      </w:pPr>
    </w:lvl>
    <w:lvl w:ilvl="3">
      <w:numFmt w:val="bullet"/>
      <w:lvlText w:val="•"/>
      <w:lvlJc w:val="left"/>
      <w:pPr>
        <w:ind w:left="3329" w:hanging="300"/>
      </w:pPr>
    </w:lvl>
    <w:lvl w:ilvl="4">
      <w:numFmt w:val="bullet"/>
      <w:lvlText w:val="•"/>
      <w:lvlJc w:val="left"/>
      <w:pPr>
        <w:ind w:left="4273" w:hanging="300"/>
      </w:pPr>
    </w:lvl>
    <w:lvl w:ilvl="5">
      <w:numFmt w:val="bullet"/>
      <w:lvlText w:val="•"/>
      <w:lvlJc w:val="left"/>
      <w:pPr>
        <w:ind w:left="5218" w:hanging="300"/>
      </w:pPr>
    </w:lvl>
    <w:lvl w:ilvl="6">
      <w:numFmt w:val="bullet"/>
      <w:lvlText w:val="•"/>
      <w:lvlJc w:val="left"/>
      <w:pPr>
        <w:ind w:left="6162" w:hanging="300"/>
      </w:pPr>
    </w:lvl>
    <w:lvl w:ilvl="7">
      <w:numFmt w:val="bullet"/>
      <w:lvlText w:val="•"/>
      <w:lvlJc w:val="left"/>
      <w:pPr>
        <w:ind w:left="7106" w:hanging="300"/>
      </w:pPr>
    </w:lvl>
    <w:lvl w:ilvl="8">
      <w:numFmt w:val="bullet"/>
      <w:lvlText w:val="•"/>
      <w:lvlJc w:val="left"/>
      <w:pPr>
        <w:ind w:left="8051" w:hanging="300"/>
      </w:pPr>
    </w:lvl>
  </w:abstractNum>
  <w:abstractNum w:abstractNumId="15">
    <w:nsid w:val="00000411"/>
    <w:multiLevelType w:val="multilevel"/>
    <w:tmpl w:val="00000894"/>
    <w:lvl w:ilvl="0">
      <w:start w:val="1"/>
      <w:numFmt w:val="decimal"/>
      <w:lvlText w:val="%1."/>
      <w:lvlJc w:val="left"/>
      <w:pPr>
        <w:ind w:left="407" w:hanging="301"/>
      </w:pPr>
      <w:rPr>
        <w:rFonts w:ascii="Times New Roman" w:hAnsi="Times New Roman" w:cs="Times New Roman"/>
        <w:b w:val="0"/>
        <w:bCs w:val="0"/>
        <w:sz w:val="24"/>
        <w:szCs w:val="24"/>
      </w:rPr>
    </w:lvl>
    <w:lvl w:ilvl="1">
      <w:start w:val="1"/>
      <w:numFmt w:val="lowerLetter"/>
      <w:lvlText w:val="%2."/>
      <w:lvlJc w:val="left"/>
      <w:pPr>
        <w:ind w:left="856" w:hanging="286"/>
      </w:pPr>
      <w:rPr>
        <w:rFonts w:ascii="Times New Roman" w:hAnsi="Times New Roman" w:cs="Times New Roman"/>
        <w:b w:val="0"/>
        <w:bCs w:val="0"/>
        <w:spacing w:val="-1"/>
        <w:sz w:val="24"/>
        <w:szCs w:val="24"/>
      </w:rPr>
    </w:lvl>
    <w:lvl w:ilvl="2">
      <w:numFmt w:val="bullet"/>
      <w:lvlText w:val="•"/>
      <w:lvlJc w:val="left"/>
      <w:pPr>
        <w:ind w:left="856" w:hanging="286"/>
      </w:pPr>
    </w:lvl>
    <w:lvl w:ilvl="3">
      <w:numFmt w:val="bullet"/>
      <w:lvlText w:val="•"/>
      <w:lvlJc w:val="left"/>
      <w:pPr>
        <w:ind w:left="1991" w:hanging="286"/>
      </w:pPr>
    </w:lvl>
    <w:lvl w:ilvl="4">
      <w:numFmt w:val="bullet"/>
      <w:lvlText w:val="•"/>
      <w:lvlJc w:val="left"/>
      <w:pPr>
        <w:ind w:left="3127" w:hanging="286"/>
      </w:pPr>
    </w:lvl>
    <w:lvl w:ilvl="5">
      <w:numFmt w:val="bullet"/>
      <w:lvlText w:val="•"/>
      <w:lvlJc w:val="left"/>
      <w:pPr>
        <w:ind w:left="4262" w:hanging="286"/>
      </w:pPr>
    </w:lvl>
    <w:lvl w:ilvl="6">
      <w:numFmt w:val="bullet"/>
      <w:lvlText w:val="•"/>
      <w:lvlJc w:val="left"/>
      <w:pPr>
        <w:ind w:left="5398" w:hanging="286"/>
      </w:pPr>
    </w:lvl>
    <w:lvl w:ilvl="7">
      <w:numFmt w:val="bullet"/>
      <w:lvlText w:val="•"/>
      <w:lvlJc w:val="left"/>
      <w:pPr>
        <w:ind w:left="6533" w:hanging="286"/>
      </w:pPr>
    </w:lvl>
    <w:lvl w:ilvl="8">
      <w:numFmt w:val="bullet"/>
      <w:lvlText w:val="•"/>
      <w:lvlJc w:val="left"/>
      <w:pPr>
        <w:ind w:left="7669" w:hanging="286"/>
      </w:pPr>
    </w:lvl>
  </w:abstractNum>
  <w:abstractNum w:abstractNumId="16">
    <w:nsid w:val="00000412"/>
    <w:multiLevelType w:val="multilevel"/>
    <w:tmpl w:val="00000895"/>
    <w:lvl w:ilvl="0">
      <w:start w:val="7"/>
      <w:numFmt w:val="lowerLetter"/>
      <w:lvlText w:val="%1."/>
      <w:lvlJc w:val="left"/>
      <w:pPr>
        <w:ind w:left="856" w:hanging="298"/>
      </w:pPr>
      <w:rPr>
        <w:rFonts w:ascii="Times New Roman" w:hAnsi="Times New Roman" w:cs="Times New Roman"/>
        <w:b w:val="0"/>
        <w:bCs w:val="0"/>
        <w:spacing w:val="-3"/>
        <w:sz w:val="24"/>
        <w:szCs w:val="24"/>
      </w:rPr>
    </w:lvl>
    <w:lvl w:ilvl="1">
      <w:numFmt w:val="bullet"/>
      <w:lvlText w:val="•"/>
      <w:lvlJc w:val="left"/>
      <w:pPr>
        <w:ind w:left="1764" w:hanging="298"/>
      </w:pPr>
    </w:lvl>
    <w:lvl w:ilvl="2">
      <w:numFmt w:val="bullet"/>
      <w:lvlText w:val="•"/>
      <w:lvlJc w:val="left"/>
      <w:pPr>
        <w:ind w:left="2673" w:hanging="298"/>
      </w:pPr>
    </w:lvl>
    <w:lvl w:ilvl="3">
      <w:numFmt w:val="bullet"/>
      <w:lvlText w:val="•"/>
      <w:lvlJc w:val="left"/>
      <w:pPr>
        <w:ind w:left="3581" w:hanging="298"/>
      </w:pPr>
    </w:lvl>
    <w:lvl w:ilvl="4">
      <w:numFmt w:val="bullet"/>
      <w:lvlText w:val="•"/>
      <w:lvlJc w:val="left"/>
      <w:pPr>
        <w:ind w:left="4489" w:hanging="298"/>
      </w:pPr>
    </w:lvl>
    <w:lvl w:ilvl="5">
      <w:numFmt w:val="bullet"/>
      <w:lvlText w:val="•"/>
      <w:lvlJc w:val="left"/>
      <w:pPr>
        <w:ind w:left="5398" w:hanging="298"/>
      </w:pPr>
    </w:lvl>
    <w:lvl w:ilvl="6">
      <w:numFmt w:val="bullet"/>
      <w:lvlText w:val="•"/>
      <w:lvlJc w:val="left"/>
      <w:pPr>
        <w:ind w:left="6306" w:hanging="298"/>
      </w:pPr>
    </w:lvl>
    <w:lvl w:ilvl="7">
      <w:numFmt w:val="bullet"/>
      <w:lvlText w:val="•"/>
      <w:lvlJc w:val="left"/>
      <w:pPr>
        <w:ind w:left="7214" w:hanging="298"/>
      </w:pPr>
    </w:lvl>
    <w:lvl w:ilvl="8">
      <w:numFmt w:val="bullet"/>
      <w:lvlText w:val="•"/>
      <w:lvlJc w:val="left"/>
      <w:pPr>
        <w:ind w:left="8123" w:hanging="298"/>
      </w:pPr>
    </w:lvl>
  </w:abstractNum>
  <w:abstractNum w:abstractNumId="17">
    <w:nsid w:val="00000413"/>
    <w:multiLevelType w:val="multilevel"/>
    <w:tmpl w:val="00000896"/>
    <w:lvl w:ilvl="0">
      <w:start w:val="1"/>
      <w:numFmt w:val="decimal"/>
      <w:lvlText w:val="%1."/>
      <w:lvlJc w:val="left"/>
      <w:pPr>
        <w:ind w:left="136" w:hanging="300"/>
      </w:pPr>
      <w:rPr>
        <w:rFonts w:ascii="Times New Roman" w:hAnsi="Times New Roman" w:cs="Times New Roman"/>
        <w:b w:val="0"/>
        <w:bCs w:val="0"/>
        <w:sz w:val="24"/>
        <w:szCs w:val="24"/>
      </w:rPr>
    </w:lvl>
    <w:lvl w:ilvl="1">
      <w:numFmt w:val="bullet"/>
      <w:lvlText w:val="•"/>
      <w:lvlJc w:val="left"/>
      <w:pPr>
        <w:ind w:left="1116" w:hanging="300"/>
      </w:pPr>
    </w:lvl>
    <w:lvl w:ilvl="2">
      <w:numFmt w:val="bullet"/>
      <w:lvlText w:val="•"/>
      <w:lvlJc w:val="left"/>
      <w:pPr>
        <w:ind w:left="2096" w:hanging="300"/>
      </w:pPr>
    </w:lvl>
    <w:lvl w:ilvl="3">
      <w:numFmt w:val="bullet"/>
      <w:lvlText w:val="•"/>
      <w:lvlJc w:val="left"/>
      <w:pPr>
        <w:ind w:left="3077" w:hanging="300"/>
      </w:pPr>
    </w:lvl>
    <w:lvl w:ilvl="4">
      <w:numFmt w:val="bullet"/>
      <w:lvlText w:val="•"/>
      <w:lvlJc w:val="left"/>
      <w:pPr>
        <w:ind w:left="4057" w:hanging="300"/>
      </w:pPr>
    </w:lvl>
    <w:lvl w:ilvl="5">
      <w:numFmt w:val="bullet"/>
      <w:lvlText w:val="•"/>
      <w:lvlJc w:val="left"/>
      <w:pPr>
        <w:ind w:left="5038" w:hanging="300"/>
      </w:pPr>
    </w:lvl>
    <w:lvl w:ilvl="6">
      <w:numFmt w:val="bullet"/>
      <w:lvlText w:val="•"/>
      <w:lvlJc w:val="left"/>
      <w:pPr>
        <w:ind w:left="6018" w:hanging="300"/>
      </w:pPr>
    </w:lvl>
    <w:lvl w:ilvl="7">
      <w:numFmt w:val="bullet"/>
      <w:lvlText w:val="•"/>
      <w:lvlJc w:val="left"/>
      <w:pPr>
        <w:ind w:left="6998" w:hanging="300"/>
      </w:pPr>
    </w:lvl>
    <w:lvl w:ilvl="8">
      <w:numFmt w:val="bullet"/>
      <w:lvlText w:val="•"/>
      <w:lvlJc w:val="left"/>
      <w:pPr>
        <w:ind w:left="7979" w:hanging="300"/>
      </w:pPr>
    </w:lvl>
  </w:abstractNum>
  <w:abstractNum w:abstractNumId="18">
    <w:nsid w:val="00000414"/>
    <w:multiLevelType w:val="multilevel"/>
    <w:tmpl w:val="00000897"/>
    <w:lvl w:ilvl="0">
      <w:start w:val="1"/>
      <w:numFmt w:val="decimal"/>
      <w:lvlText w:val="%1."/>
      <w:lvlJc w:val="left"/>
      <w:pPr>
        <w:ind w:left="436" w:hanging="300"/>
      </w:pPr>
      <w:rPr>
        <w:rFonts w:ascii="Times New Roman" w:hAnsi="Times New Roman" w:cs="Times New Roman"/>
        <w:b w:val="0"/>
        <w:bCs w:val="0"/>
        <w:sz w:val="24"/>
        <w:szCs w:val="24"/>
      </w:rPr>
    </w:lvl>
    <w:lvl w:ilvl="1">
      <w:start w:val="1"/>
      <w:numFmt w:val="lowerLetter"/>
      <w:lvlText w:val="%2."/>
      <w:lvlJc w:val="left"/>
      <w:pPr>
        <w:ind w:left="407" w:hanging="286"/>
      </w:pPr>
      <w:rPr>
        <w:rFonts w:ascii="Times New Roman" w:hAnsi="Times New Roman" w:cs="Times New Roman"/>
        <w:b w:val="0"/>
        <w:bCs w:val="0"/>
        <w:spacing w:val="-1"/>
        <w:sz w:val="24"/>
        <w:szCs w:val="24"/>
      </w:rPr>
    </w:lvl>
    <w:lvl w:ilvl="2">
      <w:numFmt w:val="bullet"/>
      <w:lvlText w:val="•"/>
      <w:lvlJc w:val="left"/>
      <w:pPr>
        <w:ind w:left="993" w:hanging="286"/>
      </w:pPr>
    </w:lvl>
    <w:lvl w:ilvl="3">
      <w:numFmt w:val="bullet"/>
      <w:lvlText w:val="•"/>
      <w:lvlJc w:val="left"/>
      <w:pPr>
        <w:ind w:left="3050" w:hanging="286"/>
      </w:pPr>
    </w:lvl>
    <w:lvl w:ilvl="4">
      <w:numFmt w:val="bullet"/>
      <w:lvlText w:val="•"/>
      <w:lvlJc w:val="left"/>
      <w:pPr>
        <w:ind w:left="4034" w:hanging="286"/>
      </w:pPr>
    </w:lvl>
    <w:lvl w:ilvl="5">
      <w:numFmt w:val="bullet"/>
      <w:lvlText w:val="•"/>
      <w:lvlJc w:val="left"/>
      <w:pPr>
        <w:ind w:left="5019" w:hanging="286"/>
      </w:pPr>
    </w:lvl>
    <w:lvl w:ilvl="6">
      <w:numFmt w:val="bullet"/>
      <w:lvlText w:val="•"/>
      <w:lvlJc w:val="left"/>
      <w:pPr>
        <w:ind w:left="6003" w:hanging="286"/>
      </w:pPr>
    </w:lvl>
    <w:lvl w:ilvl="7">
      <w:numFmt w:val="bullet"/>
      <w:lvlText w:val="•"/>
      <w:lvlJc w:val="left"/>
      <w:pPr>
        <w:ind w:left="6987" w:hanging="286"/>
      </w:pPr>
    </w:lvl>
    <w:lvl w:ilvl="8">
      <w:numFmt w:val="bullet"/>
      <w:lvlText w:val="•"/>
      <w:lvlJc w:val="left"/>
      <w:pPr>
        <w:ind w:left="7971" w:hanging="286"/>
      </w:pPr>
    </w:lvl>
  </w:abstractNum>
  <w:abstractNum w:abstractNumId="19">
    <w:nsid w:val="00000415"/>
    <w:multiLevelType w:val="multilevel"/>
    <w:tmpl w:val="00000898"/>
    <w:lvl w:ilvl="0">
      <w:start w:val="1"/>
      <w:numFmt w:val="decimal"/>
      <w:lvlText w:val="%1."/>
      <w:lvlJc w:val="left"/>
      <w:pPr>
        <w:ind w:left="136" w:hanging="300"/>
      </w:pPr>
      <w:rPr>
        <w:rFonts w:ascii="Times New Roman" w:hAnsi="Times New Roman" w:cs="Times New Roman"/>
        <w:b w:val="0"/>
        <w:bCs w:val="0"/>
        <w:sz w:val="24"/>
        <w:szCs w:val="24"/>
      </w:rPr>
    </w:lvl>
    <w:lvl w:ilvl="1">
      <w:start w:val="1"/>
      <w:numFmt w:val="lowerLetter"/>
      <w:lvlText w:val="(%2)"/>
      <w:lvlJc w:val="left"/>
      <w:pPr>
        <w:ind w:left="136" w:hanging="384"/>
      </w:pPr>
      <w:rPr>
        <w:rFonts w:ascii="Times New Roman" w:hAnsi="Times New Roman" w:cs="Times New Roman"/>
        <w:b w:val="0"/>
        <w:bCs w:val="0"/>
        <w:sz w:val="24"/>
        <w:szCs w:val="24"/>
      </w:rPr>
    </w:lvl>
    <w:lvl w:ilvl="2">
      <w:numFmt w:val="bullet"/>
      <w:lvlText w:val="•"/>
      <w:lvlJc w:val="left"/>
      <w:pPr>
        <w:ind w:left="2096" w:hanging="384"/>
      </w:pPr>
    </w:lvl>
    <w:lvl w:ilvl="3">
      <w:numFmt w:val="bullet"/>
      <w:lvlText w:val="•"/>
      <w:lvlJc w:val="left"/>
      <w:pPr>
        <w:ind w:left="3077" w:hanging="384"/>
      </w:pPr>
    </w:lvl>
    <w:lvl w:ilvl="4">
      <w:numFmt w:val="bullet"/>
      <w:lvlText w:val="•"/>
      <w:lvlJc w:val="left"/>
      <w:pPr>
        <w:ind w:left="4057" w:hanging="384"/>
      </w:pPr>
    </w:lvl>
    <w:lvl w:ilvl="5">
      <w:numFmt w:val="bullet"/>
      <w:lvlText w:val="•"/>
      <w:lvlJc w:val="left"/>
      <w:pPr>
        <w:ind w:left="5038" w:hanging="384"/>
      </w:pPr>
    </w:lvl>
    <w:lvl w:ilvl="6">
      <w:numFmt w:val="bullet"/>
      <w:lvlText w:val="•"/>
      <w:lvlJc w:val="left"/>
      <w:pPr>
        <w:ind w:left="6018" w:hanging="384"/>
      </w:pPr>
    </w:lvl>
    <w:lvl w:ilvl="7">
      <w:numFmt w:val="bullet"/>
      <w:lvlText w:val="•"/>
      <w:lvlJc w:val="left"/>
      <w:pPr>
        <w:ind w:left="6998" w:hanging="384"/>
      </w:pPr>
    </w:lvl>
    <w:lvl w:ilvl="8">
      <w:numFmt w:val="bullet"/>
      <w:lvlText w:val="•"/>
      <w:lvlJc w:val="left"/>
      <w:pPr>
        <w:ind w:left="7979" w:hanging="384"/>
      </w:pPr>
    </w:lvl>
  </w:abstractNum>
  <w:abstractNum w:abstractNumId="20">
    <w:nsid w:val="00000416"/>
    <w:multiLevelType w:val="multilevel"/>
    <w:tmpl w:val="00000899"/>
    <w:lvl w:ilvl="0">
      <w:start w:val="1"/>
      <w:numFmt w:val="decimal"/>
      <w:lvlText w:val="%1."/>
      <w:lvlJc w:val="left"/>
      <w:pPr>
        <w:ind w:left="436" w:hanging="301"/>
      </w:pPr>
      <w:rPr>
        <w:rFonts w:ascii="Times New Roman" w:hAnsi="Times New Roman" w:cs="Times New Roman"/>
        <w:b w:val="0"/>
        <w:bCs w:val="0"/>
        <w:sz w:val="24"/>
        <w:szCs w:val="24"/>
      </w:rPr>
    </w:lvl>
    <w:lvl w:ilvl="1">
      <w:start w:val="1"/>
      <w:numFmt w:val="lowerLetter"/>
      <w:lvlText w:val="%2."/>
      <w:lvlJc w:val="left"/>
      <w:pPr>
        <w:ind w:left="496" w:hanging="286"/>
      </w:pPr>
      <w:rPr>
        <w:rFonts w:ascii="Times New Roman" w:hAnsi="Times New Roman" w:cs="Times New Roman"/>
        <w:b w:val="0"/>
        <w:bCs w:val="0"/>
        <w:spacing w:val="-1"/>
        <w:sz w:val="24"/>
        <w:szCs w:val="24"/>
      </w:rPr>
    </w:lvl>
    <w:lvl w:ilvl="2">
      <w:start w:val="1"/>
      <w:numFmt w:val="decimal"/>
      <w:lvlText w:val="(%3)"/>
      <w:lvlJc w:val="left"/>
      <w:pPr>
        <w:ind w:left="1127" w:hanging="399"/>
      </w:pPr>
      <w:rPr>
        <w:rFonts w:ascii="Times New Roman" w:hAnsi="Times New Roman" w:cs="Times New Roman"/>
        <w:b w:val="0"/>
        <w:bCs w:val="0"/>
        <w:sz w:val="24"/>
        <w:szCs w:val="24"/>
      </w:rPr>
    </w:lvl>
    <w:lvl w:ilvl="3">
      <w:numFmt w:val="bullet"/>
      <w:lvlText w:val="•"/>
      <w:lvlJc w:val="left"/>
      <w:pPr>
        <w:ind w:left="2229" w:hanging="399"/>
      </w:pPr>
    </w:lvl>
    <w:lvl w:ilvl="4">
      <w:numFmt w:val="bullet"/>
      <w:lvlText w:val="•"/>
      <w:lvlJc w:val="left"/>
      <w:pPr>
        <w:ind w:left="3330" w:hanging="399"/>
      </w:pPr>
    </w:lvl>
    <w:lvl w:ilvl="5">
      <w:numFmt w:val="bullet"/>
      <w:lvlText w:val="•"/>
      <w:lvlJc w:val="left"/>
      <w:pPr>
        <w:ind w:left="4432" w:hanging="399"/>
      </w:pPr>
    </w:lvl>
    <w:lvl w:ilvl="6">
      <w:numFmt w:val="bullet"/>
      <w:lvlText w:val="•"/>
      <w:lvlJc w:val="left"/>
      <w:pPr>
        <w:ind w:left="5533" w:hanging="399"/>
      </w:pPr>
    </w:lvl>
    <w:lvl w:ilvl="7">
      <w:numFmt w:val="bullet"/>
      <w:lvlText w:val="•"/>
      <w:lvlJc w:val="left"/>
      <w:pPr>
        <w:ind w:left="6635" w:hanging="399"/>
      </w:pPr>
    </w:lvl>
    <w:lvl w:ilvl="8">
      <w:numFmt w:val="bullet"/>
      <w:lvlText w:val="•"/>
      <w:lvlJc w:val="left"/>
      <w:pPr>
        <w:ind w:left="7736" w:hanging="399"/>
      </w:pPr>
    </w:lvl>
  </w:abstractNum>
  <w:abstractNum w:abstractNumId="21">
    <w:nsid w:val="000B5552"/>
    <w:multiLevelType w:val="hybridMultilevel"/>
    <w:tmpl w:val="EC74D2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CD91B3D"/>
    <w:multiLevelType w:val="hybridMultilevel"/>
    <w:tmpl w:val="3522D2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E3340B4"/>
    <w:multiLevelType w:val="hybridMultilevel"/>
    <w:tmpl w:val="F8A21BC4"/>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nsid w:val="213B0C34"/>
    <w:multiLevelType w:val="hybridMultilevel"/>
    <w:tmpl w:val="E9A02B14"/>
    <w:lvl w:ilvl="0" w:tplc="495237EC">
      <w:start w:val="9"/>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5">
    <w:nsid w:val="2EB91FCA"/>
    <w:multiLevelType w:val="hybridMultilevel"/>
    <w:tmpl w:val="7C2AC5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52141D"/>
    <w:multiLevelType w:val="hybridMultilevel"/>
    <w:tmpl w:val="D49E3BB8"/>
    <w:lvl w:ilvl="0" w:tplc="4052E6B2">
      <w:start w:val="1"/>
      <w:numFmt w:val="lowerLetter"/>
      <w:lvlText w:val="%1."/>
      <w:lvlJc w:val="left"/>
      <w:pPr>
        <w:ind w:left="901" w:hanging="360"/>
      </w:pPr>
      <w:rPr>
        <w:rFonts w:hint="default"/>
      </w:rPr>
    </w:lvl>
    <w:lvl w:ilvl="1" w:tplc="04090019" w:tentative="1">
      <w:start w:val="1"/>
      <w:numFmt w:val="lowerLetter"/>
      <w:lvlText w:val="%2."/>
      <w:lvlJc w:val="left"/>
      <w:pPr>
        <w:ind w:left="1621" w:hanging="360"/>
      </w:pPr>
    </w:lvl>
    <w:lvl w:ilvl="2" w:tplc="0409001B" w:tentative="1">
      <w:start w:val="1"/>
      <w:numFmt w:val="lowerRoman"/>
      <w:lvlText w:val="%3."/>
      <w:lvlJc w:val="right"/>
      <w:pPr>
        <w:ind w:left="2341" w:hanging="180"/>
      </w:pPr>
    </w:lvl>
    <w:lvl w:ilvl="3" w:tplc="0409000F" w:tentative="1">
      <w:start w:val="1"/>
      <w:numFmt w:val="decimal"/>
      <w:lvlText w:val="%4."/>
      <w:lvlJc w:val="left"/>
      <w:pPr>
        <w:ind w:left="3061" w:hanging="360"/>
      </w:pPr>
    </w:lvl>
    <w:lvl w:ilvl="4" w:tplc="04090019" w:tentative="1">
      <w:start w:val="1"/>
      <w:numFmt w:val="lowerLetter"/>
      <w:lvlText w:val="%5."/>
      <w:lvlJc w:val="left"/>
      <w:pPr>
        <w:ind w:left="3781" w:hanging="360"/>
      </w:pPr>
    </w:lvl>
    <w:lvl w:ilvl="5" w:tplc="0409001B" w:tentative="1">
      <w:start w:val="1"/>
      <w:numFmt w:val="lowerRoman"/>
      <w:lvlText w:val="%6."/>
      <w:lvlJc w:val="right"/>
      <w:pPr>
        <w:ind w:left="4501" w:hanging="180"/>
      </w:pPr>
    </w:lvl>
    <w:lvl w:ilvl="6" w:tplc="0409000F" w:tentative="1">
      <w:start w:val="1"/>
      <w:numFmt w:val="decimal"/>
      <w:lvlText w:val="%7."/>
      <w:lvlJc w:val="left"/>
      <w:pPr>
        <w:ind w:left="5221" w:hanging="360"/>
      </w:pPr>
    </w:lvl>
    <w:lvl w:ilvl="7" w:tplc="04090019" w:tentative="1">
      <w:start w:val="1"/>
      <w:numFmt w:val="lowerLetter"/>
      <w:lvlText w:val="%8."/>
      <w:lvlJc w:val="left"/>
      <w:pPr>
        <w:ind w:left="5941" w:hanging="360"/>
      </w:pPr>
    </w:lvl>
    <w:lvl w:ilvl="8" w:tplc="0409001B" w:tentative="1">
      <w:start w:val="1"/>
      <w:numFmt w:val="lowerRoman"/>
      <w:lvlText w:val="%9."/>
      <w:lvlJc w:val="right"/>
      <w:pPr>
        <w:ind w:left="6661" w:hanging="180"/>
      </w:pPr>
    </w:lvl>
  </w:abstractNum>
  <w:abstractNum w:abstractNumId="27">
    <w:nsid w:val="3B671229"/>
    <w:multiLevelType w:val="hybridMultilevel"/>
    <w:tmpl w:val="BFE43F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112B3A"/>
    <w:multiLevelType w:val="hybridMultilevel"/>
    <w:tmpl w:val="49B05CD8"/>
    <w:lvl w:ilvl="0" w:tplc="86EA6482">
      <w:start w:val="1"/>
      <w:numFmt w:val="lowerLetter"/>
      <w:lvlText w:val="%1."/>
      <w:lvlJc w:val="left"/>
      <w:pPr>
        <w:ind w:left="901" w:hanging="360"/>
      </w:pPr>
      <w:rPr>
        <w:rFonts w:hint="default"/>
      </w:rPr>
    </w:lvl>
    <w:lvl w:ilvl="1" w:tplc="04090019" w:tentative="1">
      <w:start w:val="1"/>
      <w:numFmt w:val="lowerLetter"/>
      <w:lvlText w:val="%2."/>
      <w:lvlJc w:val="left"/>
      <w:pPr>
        <w:ind w:left="1621" w:hanging="360"/>
      </w:pPr>
    </w:lvl>
    <w:lvl w:ilvl="2" w:tplc="0409001B" w:tentative="1">
      <w:start w:val="1"/>
      <w:numFmt w:val="lowerRoman"/>
      <w:lvlText w:val="%3."/>
      <w:lvlJc w:val="right"/>
      <w:pPr>
        <w:ind w:left="2341" w:hanging="180"/>
      </w:pPr>
    </w:lvl>
    <w:lvl w:ilvl="3" w:tplc="0409000F" w:tentative="1">
      <w:start w:val="1"/>
      <w:numFmt w:val="decimal"/>
      <w:lvlText w:val="%4."/>
      <w:lvlJc w:val="left"/>
      <w:pPr>
        <w:ind w:left="3061" w:hanging="360"/>
      </w:pPr>
    </w:lvl>
    <w:lvl w:ilvl="4" w:tplc="04090019" w:tentative="1">
      <w:start w:val="1"/>
      <w:numFmt w:val="lowerLetter"/>
      <w:lvlText w:val="%5."/>
      <w:lvlJc w:val="left"/>
      <w:pPr>
        <w:ind w:left="3781" w:hanging="360"/>
      </w:pPr>
    </w:lvl>
    <w:lvl w:ilvl="5" w:tplc="0409001B" w:tentative="1">
      <w:start w:val="1"/>
      <w:numFmt w:val="lowerRoman"/>
      <w:lvlText w:val="%6."/>
      <w:lvlJc w:val="right"/>
      <w:pPr>
        <w:ind w:left="4501" w:hanging="180"/>
      </w:pPr>
    </w:lvl>
    <w:lvl w:ilvl="6" w:tplc="0409000F" w:tentative="1">
      <w:start w:val="1"/>
      <w:numFmt w:val="decimal"/>
      <w:lvlText w:val="%7."/>
      <w:lvlJc w:val="left"/>
      <w:pPr>
        <w:ind w:left="5221" w:hanging="360"/>
      </w:pPr>
    </w:lvl>
    <w:lvl w:ilvl="7" w:tplc="04090019" w:tentative="1">
      <w:start w:val="1"/>
      <w:numFmt w:val="lowerLetter"/>
      <w:lvlText w:val="%8."/>
      <w:lvlJc w:val="left"/>
      <w:pPr>
        <w:ind w:left="5941" w:hanging="360"/>
      </w:pPr>
    </w:lvl>
    <w:lvl w:ilvl="8" w:tplc="0409001B" w:tentative="1">
      <w:start w:val="1"/>
      <w:numFmt w:val="lowerRoman"/>
      <w:lvlText w:val="%9."/>
      <w:lvlJc w:val="right"/>
      <w:pPr>
        <w:ind w:left="6661" w:hanging="180"/>
      </w:pPr>
    </w:lvl>
  </w:abstractNum>
  <w:abstractNum w:abstractNumId="29">
    <w:nsid w:val="47F9592B"/>
    <w:multiLevelType w:val="hybridMultilevel"/>
    <w:tmpl w:val="805833B6"/>
    <w:lvl w:ilvl="0" w:tplc="16E6FC8E">
      <w:start w:val="8"/>
      <w:numFmt w:val="decimal"/>
      <w:lvlText w:val="%1."/>
      <w:lvlJc w:val="left"/>
      <w:pPr>
        <w:ind w:left="195" w:hanging="360"/>
      </w:pPr>
      <w:rPr>
        <w:rFonts w:hint="default"/>
      </w:rPr>
    </w:lvl>
    <w:lvl w:ilvl="1" w:tplc="04090019" w:tentative="1">
      <w:start w:val="1"/>
      <w:numFmt w:val="lowerLetter"/>
      <w:lvlText w:val="%2."/>
      <w:lvlJc w:val="left"/>
      <w:pPr>
        <w:ind w:left="915" w:hanging="360"/>
      </w:pPr>
    </w:lvl>
    <w:lvl w:ilvl="2" w:tplc="0409001B" w:tentative="1">
      <w:start w:val="1"/>
      <w:numFmt w:val="lowerRoman"/>
      <w:lvlText w:val="%3."/>
      <w:lvlJc w:val="right"/>
      <w:pPr>
        <w:ind w:left="1635" w:hanging="180"/>
      </w:pPr>
    </w:lvl>
    <w:lvl w:ilvl="3" w:tplc="0409000F" w:tentative="1">
      <w:start w:val="1"/>
      <w:numFmt w:val="decimal"/>
      <w:lvlText w:val="%4."/>
      <w:lvlJc w:val="left"/>
      <w:pPr>
        <w:ind w:left="2355" w:hanging="360"/>
      </w:pPr>
    </w:lvl>
    <w:lvl w:ilvl="4" w:tplc="04090019" w:tentative="1">
      <w:start w:val="1"/>
      <w:numFmt w:val="lowerLetter"/>
      <w:lvlText w:val="%5."/>
      <w:lvlJc w:val="left"/>
      <w:pPr>
        <w:ind w:left="3075" w:hanging="360"/>
      </w:pPr>
    </w:lvl>
    <w:lvl w:ilvl="5" w:tplc="0409001B" w:tentative="1">
      <w:start w:val="1"/>
      <w:numFmt w:val="lowerRoman"/>
      <w:lvlText w:val="%6."/>
      <w:lvlJc w:val="right"/>
      <w:pPr>
        <w:ind w:left="3795" w:hanging="180"/>
      </w:pPr>
    </w:lvl>
    <w:lvl w:ilvl="6" w:tplc="0409000F" w:tentative="1">
      <w:start w:val="1"/>
      <w:numFmt w:val="decimal"/>
      <w:lvlText w:val="%7."/>
      <w:lvlJc w:val="left"/>
      <w:pPr>
        <w:ind w:left="4515" w:hanging="360"/>
      </w:pPr>
    </w:lvl>
    <w:lvl w:ilvl="7" w:tplc="04090019" w:tentative="1">
      <w:start w:val="1"/>
      <w:numFmt w:val="lowerLetter"/>
      <w:lvlText w:val="%8."/>
      <w:lvlJc w:val="left"/>
      <w:pPr>
        <w:ind w:left="5235" w:hanging="360"/>
      </w:pPr>
    </w:lvl>
    <w:lvl w:ilvl="8" w:tplc="0409001B" w:tentative="1">
      <w:start w:val="1"/>
      <w:numFmt w:val="lowerRoman"/>
      <w:lvlText w:val="%9."/>
      <w:lvlJc w:val="right"/>
      <w:pPr>
        <w:ind w:left="5955" w:hanging="180"/>
      </w:pPr>
    </w:lvl>
  </w:abstractNum>
  <w:num w:numId="1">
    <w:abstractNumId w:val="20"/>
  </w:num>
  <w:num w:numId="2">
    <w:abstractNumId w:val="19"/>
  </w:num>
  <w:num w:numId="3">
    <w:abstractNumId w:val="18"/>
  </w:num>
  <w:num w:numId="4">
    <w:abstractNumId w:val="17"/>
  </w:num>
  <w:num w:numId="5">
    <w:abstractNumId w:val="16"/>
  </w:num>
  <w:num w:numId="6">
    <w:abstractNumId w:val="15"/>
  </w:num>
  <w:num w:numId="7">
    <w:abstractNumId w:val="14"/>
  </w:num>
  <w:num w:numId="8">
    <w:abstractNumId w:val="13"/>
  </w:num>
  <w:num w:numId="9">
    <w:abstractNumId w:val="12"/>
  </w:num>
  <w:num w:numId="10">
    <w:abstractNumId w:val="11"/>
  </w:num>
  <w:num w:numId="11">
    <w:abstractNumId w:val="10"/>
  </w:num>
  <w:num w:numId="12">
    <w:abstractNumId w:val="9"/>
  </w:num>
  <w:num w:numId="13">
    <w:abstractNumId w:val="8"/>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22"/>
  </w:num>
  <w:num w:numId="23">
    <w:abstractNumId w:val="21"/>
  </w:num>
  <w:num w:numId="24">
    <w:abstractNumId w:val="27"/>
  </w:num>
  <w:num w:numId="25">
    <w:abstractNumId w:val="25"/>
  </w:num>
  <w:num w:numId="26">
    <w:abstractNumId w:val="23"/>
  </w:num>
  <w:num w:numId="27">
    <w:abstractNumId w:val="28"/>
  </w:num>
  <w:num w:numId="28">
    <w:abstractNumId w:val="26"/>
  </w:num>
  <w:num w:numId="29">
    <w:abstractNumId w:val="29"/>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FF9"/>
    <w:rsid w:val="00006B48"/>
    <w:rsid w:val="00007FF9"/>
    <w:rsid w:val="00015597"/>
    <w:rsid w:val="0001788F"/>
    <w:rsid w:val="0003102D"/>
    <w:rsid w:val="000566F2"/>
    <w:rsid w:val="000E4004"/>
    <w:rsid w:val="001361A9"/>
    <w:rsid w:val="001642B1"/>
    <w:rsid w:val="001D71C1"/>
    <w:rsid w:val="001E1E3E"/>
    <w:rsid w:val="00237CA9"/>
    <w:rsid w:val="00245414"/>
    <w:rsid w:val="002533FC"/>
    <w:rsid w:val="00285458"/>
    <w:rsid w:val="002A6DAB"/>
    <w:rsid w:val="002F228E"/>
    <w:rsid w:val="00330335"/>
    <w:rsid w:val="00333571"/>
    <w:rsid w:val="00342966"/>
    <w:rsid w:val="00354D94"/>
    <w:rsid w:val="003857F1"/>
    <w:rsid w:val="00392B23"/>
    <w:rsid w:val="00397D4A"/>
    <w:rsid w:val="003E738F"/>
    <w:rsid w:val="00443239"/>
    <w:rsid w:val="00464E0D"/>
    <w:rsid w:val="00467605"/>
    <w:rsid w:val="004B2B7F"/>
    <w:rsid w:val="004D0AE6"/>
    <w:rsid w:val="004D781D"/>
    <w:rsid w:val="004D7860"/>
    <w:rsid w:val="004F4976"/>
    <w:rsid w:val="005045F3"/>
    <w:rsid w:val="005420E7"/>
    <w:rsid w:val="0055046A"/>
    <w:rsid w:val="00575F4A"/>
    <w:rsid w:val="005A7BCC"/>
    <w:rsid w:val="005E338E"/>
    <w:rsid w:val="005F044F"/>
    <w:rsid w:val="0065184C"/>
    <w:rsid w:val="0067640D"/>
    <w:rsid w:val="006F0480"/>
    <w:rsid w:val="00712451"/>
    <w:rsid w:val="00721729"/>
    <w:rsid w:val="00784155"/>
    <w:rsid w:val="00786AF6"/>
    <w:rsid w:val="007E2584"/>
    <w:rsid w:val="007E27D1"/>
    <w:rsid w:val="007F1294"/>
    <w:rsid w:val="0080014E"/>
    <w:rsid w:val="00812423"/>
    <w:rsid w:val="0083779A"/>
    <w:rsid w:val="00837839"/>
    <w:rsid w:val="00846AF8"/>
    <w:rsid w:val="00852EE9"/>
    <w:rsid w:val="00864CF4"/>
    <w:rsid w:val="00870573"/>
    <w:rsid w:val="008C2B90"/>
    <w:rsid w:val="008D20DB"/>
    <w:rsid w:val="00943A49"/>
    <w:rsid w:val="009C184E"/>
    <w:rsid w:val="00A865A1"/>
    <w:rsid w:val="00B175F4"/>
    <w:rsid w:val="00BC26A0"/>
    <w:rsid w:val="00BE79FE"/>
    <w:rsid w:val="00C14F20"/>
    <w:rsid w:val="00C60623"/>
    <w:rsid w:val="00C63BFF"/>
    <w:rsid w:val="00CC5DB5"/>
    <w:rsid w:val="00CD3F11"/>
    <w:rsid w:val="00CE5D43"/>
    <w:rsid w:val="00D23DA6"/>
    <w:rsid w:val="00D24DEA"/>
    <w:rsid w:val="00D2600F"/>
    <w:rsid w:val="00D4758B"/>
    <w:rsid w:val="00D60627"/>
    <w:rsid w:val="00D745A2"/>
    <w:rsid w:val="00DA16F4"/>
    <w:rsid w:val="00DB0771"/>
    <w:rsid w:val="00DB6D32"/>
    <w:rsid w:val="00DD392C"/>
    <w:rsid w:val="00DE05C9"/>
    <w:rsid w:val="00E30F29"/>
    <w:rsid w:val="00E41433"/>
    <w:rsid w:val="00E54F36"/>
    <w:rsid w:val="00E6413A"/>
    <w:rsid w:val="00E82122"/>
    <w:rsid w:val="00E957A9"/>
    <w:rsid w:val="00EB3D65"/>
    <w:rsid w:val="00EB3E2C"/>
    <w:rsid w:val="00EB4AE0"/>
    <w:rsid w:val="00EE1080"/>
    <w:rsid w:val="00F21584"/>
    <w:rsid w:val="00FC6991"/>
    <w:rsid w:val="00FD4E20"/>
    <w:rsid w:val="00FE7D44"/>
    <w:rsid w:val="00FF5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3102D"/>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rsid w:val="0003102D"/>
    <w:pPr>
      <w:spacing w:before="9"/>
      <w:ind w:left="2334"/>
      <w:outlineLvl w:val="0"/>
    </w:pPr>
    <w:rPr>
      <w:b/>
      <w:bCs/>
      <w:sz w:val="36"/>
      <w:szCs w:val="36"/>
      <w:u w:val="single"/>
    </w:rPr>
  </w:style>
  <w:style w:type="paragraph" w:styleId="Heading2">
    <w:name w:val="heading 2"/>
    <w:basedOn w:val="Normal"/>
    <w:next w:val="Normal"/>
    <w:link w:val="Heading2Char"/>
    <w:uiPriority w:val="1"/>
    <w:qFormat/>
    <w:rsid w:val="0003102D"/>
    <w:pPr>
      <w:spacing w:before="10"/>
      <w:ind w:left="20"/>
      <w:outlineLvl w:val="1"/>
    </w:pPr>
    <w:rPr>
      <w:b/>
      <w:bCs/>
      <w:sz w:val="32"/>
      <w:szCs w:val="32"/>
      <w:u w:val="single"/>
    </w:rPr>
  </w:style>
  <w:style w:type="paragraph" w:styleId="Heading3">
    <w:name w:val="heading 3"/>
    <w:basedOn w:val="Normal"/>
    <w:next w:val="Normal"/>
    <w:link w:val="Heading3Char"/>
    <w:uiPriority w:val="1"/>
    <w:qFormat/>
    <w:rsid w:val="0003102D"/>
    <w:pPr>
      <w:ind w:left="856"/>
      <w:outlineLvl w:val="2"/>
    </w:pPr>
    <w:rPr>
      <w:b/>
      <w:bCs/>
      <w:sz w:val="28"/>
      <w:szCs w:val="28"/>
      <w:u w:val="single"/>
    </w:rPr>
  </w:style>
  <w:style w:type="paragraph" w:styleId="Heading4">
    <w:name w:val="heading 4"/>
    <w:basedOn w:val="Normal"/>
    <w:next w:val="Normal"/>
    <w:link w:val="Heading4Char"/>
    <w:uiPriority w:val="1"/>
    <w:qFormat/>
    <w:rsid w:val="0003102D"/>
    <w:pPr>
      <w:ind w:left="2901"/>
      <w:outlineLvl w:val="3"/>
    </w:pPr>
    <w:rPr>
      <w:b/>
      <w:bCs/>
      <w:i/>
      <w:iCs/>
      <w:sz w:val="28"/>
      <w:szCs w:val="28"/>
    </w:rPr>
  </w:style>
  <w:style w:type="paragraph" w:styleId="Heading5">
    <w:name w:val="heading 5"/>
    <w:basedOn w:val="Normal"/>
    <w:next w:val="Normal"/>
    <w:link w:val="Heading5Char"/>
    <w:uiPriority w:val="1"/>
    <w:qFormat/>
    <w:rsid w:val="0003102D"/>
    <w:pPr>
      <w:ind w:left="135"/>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3102D"/>
    <w:pPr>
      <w:ind w:left="135"/>
    </w:pPr>
  </w:style>
  <w:style w:type="character" w:customStyle="1" w:styleId="BodyTextChar">
    <w:name w:val="Body Text Char"/>
    <w:basedOn w:val="DefaultParagraphFont"/>
    <w:link w:val="BodyText"/>
    <w:uiPriority w:val="99"/>
    <w:semiHidden/>
    <w:rsid w:val="0003102D"/>
    <w:rPr>
      <w:rFonts w:ascii="Times New Roman" w:hAnsi="Times New Roman" w:cs="Times New Roman"/>
      <w:sz w:val="24"/>
      <w:szCs w:val="24"/>
    </w:rPr>
  </w:style>
  <w:style w:type="character" w:customStyle="1" w:styleId="Heading1Char">
    <w:name w:val="Heading 1 Char"/>
    <w:basedOn w:val="DefaultParagraphFont"/>
    <w:link w:val="Heading1"/>
    <w:uiPriority w:val="9"/>
    <w:rsid w:val="0003102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03102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3102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3102D"/>
    <w:rPr>
      <w:b/>
      <w:bCs/>
      <w:sz w:val="28"/>
      <w:szCs w:val="28"/>
    </w:rPr>
  </w:style>
  <w:style w:type="character" w:customStyle="1" w:styleId="Heading5Char">
    <w:name w:val="Heading 5 Char"/>
    <w:basedOn w:val="DefaultParagraphFont"/>
    <w:link w:val="Heading5"/>
    <w:uiPriority w:val="9"/>
    <w:semiHidden/>
    <w:rsid w:val="0003102D"/>
    <w:rPr>
      <w:b/>
      <w:bCs/>
      <w:i/>
      <w:iCs/>
      <w:sz w:val="26"/>
      <w:szCs w:val="26"/>
    </w:rPr>
  </w:style>
  <w:style w:type="paragraph" w:styleId="ListParagraph">
    <w:name w:val="List Paragraph"/>
    <w:basedOn w:val="Normal"/>
    <w:uiPriority w:val="1"/>
    <w:qFormat/>
    <w:rsid w:val="0003102D"/>
  </w:style>
  <w:style w:type="paragraph" w:customStyle="1" w:styleId="TableParagraph">
    <w:name w:val="Table Paragraph"/>
    <w:basedOn w:val="Normal"/>
    <w:uiPriority w:val="1"/>
    <w:qFormat/>
    <w:rsid w:val="0003102D"/>
  </w:style>
  <w:style w:type="paragraph" w:styleId="BalloonText">
    <w:name w:val="Balloon Text"/>
    <w:basedOn w:val="Normal"/>
    <w:link w:val="BalloonTextChar"/>
    <w:uiPriority w:val="99"/>
    <w:semiHidden/>
    <w:unhideWhenUsed/>
    <w:rsid w:val="00FF5F01"/>
    <w:rPr>
      <w:rFonts w:ascii="Tahoma" w:hAnsi="Tahoma" w:cs="Tahoma"/>
      <w:sz w:val="16"/>
      <w:szCs w:val="16"/>
    </w:rPr>
  </w:style>
  <w:style w:type="character" w:customStyle="1" w:styleId="BalloonTextChar">
    <w:name w:val="Balloon Text Char"/>
    <w:basedOn w:val="DefaultParagraphFont"/>
    <w:link w:val="BalloonText"/>
    <w:uiPriority w:val="99"/>
    <w:semiHidden/>
    <w:rsid w:val="00FF5F01"/>
    <w:rPr>
      <w:rFonts w:ascii="Tahoma" w:hAnsi="Tahoma" w:cs="Tahoma"/>
      <w:sz w:val="16"/>
      <w:szCs w:val="16"/>
    </w:rPr>
  </w:style>
  <w:style w:type="paragraph" w:styleId="Header">
    <w:name w:val="header"/>
    <w:basedOn w:val="Normal"/>
    <w:link w:val="HeaderChar"/>
    <w:uiPriority w:val="99"/>
    <w:unhideWhenUsed/>
    <w:rsid w:val="00BE79FE"/>
    <w:pPr>
      <w:tabs>
        <w:tab w:val="center" w:pos="4680"/>
        <w:tab w:val="right" w:pos="9360"/>
      </w:tabs>
    </w:pPr>
  </w:style>
  <w:style w:type="character" w:customStyle="1" w:styleId="HeaderChar">
    <w:name w:val="Header Char"/>
    <w:basedOn w:val="DefaultParagraphFont"/>
    <w:link w:val="Header"/>
    <w:uiPriority w:val="99"/>
    <w:rsid w:val="00BE79FE"/>
    <w:rPr>
      <w:rFonts w:ascii="Times New Roman" w:hAnsi="Times New Roman" w:cs="Times New Roman"/>
      <w:sz w:val="24"/>
      <w:szCs w:val="24"/>
    </w:rPr>
  </w:style>
  <w:style w:type="paragraph" w:styleId="Footer">
    <w:name w:val="footer"/>
    <w:basedOn w:val="Normal"/>
    <w:link w:val="FooterChar"/>
    <w:uiPriority w:val="99"/>
    <w:unhideWhenUsed/>
    <w:rsid w:val="00BE79FE"/>
    <w:pPr>
      <w:tabs>
        <w:tab w:val="center" w:pos="4680"/>
        <w:tab w:val="right" w:pos="9360"/>
      </w:tabs>
    </w:pPr>
  </w:style>
  <w:style w:type="character" w:customStyle="1" w:styleId="FooterChar">
    <w:name w:val="Footer Char"/>
    <w:basedOn w:val="DefaultParagraphFont"/>
    <w:link w:val="Footer"/>
    <w:uiPriority w:val="99"/>
    <w:rsid w:val="00BE79FE"/>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3102D"/>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rsid w:val="0003102D"/>
    <w:pPr>
      <w:spacing w:before="9"/>
      <w:ind w:left="2334"/>
      <w:outlineLvl w:val="0"/>
    </w:pPr>
    <w:rPr>
      <w:b/>
      <w:bCs/>
      <w:sz w:val="36"/>
      <w:szCs w:val="36"/>
      <w:u w:val="single"/>
    </w:rPr>
  </w:style>
  <w:style w:type="paragraph" w:styleId="Heading2">
    <w:name w:val="heading 2"/>
    <w:basedOn w:val="Normal"/>
    <w:next w:val="Normal"/>
    <w:link w:val="Heading2Char"/>
    <w:uiPriority w:val="1"/>
    <w:qFormat/>
    <w:rsid w:val="0003102D"/>
    <w:pPr>
      <w:spacing w:before="10"/>
      <w:ind w:left="20"/>
      <w:outlineLvl w:val="1"/>
    </w:pPr>
    <w:rPr>
      <w:b/>
      <w:bCs/>
      <w:sz w:val="32"/>
      <w:szCs w:val="32"/>
      <w:u w:val="single"/>
    </w:rPr>
  </w:style>
  <w:style w:type="paragraph" w:styleId="Heading3">
    <w:name w:val="heading 3"/>
    <w:basedOn w:val="Normal"/>
    <w:next w:val="Normal"/>
    <w:link w:val="Heading3Char"/>
    <w:uiPriority w:val="1"/>
    <w:qFormat/>
    <w:rsid w:val="0003102D"/>
    <w:pPr>
      <w:ind w:left="856"/>
      <w:outlineLvl w:val="2"/>
    </w:pPr>
    <w:rPr>
      <w:b/>
      <w:bCs/>
      <w:sz w:val="28"/>
      <w:szCs w:val="28"/>
      <w:u w:val="single"/>
    </w:rPr>
  </w:style>
  <w:style w:type="paragraph" w:styleId="Heading4">
    <w:name w:val="heading 4"/>
    <w:basedOn w:val="Normal"/>
    <w:next w:val="Normal"/>
    <w:link w:val="Heading4Char"/>
    <w:uiPriority w:val="1"/>
    <w:qFormat/>
    <w:rsid w:val="0003102D"/>
    <w:pPr>
      <w:ind w:left="2901"/>
      <w:outlineLvl w:val="3"/>
    </w:pPr>
    <w:rPr>
      <w:b/>
      <w:bCs/>
      <w:i/>
      <w:iCs/>
      <w:sz w:val="28"/>
      <w:szCs w:val="28"/>
    </w:rPr>
  </w:style>
  <w:style w:type="paragraph" w:styleId="Heading5">
    <w:name w:val="heading 5"/>
    <w:basedOn w:val="Normal"/>
    <w:next w:val="Normal"/>
    <w:link w:val="Heading5Char"/>
    <w:uiPriority w:val="1"/>
    <w:qFormat/>
    <w:rsid w:val="0003102D"/>
    <w:pPr>
      <w:ind w:left="135"/>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3102D"/>
    <w:pPr>
      <w:ind w:left="135"/>
    </w:pPr>
  </w:style>
  <w:style w:type="character" w:customStyle="1" w:styleId="BodyTextChar">
    <w:name w:val="Body Text Char"/>
    <w:basedOn w:val="DefaultParagraphFont"/>
    <w:link w:val="BodyText"/>
    <w:uiPriority w:val="99"/>
    <w:semiHidden/>
    <w:rsid w:val="0003102D"/>
    <w:rPr>
      <w:rFonts w:ascii="Times New Roman" w:hAnsi="Times New Roman" w:cs="Times New Roman"/>
      <w:sz w:val="24"/>
      <w:szCs w:val="24"/>
    </w:rPr>
  </w:style>
  <w:style w:type="character" w:customStyle="1" w:styleId="Heading1Char">
    <w:name w:val="Heading 1 Char"/>
    <w:basedOn w:val="DefaultParagraphFont"/>
    <w:link w:val="Heading1"/>
    <w:uiPriority w:val="9"/>
    <w:rsid w:val="0003102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03102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3102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3102D"/>
    <w:rPr>
      <w:b/>
      <w:bCs/>
      <w:sz w:val="28"/>
      <w:szCs w:val="28"/>
    </w:rPr>
  </w:style>
  <w:style w:type="character" w:customStyle="1" w:styleId="Heading5Char">
    <w:name w:val="Heading 5 Char"/>
    <w:basedOn w:val="DefaultParagraphFont"/>
    <w:link w:val="Heading5"/>
    <w:uiPriority w:val="9"/>
    <w:semiHidden/>
    <w:rsid w:val="0003102D"/>
    <w:rPr>
      <w:b/>
      <w:bCs/>
      <w:i/>
      <w:iCs/>
      <w:sz w:val="26"/>
      <w:szCs w:val="26"/>
    </w:rPr>
  </w:style>
  <w:style w:type="paragraph" w:styleId="ListParagraph">
    <w:name w:val="List Paragraph"/>
    <w:basedOn w:val="Normal"/>
    <w:uiPriority w:val="1"/>
    <w:qFormat/>
    <w:rsid w:val="0003102D"/>
  </w:style>
  <w:style w:type="paragraph" w:customStyle="1" w:styleId="TableParagraph">
    <w:name w:val="Table Paragraph"/>
    <w:basedOn w:val="Normal"/>
    <w:uiPriority w:val="1"/>
    <w:qFormat/>
    <w:rsid w:val="0003102D"/>
  </w:style>
  <w:style w:type="paragraph" w:styleId="BalloonText">
    <w:name w:val="Balloon Text"/>
    <w:basedOn w:val="Normal"/>
    <w:link w:val="BalloonTextChar"/>
    <w:uiPriority w:val="99"/>
    <w:semiHidden/>
    <w:unhideWhenUsed/>
    <w:rsid w:val="00FF5F01"/>
    <w:rPr>
      <w:rFonts w:ascii="Tahoma" w:hAnsi="Tahoma" w:cs="Tahoma"/>
      <w:sz w:val="16"/>
      <w:szCs w:val="16"/>
    </w:rPr>
  </w:style>
  <w:style w:type="character" w:customStyle="1" w:styleId="BalloonTextChar">
    <w:name w:val="Balloon Text Char"/>
    <w:basedOn w:val="DefaultParagraphFont"/>
    <w:link w:val="BalloonText"/>
    <w:uiPriority w:val="99"/>
    <w:semiHidden/>
    <w:rsid w:val="00FF5F01"/>
    <w:rPr>
      <w:rFonts w:ascii="Tahoma" w:hAnsi="Tahoma" w:cs="Tahoma"/>
      <w:sz w:val="16"/>
      <w:szCs w:val="16"/>
    </w:rPr>
  </w:style>
  <w:style w:type="paragraph" w:styleId="Header">
    <w:name w:val="header"/>
    <w:basedOn w:val="Normal"/>
    <w:link w:val="HeaderChar"/>
    <w:uiPriority w:val="99"/>
    <w:unhideWhenUsed/>
    <w:rsid w:val="00BE79FE"/>
    <w:pPr>
      <w:tabs>
        <w:tab w:val="center" w:pos="4680"/>
        <w:tab w:val="right" w:pos="9360"/>
      </w:tabs>
    </w:pPr>
  </w:style>
  <w:style w:type="character" w:customStyle="1" w:styleId="HeaderChar">
    <w:name w:val="Header Char"/>
    <w:basedOn w:val="DefaultParagraphFont"/>
    <w:link w:val="Header"/>
    <w:uiPriority w:val="99"/>
    <w:rsid w:val="00BE79FE"/>
    <w:rPr>
      <w:rFonts w:ascii="Times New Roman" w:hAnsi="Times New Roman" w:cs="Times New Roman"/>
      <w:sz w:val="24"/>
      <w:szCs w:val="24"/>
    </w:rPr>
  </w:style>
  <w:style w:type="paragraph" w:styleId="Footer">
    <w:name w:val="footer"/>
    <w:basedOn w:val="Normal"/>
    <w:link w:val="FooterChar"/>
    <w:uiPriority w:val="99"/>
    <w:unhideWhenUsed/>
    <w:rsid w:val="00BE79FE"/>
    <w:pPr>
      <w:tabs>
        <w:tab w:val="center" w:pos="4680"/>
        <w:tab w:val="right" w:pos="9360"/>
      </w:tabs>
    </w:pPr>
  </w:style>
  <w:style w:type="character" w:customStyle="1" w:styleId="FooterChar">
    <w:name w:val="Footer Char"/>
    <w:basedOn w:val="DefaultParagraphFont"/>
    <w:link w:val="Footer"/>
    <w:uiPriority w:val="99"/>
    <w:rsid w:val="00BE79F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www.uscgcpoa.org/"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7D71F7-C3E8-4AFB-BAEF-4550AE05B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11279</Words>
  <Characters>64296</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MAPearson</dc:creator>
  <cp:lastModifiedBy>Randy</cp:lastModifiedBy>
  <cp:revision>2</cp:revision>
  <cp:lastPrinted>2015-04-12T17:06:00Z</cp:lastPrinted>
  <dcterms:created xsi:type="dcterms:W3CDTF">2015-04-29T13:19:00Z</dcterms:created>
  <dcterms:modified xsi:type="dcterms:W3CDTF">2015-04-29T13:19:00Z</dcterms:modified>
</cp:coreProperties>
</file>