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102D" w:rsidRDefault="0003102D">
      <w:pPr>
        <w:pStyle w:val="BodyText"/>
        <w:kinsoku w:val="0"/>
        <w:overflowPunct w:val="0"/>
        <w:ind w:left="0"/>
        <w:rPr>
          <w:sz w:val="20"/>
          <w:szCs w:val="20"/>
        </w:rPr>
      </w:pPr>
      <w:bookmarkStart w:id="0" w:name="_GoBack"/>
      <w:bookmarkEnd w:id="0"/>
    </w:p>
    <w:p w:rsidR="0003102D" w:rsidRDefault="0003102D">
      <w:pPr>
        <w:pStyle w:val="BodyText"/>
        <w:kinsoku w:val="0"/>
        <w:overflowPunct w:val="0"/>
        <w:ind w:left="0"/>
        <w:rPr>
          <w:sz w:val="20"/>
          <w:szCs w:val="20"/>
        </w:rPr>
      </w:pPr>
    </w:p>
    <w:p w:rsidR="0003102D" w:rsidRDefault="0003102D">
      <w:pPr>
        <w:pStyle w:val="BodyText"/>
        <w:kinsoku w:val="0"/>
        <w:overflowPunct w:val="0"/>
        <w:ind w:left="0"/>
        <w:rPr>
          <w:sz w:val="20"/>
          <w:szCs w:val="20"/>
        </w:rPr>
      </w:pPr>
    </w:p>
    <w:p w:rsidR="0003102D" w:rsidRDefault="0003102D">
      <w:pPr>
        <w:pStyle w:val="BodyText"/>
        <w:kinsoku w:val="0"/>
        <w:overflowPunct w:val="0"/>
        <w:ind w:left="0"/>
        <w:rPr>
          <w:sz w:val="20"/>
          <w:szCs w:val="20"/>
        </w:rPr>
      </w:pPr>
    </w:p>
    <w:p w:rsidR="0003102D" w:rsidRDefault="0003102D">
      <w:pPr>
        <w:pStyle w:val="BodyText"/>
        <w:kinsoku w:val="0"/>
        <w:overflowPunct w:val="0"/>
        <w:spacing w:before="6"/>
        <w:ind w:left="0"/>
        <w:rPr>
          <w:sz w:val="18"/>
          <w:szCs w:val="18"/>
        </w:rPr>
      </w:pPr>
    </w:p>
    <w:p w:rsidR="0003102D" w:rsidRDefault="00F937CC">
      <w:pPr>
        <w:pStyle w:val="BodyText"/>
        <w:kinsoku w:val="0"/>
        <w:overflowPunct w:val="0"/>
        <w:spacing w:line="200" w:lineRule="atLeast"/>
        <w:ind w:left="111"/>
        <w:rPr>
          <w:sz w:val="20"/>
          <w:szCs w:val="20"/>
        </w:rPr>
      </w:pPr>
      <w:r>
        <w:rPr>
          <w:noProof/>
          <w:sz w:val="20"/>
          <w:szCs w:val="20"/>
        </w:rPr>
        <mc:AlternateContent>
          <mc:Choice Requires="wpg">
            <w:drawing>
              <wp:inline distT="0" distB="0" distL="0" distR="0">
                <wp:extent cx="6043295" cy="6104255"/>
                <wp:effectExtent l="0" t="0" r="0" b="0"/>
                <wp:docPr id="1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3295" cy="6104255"/>
                          <a:chOff x="0" y="0"/>
                          <a:chExt cx="9517" cy="9613"/>
                        </a:xfrm>
                      </wpg:grpSpPr>
                      <wps:wsp>
                        <wps:cNvPr id="130" name="Rectangle 3"/>
                        <wps:cNvSpPr>
                          <a:spLocks noChangeArrowheads="1"/>
                        </wps:cNvSpPr>
                        <wps:spPr bwMode="auto">
                          <a:xfrm>
                            <a:off x="0" y="73"/>
                            <a:ext cx="9520" cy="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E83" w:rsidRDefault="004E0E83">
                              <w:pPr>
                                <w:widowControl/>
                                <w:autoSpaceDE/>
                                <w:autoSpaceDN/>
                                <w:adjustRightInd/>
                                <w:spacing w:line="9540" w:lineRule="atLeast"/>
                              </w:pPr>
                            </w:p>
                            <w:p w:rsidR="004E0E83" w:rsidRDefault="004E0E83"/>
                          </w:txbxContent>
                        </wps:txbx>
                        <wps:bodyPr rot="0" vert="horz" wrap="square" lIns="0" tIns="0" rIns="0" bIns="0" anchor="t" anchorCtr="0" upright="1">
                          <a:noAutofit/>
                        </wps:bodyPr>
                      </wps:wsp>
                      <wps:wsp>
                        <wps:cNvPr id="131" name="Text Box 43"/>
                        <wps:cNvSpPr txBox="1">
                          <a:spLocks noChangeArrowheads="1"/>
                        </wps:cNvSpPr>
                        <wps:spPr bwMode="auto">
                          <a:xfrm>
                            <a:off x="0" y="0"/>
                            <a:ext cx="9517" cy="9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E83" w:rsidRDefault="004E0E83">
                              <w:pPr>
                                <w:pStyle w:val="BodyText"/>
                                <w:kinsoku w:val="0"/>
                                <w:overflowPunct w:val="0"/>
                                <w:spacing w:line="452" w:lineRule="exact"/>
                                <w:ind w:left="527" w:firstLine="806"/>
                                <w:rPr>
                                  <w:rFonts w:ascii="Garamond" w:hAnsi="Garamond" w:cs="Garamond"/>
                                  <w:sz w:val="44"/>
                                  <w:szCs w:val="44"/>
                                </w:rPr>
                              </w:pPr>
                              <w:r>
                                <w:rPr>
                                  <w:rFonts w:ascii="Garamond" w:hAnsi="Garamond" w:cs="Garamond"/>
                                  <w:b/>
                                  <w:bCs/>
                                  <w:spacing w:val="-1"/>
                                  <w:sz w:val="44"/>
                                  <w:szCs w:val="44"/>
                                </w:rPr>
                                <w:t>UNITED</w:t>
                              </w:r>
                              <w:r>
                                <w:rPr>
                                  <w:rFonts w:ascii="Garamond" w:hAnsi="Garamond" w:cs="Garamond"/>
                                  <w:b/>
                                  <w:bCs/>
                                  <w:spacing w:val="-22"/>
                                  <w:sz w:val="44"/>
                                  <w:szCs w:val="44"/>
                                </w:rPr>
                                <w:t xml:space="preserve"> </w:t>
                              </w:r>
                              <w:r>
                                <w:rPr>
                                  <w:rFonts w:ascii="Garamond" w:hAnsi="Garamond" w:cs="Garamond"/>
                                  <w:b/>
                                  <w:bCs/>
                                  <w:sz w:val="44"/>
                                  <w:szCs w:val="44"/>
                                </w:rPr>
                                <w:t>STATES</w:t>
                              </w:r>
                              <w:r>
                                <w:rPr>
                                  <w:rFonts w:ascii="Garamond" w:hAnsi="Garamond" w:cs="Garamond"/>
                                  <w:b/>
                                  <w:bCs/>
                                  <w:spacing w:val="-22"/>
                                  <w:sz w:val="44"/>
                                  <w:szCs w:val="44"/>
                                </w:rPr>
                                <w:t xml:space="preserve"> </w:t>
                              </w:r>
                              <w:r>
                                <w:rPr>
                                  <w:rFonts w:ascii="Garamond" w:hAnsi="Garamond" w:cs="Garamond"/>
                                  <w:b/>
                                  <w:bCs/>
                                  <w:spacing w:val="-1"/>
                                  <w:sz w:val="44"/>
                                  <w:szCs w:val="44"/>
                                </w:rPr>
                                <w:t>COAST</w:t>
                              </w:r>
                              <w:r>
                                <w:rPr>
                                  <w:rFonts w:ascii="Garamond" w:hAnsi="Garamond" w:cs="Garamond"/>
                                  <w:b/>
                                  <w:bCs/>
                                  <w:spacing w:val="-22"/>
                                  <w:sz w:val="44"/>
                                  <w:szCs w:val="44"/>
                                </w:rPr>
                                <w:t xml:space="preserve"> </w:t>
                              </w:r>
                              <w:r>
                                <w:rPr>
                                  <w:rFonts w:ascii="Garamond" w:hAnsi="Garamond" w:cs="Garamond"/>
                                  <w:b/>
                                  <w:bCs/>
                                  <w:sz w:val="44"/>
                                  <w:szCs w:val="44"/>
                                </w:rPr>
                                <w:t>GUARD</w:t>
                              </w:r>
                            </w:p>
                            <w:p w:rsidR="004E0E83" w:rsidRDefault="004E0E83">
                              <w:pPr>
                                <w:pStyle w:val="BodyText"/>
                                <w:kinsoku w:val="0"/>
                                <w:overflowPunct w:val="0"/>
                                <w:spacing w:line="495" w:lineRule="exact"/>
                                <w:ind w:left="527"/>
                                <w:rPr>
                                  <w:rFonts w:ascii="Garamond" w:hAnsi="Garamond" w:cs="Garamond"/>
                                  <w:b/>
                                  <w:bCs/>
                                  <w:sz w:val="44"/>
                                  <w:szCs w:val="44"/>
                                </w:rPr>
                              </w:pPr>
                              <w:r>
                                <w:rPr>
                                  <w:rFonts w:ascii="Garamond" w:hAnsi="Garamond" w:cs="Garamond"/>
                                  <w:b/>
                                  <w:bCs/>
                                  <w:spacing w:val="-1"/>
                                  <w:sz w:val="44"/>
                                  <w:szCs w:val="44"/>
                                </w:rPr>
                                <w:t>CHIEF</w:t>
                              </w:r>
                              <w:r>
                                <w:rPr>
                                  <w:rFonts w:ascii="Garamond" w:hAnsi="Garamond" w:cs="Garamond"/>
                                  <w:b/>
                                  <w:bCs/>
                                  <w:spacing w:val="-29"/>
                                  <w:sz w:val="44"/>
                                  <w:szCs w:val="44"/>
                                </w:rPr>
                                <w:t xml:space="preserve"> </w:t>
                              </w:r>
                              <w:r>
                                <w:rPr>
                                  <w:rFonts w:ascii="Garamond" w:hAnsi="Garamond" w:cs="Garamond"/>
                                  <w:b/>
                                  <w:bCs/>
                                  <w:spacing w:val="-1"/>
                                  <w:sz w:val="44"/>
                                  <w:szCs w:val="44"/>
                                </w:rPr>
                                <w:t>PETTY</w:t>
                              </w:r>
                              <w:r>
                                <w:rPr>
                                  <w:rFonts w:ascii="Garamond" w:hAnsi="Garamond" w:cs="Garamond"/>
                                  <w:b/>
                                  <w:bCs/>
                                  <w:spacing w:val="-28"/>
                                  <w:sz w:val="44"/>
                                  <w:szCs w:val="44"/>
                                </w:rPr>
                                <w:t xml:space="preserve"> </w:t>
                              </w:r>
                              <w:r>
                                <w:rPr>
                                  <w:rFonts w:ascii="Garamond" w:hAnsi="Garamond" w:cs="Garamond"/>
                                  <w:b/>
                                  <w:bCs/>
                                  <w:sz w:val="44"/>
                                  <w:szCs w:val="44"/>
                                </w:rPr>
                                <w:t>OFFICERS</w:t>
                              </w:r>
                              <w:r>
                                <w:rPr>
                                  <w:rFonts w:ascii="Garamond" w:hAnsi="Garamond" w:cs="Garamond"/>
                                  <w:b/>
                                  <w:bCs/>
                                  <w:spacing w:val="-28"/>
                                  <w:sz w:val="44"/>
                                  <w:szCs w:val="44"/>
                                </w:rPr>
                                <w:t xml:space="preserve"> </w:t>
                              </w:r>
                              <w:r>
                                <w:rPr>
                                  <w:rFonts w:ascii="Garamond" w:hAnsi="Garamond" w:cs="Garamond"/>
                                  <w:b/>
                                  <w:bCs/>
                                  <w:sz w:val="44"/>
                                  <w:szCs w:val="44"/>
                                </w:rPr>
                                <w:t>ASSOCIATION</w:t>
                              </w:r>
                            </w:p>
                            <w:p w:rsidR="004E0E83" w:rsidRDefault="004E0E83">
                              <w:pPr>
                                <w:pStyle w:val="BodyText"/>
                                <w:kinsoku w:val="0"/>
                                <w:overflowPunct w:val="0"/>
                                <w:spacing w:line="495" w:lineRule="exact"/>
                                <w:ind w:left="527"/>
                                <w:rPr>
                                  <w:rFonts w:ascii="Garamond" w:hAnsi="Garamond" w:cs="Garamond"/>
                                  <w:b/>
                                  <w:bCs/>
                                  <w:sz w:val="44"/>
                                  <w:szCs w:val="44"/>
                                </w:rPr>
                              </w:pPr>
                            </w:p>
                            <w:p w:rsidR="004E0E83" w:rsidRDefault="004E0E83">
                              <w:pPr>
                                <w:pStyle w:val="BodyText"/>
                                <w:kinsoku w:val="0"/>
                                <w:overflowPunct w:val="0"/>
                                <w:spacing w:line="495" w:lineRule="exact"/>
                                <w:ind w:left="527"/>
                                <w:rPr>
                                  <w:rFonts w:ascii="Garamond" w:hAnsi="Garamond" w:cs="Garamond"/>
                                  <w:b/>
                                  <w:bCs/>
                                  <w:sz w:val="44"/>
                                  <w:szCs w:val="44"/>
                                </w:rPr>
                              </w:pPr>
                            </w:p>
                            <w:p w:rsidR="004E0E83" w:rsidRDefault="004E0E83">
                              <w:pPr>
                                <w:pStyle w:val="BodyText"/>
                                <w:kinsoku w:val="0"/>
                                <w:overflowPunct w:val="0"/>
                                <w:spacing w:line="495" w:lineRule="exact"/>
                                <w:ind w:left="527"/>
                                <w:rPr>
                                  <w:rFonts w:ascii="Garamond" w:hAnsi="Garamond" w:cs="Garamond"/>
                                  <w:b/>
                                  <w:bCs/>
                                  <w:sz w:val="44"/>
                                  <w:szCs w:val="44"/>
                                </w:rPr>
                              </w:pPr>
                            </w:p>
                            <w:p w:rsidR="004E0E83" w:rsidRDefault="004E0E83">
                              <w:pPr>
                                <w:pStyle w:val="BodyText"/>
                                <w:kinsoku w:val="0"/>
                                <w:overflowPunct w:val="0"/>
                                <w:spacing w:line="495" w:lineRule="exact"/>
                                <w:ind w:left="527"/>
                                <w:rPr>
                                  <w:rFonts w:ascii="Garamond" w:hAnsi="Garamond" w:cs="Garamond"/>
                                  <w:b/>
                                  <w:bCs/>
                                  <w:sz w:val="44"/>
                                  <w:szCs w:val="44"/>
                                </w:rPr>
                              </w:pPr>
                            </w:p>
                            <w:p w:rsidR="004E0E83" w:rsidRDefault="004E0E83" w:rsidP="00245414">
                              <w:pPr>
                                <w:pStyle w:val="BodyText"/>
                                <w:kinsoku w:val="0"/>
                                <w:overflowPunct w:val="0"/>
                                <w:spacing w:line="720" w:lineRule="auto"/>
                                <w:ind w:left="527"/>
                                <w:jc w:val="center"/>
                                <w:rPr>
                                  <w:rFonts w:ascii="Garamond" w:hAnsi="Garamond" w:cs="Garamond"/>
                                  <w:sz w:val="44"/>
                                  <w:szCs w:val="44"/>
                                </w:rPr>
                              </w:pPr>
                              <w:r>
                                <w:rPr>
                                  <w:rFonts w:ascii="Garamond" w:hAnsi="Garamond" w:cs="Garamond"/>
                                  <w:noProof/>
                                  <w:sz w:val="44"/>
                                  <w:szCs w:val="44"/>
                                </w:rPr>
                                <w:drawing>
                                  <wp:inline distT="0" distB="0" distL="0" distR="0">
                                    <wp:extent cx="3254798" cy="3228975"/>
                                    <wp:effectExtent l="0" t="0" r="0" b="0"/>
                                    <wp:docPr id="5" name="Picture 5" descr="C:\Users\Owner\Desktop\Data Transfer KEEP\KIM'S DOCUMENTS\CPOA\MISC INFO\cpo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Owner\Desktop\Data Transfer KEEP\KIM'S DOCUMENTS\CPOA\MISC INFO\cpoa.tif"/>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259836" cy="3233973"/>
                                            </a:xfrm>
                                            <a:prstGeom prst="rect">
                                              <a:avLst/>
                                            </a:prstGeom>
                                            <a:noFill/>
                                            <a:ln>
                                              <a:noFill/>
                                            </a:ln>
                                          </pic:spPr>
                                        </pic:pic>
                                      </a:graphicData>
                                    </a:graphic>
                                  </wp:inline>
                                </w:drawing>
                              </w:r>
                            </w:p>
                          </w:txbxContent>
                        </wps:txbx>
                        <wps:bodyPr rot="0" vert="horz" wrap="square" lIns="0" tIns="0" rIns="0" bIns="0" anchor="t" anchorCtr="0" upright="1">
                          <a:noAutofit/>
                        </wps:bodyPr>
                      </wps:wsp>
                    </wpg:wgp>
                  </a:graphicData>
                </a:graphic>
              </wp:inline>
            </w:drawing>
          </mc:Choice>
          <mc:Fallback>
            <w:pict>
              <v:group id="Group 2" o:spid="_x0000_s1026" style="width:475.85pt;height:480.65pt;mso-position-horizontal-relative:char;mso-position-vertical-relative:line" coordsize="9517,9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">
                <v:rect id="Rectangle 3" o:spid="_x0000_s1027" style="position:absolute;top:73;width:9520;height:9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filled="f" stroked="f">
                  <v:textbox inset="0,0,0,0">
                    <w:txbxContent>
                      <w:p w:rsidR="004E0E83" w:rsidRDefault="004E0E83">
                        <w:pPr>
                          <w:widowControl/>
                          <w:autoSpaceDE/>
                          <w:autoSpaceDN/>
                          <w:adjustRightInd/>
                          <w:spacing w:line="9540" w:lineRule="atLeast"/>
                        </w:pPr>
                      </w:p>
                      <w:p w:rsidR="004E0E83" w:rsidRDefault="004E0E83"/>
                    </w:txbxContent>
                  </v:textbox>
                </v:rect>
                <v:shapetype id="_x0000_t202" coordsize="21600,21600" o:spt="202" path="m,l,21600r21600,l21600,xe">
                  <v:stroke joinstyle="miter"/>
                  <v:path gradientshapeok="t" o:connecttype="rect"/>
                </v:shapetype>
                <v:shape id="Text Box 43" o:spid="_x0000_s1028" type="#_x0000_t202" style="position:absolute;width:9517;height:9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4E0E83" w:rsidRDefault="004E0E83">
                        <w:pPr>
                          <w:pStyle w:val="BodyText"/>
                          <w:kinsoku w:val="0"/>
                          <w:overflowPunct w:val="0"/>
                          <w:spacing w:line="452" w:lineRule="exact"/>
                          <w:ind w:left="527" w:firstLine="806"/>
                          <w:rPr>
                            <w:rFonts w:ascii="Garamond" w:hAnsi="Garamond" w:cs="Garamond"/>
                            <w:sz w:val="44"/>
                            <w:szCs w:val="44"/>
                          </w:rPr>
                        </w:pPr>
                        <w:r>
                          <w:rPr>
                            <w:rFonts w:ascii="Garamond" w:hAnsi="Garamond" w:cs="Garamond"/>
                            <w:b/>
                            <w:bCs/>
                            <w:spacing w:val="-1"/>
                            <w:sz w:val="44"/>
                            <w:szCs w:val="44"/>
                          </w:rPr>
                          <w:t>UNITED</w:t>
                        </w:r>
                        <w:r>
                          <w:rPr>
                            <w:rFonts w:ascii="Garamond" w:hAnsi="Garamond" w:cs="Garamond"/>
                            <w:b/>
                            <w:bCs/>
                            <w:spacing w:val="-22"/>
                            <w:sz w:val="44"/>
                            <w:szCs w:val="44"/>
                          </w:rPr>
                          <w:t xml:space="preserve"> </w:t>
                        </w:r>
                        <w:r>
                          <w:rPr>
                            <w:rFonts w:ascii="Garamond" w:hAnsi="Garamond" w:cs="Garamond"/>
                            <w:b/>
                            <w:bCs/>
                            <w:sz w:val="44"/>
                            <w:szCs w:val="44"/>
                          </w:rPr>
                          <w:t>STATES</w:t>
                        </w:r>
                        <w:r>
                          <w:rPr>
                            <w:rFonts w:ascii="Garamond" w:hAnsi="Garamond" w:cs="Garamond"/>
                            <w:b/>
                            <w:bCs/>
                            <w:spacing w:val="-22"/>
                            <w:sz w:val="44"/>
                            <w:szCs w:val="44"/>
                          </w:rPr>
                          <w:t xml:space="preserve"> </w:t>
                        </w:r>
                        <w:r>
                          <w:rPr>
                            <w:rFonts w:ascii="Garamond" w:hAnsi="Garamond" w:cs="Garamond"/>
                            <w:b/>
                            <w:bCs/>
                            <w:spacing w:val="-1"/>
                            <w:sz w:val="44"/>
                            <w:szCs w:val="44"/>
                          </w:rPr>
                          <w:t>COAST</w:t>
                        </w:r>
                        <w:r>
                          <w:rPr>
                            <w:rFonts w:ascii="Garamond" w:hAnsi="Garamond" w:cs="Garamond"/>
                            <w:b/>
                            <w:bCs/>
                            <w:spacing w:val="-22"/>
                            <w:sz w:val="44"/>
                            <w:szCs w:val="44"/>
                          </w:rPr>
                          <w:t xml:space="preserve"> </w:t>
                        </w:r>
                        <w:r>
                          <w:rPr>
                            <w:rFonts w:ascii="Garamond" w:hAnsi="Garamond" w:cs="Garamond"/>
                            <w:b/>
                            <w:bCs/>
                            <w:sz w:val="44"/>
                            <w:szCs w:val="44"/>
                          </w:rPr>
                          <w:t>GUARD</w:t>
                        </w:r>
                      </w:p>
                      <w:p w:rsidR="004E0E83" w:rsidRDefault="004E0E83">
                        <w:pPr>
                          <w:pStyle w:val="BodyText"/>
                          <w:kinsoku w:val="0"/>
                          <w:overflowPunct w:val="0"/>
                          <w:spacing w:line="495" w:lineRule="exact"/>
                          <w:ind w:left="527"/>
                          <w:rPr>
                            <w:rFonts w:ascii="Garamond" w:hAnsi="Garamond" w:cs="Garamond"/>
                            <w:b/>
                            <w:bCs/>
                            <w:sz w:val="44"/>
                            <w:szCs w:val="44"/>
                          </w:rPr>
                        </w:pPr>
                        <w:r>
                          <w:rPr>
                            <w:rFonts w:ascii="Garamond" w:hAnsi="Garamond" w:cs="Garamond"/>
                            <w:b/>
                            <w:bCs/>
                            <w:spacing w:val="-1"/>
                            <w:sz w:val="44"/>
                            <w:szCs w:val="44"/>
                          </w:rPr>
                          <w:t>CHIEF</w:t>
                        </w:r>
                        <w:r>
                          <w:rPr>
                            <w:rFonts w:ascii="Garamond" w:hAnsi="Garamond" w:cs="Garamond"/>
                            <w:b/>
                            <w:bCs/>
                            <w:spacing w:val="-29"/>
                            <w:sz w:val="44"/>
                            <w:szCs w:val="44"/>
                          </w:rPr>
                          <w:t xml:space="preserve"> </w:t>
                        </w:r>
                        <w:r>
                          <w:rPr>
                            <w:rFonts w:ascii="Garamond" w:hAnsi="Garamond" w:cs="Garamond"/>
                            <w:b/>
                            <w:bCs/>
                            <w:spacing w:val="-1"/>
                            <w:sz w:val="44"/>
                            <w:szCs w:val="44"/>
                          </w:rPr>
                          <w:t>PETTY</w:t>
                        </w:r>
                        <w:r>
                          <w:rPr>
                            <w:rFonts w:ascii="Garamond" w:hAnsi="Garamond" w:cs="Garamond"/>
                            <w:b/>
                            <w:bCs/>
                            <w:spacing w:val="-28"/>
                            <w:sz w:val="44"/>
                            <w:szCs w:val="44"/>
                          </w:rPr>
                          <w:t xml:space="preserve"> </w:t>
                        </w:r>
                        <w:r>
                          <w:rPr>
                            <w:rFonts w:ascii="Garamond" w:hAnsi="Garamond" w:cs="Garamond"/>
                            <w:b/>
                            <w:bCs/>
                            <w:sz w:val="44"/>
                            <w:szCs w:val="44"/>
                          </w:rPr>
                          <w:t>OFFICERS</w:t>
                        </w:r>
                        <w:r>
                          <w:rPr>
                            <w:rFonts w:ascii="Garamond" w:hAnsi="Garamond" w:cs="Garamond"/>
                            <w:b/>
                            <w:bCs/>
                            <w:spacing w:val="-28"/>
                            <w:sz w:val="44"/>
                            <w:szCs w:val="44"/>
                          </w:rPr>
                          <w:t xml:space="preserve"> </w:t>
                        </w:r>
                        <w:r>
                          <w:rPr>
                            <w:rFonts w:ascii="Garamond" w:hAnsi="Garamond" w:cs="Garamond"/>
                            <w:b/>
                            <w:bCs/>
                            <w:sz w:val="44"/>
                            <w:szCs w:val="44"/>
                          </w:rPr>
                          <w:t>ASSOCIATION</w:t>
                        </w:r>
                      </w:p>
                      <w:p w:rsidR="004E0E83" w:rsidRDefault="004E0E83">
                        <w:pPr>
                          <w:pStyle w:val="BodyText"/>
                          <w:kinsoku w:val="0"/>
                          <w:overflowPunct w:val="0"/>
                          <w:spacing w:line="495" w:lineRule="exact"/>
                          <w:ind w:left="527"/>
                          <w:rPr>
                            <w:rFonts w:ascii="Garamond" w:hAnsi="Garamond" w:cs="Garamond"/>
                            <w:b/>
                            <w:bCs/>
                            <w:sz w:val="44"/>
                            <w:szCs w:val="44"/>
                          </w:rPr>
                        </w:pPr>
                      </w:p>
                      <w:p w:rsidR="004E0E83" w:rsidRDefault="004E0E83">
                        <w:pPr>
                          <w:pStyle w:val="BodyText"/>
                          <w:kinsoku w:val="0"/>
                          <w:overflowPunct w:val="0"/>
                          <w:spacing w:line="495" w:lineRule="exact"/>
                          <w:ind w:left="527"/>
                          <w:rPr>
                            <w:rFonts w:ascii="Garamond" w:hAnsi="Garamond" w:cs="Garamond"/>
                            <w:b/>
                            <w:bCs/>
                            <w:sz w:val="44"/>
                            <w:szCs w:val="44"/>
                          </w:rPr>
                        </w:pPr>
                      </w:p>
                      <w:p w:rsidR="004E0E83" w:rsidRDefault="004E0E83">
                        <w:pPr>
                          <w:pStyle w:val="BodyText"/>
                          <w:kinsoku w:val="0"/>
                          <w:overflowPunct w:val="0"/>
                          <w:spacing w:line="495" w:lineRule="exact"/>
                          <w:ind w:left="527"/>
                          <w:rPr>
                            <w:rFonts w:ascii="Garamond" w:hAnsi="Garamond" w:cs="Garamond"/>
                            <w:b/>
                            <w:bCs/>
                            <w:sz w:val="44"/>
                            <w:szCs w:val="44"/>
                          </w:rPr>
                        </w:pPr>
                      </w:p>
                      <w:p w:rsidR="004E0E83" w:rsidRDefault="004E0E83">
                        <w:pPr>
                          <w:pStyle w:val="BodyText"/>
                          <w:kinsoku w:val="0"/>
                          <w:overflowPunct w:val="0"/>
                          <w:spacing w:line="495" w:lineRule="exact"/>
                          <w:ind w:left="527"/>
                          <w:rPr>
                            <w:rFonts w:ascii="Garamond" w:hAnsi="Garamond" w:cs="Garamond"/>
                            <w:b/>
                            <w:bCs/>
                            <w:sz w:val="44"/>
                            <w:szCs w:val="44"/>
                          </w:rPr>
                        </w:pPr>
                      </w:p>
                      <w:p w:rsidR="004E0E83" w:rsidRDefault="004E0E83" w:rsidP="00245414">
                        <w:pPr>
                          <w:pStyle w:val="BodyText"/>
                          <w:kinsoku w:val="0"/>
                          <w:overflowPunct w:val="0"/>
                          <w:spacing w:line="720" w:lineRule="auto"/>
                          <w:ind w:left="527"/>
                          <w:jc w:val="center"/>
                          <w:rPr>
                            <w:rFonts w:ascii="Garamond" w:hAnsi="Garamond" w:cs="Garamond"/>
                            <w:sz w:val="44"/>
                            <w:szCs w:val="44"/>
                          </w:rPr>
                        </w:pPr>
                        <w:r>
                          <w:rPr>
                            <w:rFonts w:ascii="Garamond" w:hAnsi="Garamond" w:cs="Garamond"/>
                            <w:noProof/>
                            <w:sz w:val="44"/>
                            <w:szCs w:val="44"/>
                          </w:rPr>
                          <w:drawing>
                            <wp:inline distT="0" distB="0" distL="0" distR="0">
                              <wp:extent cx="3254798" cy="3228975"/>
                              <wp:effectExtent l="0" t="0" r="0" b="0"/>
                              <wp:docPr id="5" name="Picture 5" descr="C:\Users\Owner\Desktop\Data Transfer KEEP\KIM'S DOCUMENTS\CPOA\MISC INFO\cpo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Owner\Desktop\Data Transfer KEEP\KIM'S DOCUMENTS\CPOA\MISC INFO\cpoa.tif"/>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259836" cy="3233973"/>
                                      </a:xfrm>
                                      <a:prstGeom prst="rect">
                                        <a:avLst/>
                                      </a:prstGeom>
                                      <a:noFill/>
                                      <a:ln>
                                        <a:noFill/>
                                      </a:ln>
                                    </pic:spPr>
                                  </pic:pic>
                                </a:graphicData>
                              </a:graphic>
                            </wp:inline>
                          </w:drawing>
                        </w:r>
                      </w:p>
                    </w:txbxContent>
                  </v:textbox>
                </v:shape>
                <w10:anchorlock/>
              </v:group>
            </w:pict>
          </mc:Fallback>
        </mc:AlternateContent>
      </w:r>
    </w:p>
    <w:p w:rsidR="0003102D" w:rsidRDefault="00330335">
      <w:pPr>
        <w:pStyle w:val="BodyText"/>
        <w:kinsoku w:val="0"/>
        <w:overflowPunct w:val="0"/>
        <w:spacing w:before="37"/>
        <w:ind w:left="2376" w:right="2352"/>
        <w:jc w:val="center"/>
        <w:rPr>
          <w:rFonts w:ascii="Garamond" w:hAnsi="Garamond" w:cs="Garamond"/>
          <w:sz w:val="44"/>
          <w:szCs w:val="44"/>
        </w:rPr>
      </w:pPr>
      <w:r>
        <w:rPr>
          <w:rFonts w:ascii="Garamond" w:hAnsi="Garamond" w:cs="Garamond"/>
          <w:b/>
          <w:bCs/>
          <w:sz w:val="44"/>
          <w:szCs w:val="44"/>
        </w:rPr>
        <w:t>OPERATIONS</w:t>
      </w:r>
      <w:r>
        <w:rPr>
          <w:rFonts w:ascii="Garamond" w:hAnsi="Garamond" w:cs="Garamond"/>
          <w:b/>
          <w:bCs/>
          <w:spacing w:val="-53"/>
          <w:sz w:val="44"/>
          <w:szCs w:val="44"/>
        </w:rPr>
        <w:t xml:space="preserve"> </w:t>
      </w:r>
      <w:r>
        <w:rPr>
          <w:rFonts w:ascii="Garamond" w:hAnsi="Garamond" w:cs="Garamond"/>
          <w:b/>
          <w:bCs/>
          <w:sz w:val="44"/>
          <w:szCs w:val="44"/>
        </w:rPr>
        <w:t>MANUAL</w:t>
      </w:r>
    </w:p>
    <w:p w:rsidR="0003102D" w:rsidRDefault="0003102D">
      <w:pPr>
        <w:pStyle w:val="BodyText"/>
        <w:kinsoku w:val="0"/>
        <w:overflowPunct w:val="0"/>
        <w:ind w:left="0"/>
        <w:rPr>
          <w:rFonts w:ascii="Garamond" w:hAnsi="Garamond" w:cs="Garamond"/>
          <w:b/>
          <w:bCs/>
          <w:sz w:val="44"/>
          <w:szCs w:val="44"/>
        </w:rPr>
      </w:pPr>
    </w:p>
    <w:p w:rsidR="0003102D" w:rsidRDefault="0003102D">
      <w:pPr>
        <w:pStyle w:val="BodyText"/>
        <w:kinsoku w:val="0"/>
        <w:overflowPunct w:val="0"/>
        <w:spacing w:before="2"/>
        <w:ind w:left="0"/>
        <w:rPr>
          <w:rFonts w:ascii="Garamond" w:hAnsi="Garamond" w:cs="Garamond"/>
          <w:b/>
          <w:bCs/>
          <w:sz w:val="54"/>
          <w:szCs w:val="54"/>
        </w:rPr>
      </w:pPr>
    </w:p>
    <w:p w:rsidR="0003102D" w:rsidRPr="004D0AE6" w:rsidRDefault="008D20DB">
      <w:pPr>
        <w:pStyle w:val="BodyText"/>
        <w:kinsoku w:val="0"/>
        <w:overflowPunct w:val="0"/>
        <w:ind w:left="2376" w:right="2348"/>
        <w:jc w:val="center"/>
        <w:rPr>
          <w:rFonts w:ascii="Garamond" w:hAnsi="Garamond"/>
          <w:b/>
          <w:sz w:val="36"/>
          <w:szCs w:val="36"/>
        </w:rPr>
      </w:pPr>
      <w:r w:rsidRPr="004D0AE6">
        <w:rPr>
          <w:rFonts w:ascii="Garamond" w:hAnsi="Garamond"/>
          <w:b/>
          <w:sz w:val="36"/>
          <w:szCs w:val="36"/>
        </w:rPr>
        <w:t>1</w:t>
      </w:r>
      <w:r w:rsidR="007963F9">
        <w:rPr>
          <w:rFonts w:ascii="Garamond" w:hAnsi="Garamond"/>
          <w:b/>
          <w:sz w:val="36"/>
          <w:szCs w:val="36"/>
        </w:rPr>
        <w:t>3</w:t>
      </w:r>
      <w:r w:rsidR="00330335" w:rsidRPr="004D0AE6">
        <w:rPr>
          <w:rFonts w:ascii="Garamond" w:hAnsi="Garamond"/>
          <w:b/>
          <w:sz w:val="36"/>
          <w:szCs w:val="36"/>
        </w:rPr>
        <w:t xml:space="preserve"> August 201</w:t>
      </w:r>
      <w:r w:rsidR="007963F9">
        <w:rPr>
          <w:rFonts w:ascii="Garamond" w:hAnsi="Garamond"/>
          <w:b/>
          <w:sz w:val="36"/>
          <w:szCs w:val="36"/>
        </w:rPr>
        <w:t>5</w:t>
      </w:r>
    </w:p>
    <w:p w:rsidR="0003102D" w:rsidRDefault="0003102D">
      <w:pPr>
        <w:pStyle w:val="BodyText"/>
        <w:kinsoku w:val="0"/>
        <w:overflowPunct w:val="0"/>
        <w:ind w:left="2376" w:right="2348"/>
        <w:jc w:val="center"/>
        <w:rPr>
          <w:sz w:val="48"/>
          <w:szCs w:val="48"/>
        </w:rPr>
        <w:sectPr w:rsidR="0003102D">
          <w:type w:val="continuous"/>
          <w:pgSz w:w="12240" w:h="15840"/>
          <w:pgMar w:top="1500" w:right="1280" w:bottom="280" w:left="1220" w:header="720" w:footer="720" w:gutter="0"/>
          <w:cols w:space="720"/>
          <w:noEndnote/>
        </w:sectPr>
      </w:pPr>
    </w:p>
    <w:p w:rsidR="0003102D" w:rsidRDefault="0003102D">
      <w:pPr>
        <w:pStyle w:val="BodyText"/>
        <w:kinsoku w:val="0"/>
        <w:overflowPunct w:val="0"/>
        <w:spacing w:before="5"/>
        <w:ind w:left="0"/>
        <w:rPr>
          <w:sz w:val="27"/>
          <w:szCs w:val="27"/>
        </w:rPr>
      </w:pPr>
    </w:p>
    <w:p w:rsidR="0003102D" w:rsidRDefault="00330335">
      <w:pPr>
        <w:pStyle w:val="Heading2"/>
        <w:kinsoku w:val="0"/>
        <w:overflowPunct w:val="0"/>
        <w:spacing w:before="58"/>
        <w:ind w:left="2567"/>
        <w:rPr>
          <w:b w:val="0"/>
          <w:bCs w:val="0"/>
          <w:u w:val="none"/>
        </w:rPr>
      </w:pPr>
      <w:r>
        <w:rPr>
          <w:spacing w:val="-1"/>
          <w:u w:val="thick"/>
        </w:rPr>
        <w:t>CHANGES</w:t>
      </w:r>
      <w:r>
        <w:rPr>
          <w:spacing w:val="-23"/>
          <w:u w:val="thick"/>
        </w:rPr>
        <w:t xml:space="preserve"> </w:t>
      </w:r>
      <w:r>
        <w:rPr>
          <w:u w:val="thick"/>
        </w:rPr>
        <w:t>AND</w:t>
      </w:r>
      <w:r>
        <w:rPr>
          <w:spacing w:val="-22"/>
          <w:u w:val="thick"/>
        </w:rPr>
        <w:t xml:space="preserve"> </w:t>
      </w:r>
      <w:r>
        <w:rPr>
          <w:u w:val="thick"/>
        </w:rPr>
        <w:t>AMENDMENTS</w:t>
      </w:r>
    </w:p>
    <w:p w:rsidR="0003102D" w:rsidRDefault="0003102D">
      <w:pPr>
        <w:pStyle w:val="BodyText"/>
        <w:kinsoku w:val="0"/>
        <w:overflowPunct w:val="0"/>
        <w:ind w:left="0"/>
        <w:rPr>
          <w:b/>
          <w:bCs/>
          <w:sz w:val="20"/>
          <w:szCs w:val="20"/>
        </w:rPr>
      </w:pP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9"/>
        <w:ind w:left="0"/>
        <w:rPr>
          <w:b/>
          <w:bCs/>
          <w:sz w:val="17"/>
          <w:szCs w:val="17"/>
        </w:rPr>
      </w:pPr>
    </w:p>
    <w:p w:rsidR="0003102D" w:rsidRDefault="00F937CC">
      <w:pPr>
        <w:pStyle w:val="Heading5"/>
        <w:tabs>
          <w:tab w:val="left" w:pos="1487"/>
          <w:tab w:val="left" w:pos="4096"/>
          <w:tab w:val="left" w:pos="7517"/>
        </w:tabs>
        <w:kinsoku w:val="0"/>
        <w:overflowPunct w:val="0"/>
        <w:spacing w:before="69"/>
        <w:ind w:right="490"/>
        <w:rPr>
          <w:b w:val="0"/>
          <w:bCs w:val="0"/>
        </w:rPr>
      </w:pPr>
      <w:r>
        <w:rPr>
          <w:noProof/>
        </w:rPr>
        <mc:AlternateContent>
          <mc:Choice Requires="wps">
            <w:drawing>
              <wp:anchor distT="4294967295" distB="4294967295" distL="114300" distR="114300" simplePos="0" relativeHeight="251625984" behindDoc="1" locked="0" layoutInCell="0" allowOverlap="1">
                <wp:simplePos x="0" y="0"/>
                <wp:positionH relativeFrom="page">
                  <wp:posOffset>822960</wp:posOffset>
                </wp:positionH>
                <wp:positionV relativeFrom="paragraph">
                  <wp:posOffset>210184</wp:posOffset>
                </wp:positionV>
                <wp:extent cx="6059170" cy="0"/>
                <wp:effectExtent l="0" t="0" r="17780" b="19050"/>
                <wp:wrapNone/>
                <wp:docPr id="129"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9170" cy="0"/>
                        </a:xfrm>
                        <a:custGeom>
                          <a:avLst/>
                          <a:gdLst>
                            <a:gd name="T0" fmla="*/ 0 w 9542"/>
                            <a:gd name="T1" fmla="*/ 0 h 20"/>
                            <a:gd name="T2" fmla="*/ 9542 w 9542"/>
                            <a:gd name="T3" fmla="*/ 0 h 20"/>
                          </a:gdLst>
                          <a:ahLst/>
                          <a:cxnLst>
                            <a:cxn ang="0">
                              <a:pos x="T0" y="T1"/>
                            </a:cxn>
                            <a:cxn ang="0">
                              <a:pos x="T2" y="T3"/>
                            </a:cxn>
                          </a:cxnLst>
                          <a:rect l="0" t="0" r="r" b="b"/>
                          <a:pathLst>
                            <a:path w="9542" h="20">
                              <a:moveTo>
                                <a:pt x="0" y="0"/>
                              </a:moveTo>
                              <a:lnTo>
                                <a:pt x="9542"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4835C" id="Freeform 14" o:spid="_x0000_s1026" style="position:absolute;margin-left:64.8pt;margin-top:16.55pt;width:477.1pt;height:0;z-index:-2516904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95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" o:allowincell="f" path="m,l9542,e" filled="f" strokeweight="1.3pt">
                <v:path arrowok="t" o:connecttype="custom" o:connectlocs="0,0;6059170,0" o:connectangles="0,0"/>
                <w10:wrap anchorx="page"/>
              </v:shape>
            </w:pict>
          </mc:Fallback>
        </mc:AlternateContent>
      </w:r>
      <w:r w:rsidR="00330335">
        <w:t>CH #</w:t>
      </w:r>
      <w:r w:rsidR="00330335">
        <w:tab/>
      </w:r>
      <w:r w:rsidR="00330335">
        <w:rPr>
          <w:spacing w:val="-1"/>
        </w:rPr>
        <w:t>DATE</w:t>
      </w:r>
      <w:r w:rsidR="00330335">
        <w:t xml:space="preserve"> </w:t>
      </w:r>
      <w:r w:rsidR="00330335">
        <w:rPr>
          <w:spacing w:val="-1"/>
        </w:rPr>
        <w:t>CHANGE</w:t>
      </w:r>
      <w:r w:rsidR="00330335">
        <w:rPr>
          <w:spacing w:val="-1"/>
        </w:rPr>
        <w:tab/>
        <w:t>DATE</w:t>
      </w:r>
      <w:r w:rsidR="00330335">
        <w:t xml:space="preserve"> ENTERED</w:t>
      </w:r>
      <w:r w:rsidR="00330335">
        <w:tab/>
      </w:r>
      <w:r w:rsidR="00330335">
        <w:rPr>
          <w:spacing w:val="-1"/>
        </w:rPr>
        <w:t>SIGNATURE</w:t>
      </w:r>
    </w:p>
    <w:p w:rsidR="0003102D" w:rsidRDefault="0003102D">
      <w:pPr>
        <w:pStyle w:val="BodyText"/>
        <w:kinsoku w:val="0"/>
        <w:overflowPunct w:val="0"/>
        <w:spacing w:before="11"/>
        <w:ind w:left="0"/>
        <w:rPr>
          <w:b/>
          <w:bCs/>
          <w:sz w:val="17"/>
          <w:szCs w:val="17"/>
        </w:rPr>
      </w:pPr>
    </w:p>
    <w:p w:rsidR="0003102D" w:rsidRDefault="00F937CC">
      <w:pPr>
        <w:pStyle w:val="BodyText"/>
        <w:numPr>
          <w:ilvl w:val="0"/>
          <w:numId w:val="21"/>
        </w:numPr>
        <w:tabs>
          <w:tab w:val="left" w:pos="1577"/>
          <w:tab w:val="left" w:pos="4231"/>
          <w:tab w:val="left" w:pos="7498"/>
        </w:tabs>
        <w:kinsoku w:val="0"/>
        <w:overflowPunct w:val="0"/>
        <w:spacing w:before="69"/>
      </w:pPr>
      <w:r>
        <w:rPr>
          <w:noProof/>
        </w:rPr>
        <mc:AlternateContent>
          <mc:Choice Requires="wps">
            <w:drawing>
              <wp:anchor distT="4294967295" distB="4294967295" distL="114300" distR="114300" simplePos="0" relativeHeight="251627008" behindDoc="1" locked="0" layoutInCell="0" allowOverlap="1">
                <wp:simplePos x="0" y="0"/>
                <wp:positionH relativeFrom="page">
                  <wp:posOffset>822960</wp:posOffset>
                </wp:positionH>
                <wp:positionV relativeFrom="paragraph">
                  <wp:posOffset>210184</wp:posOffset>
                </wp:positionV>
                <wp:extent cx="6059170" cy="0"/>
                <wp:effectExtent l="0" t="0" r="17780" b="19050"/>
                <wp:wrapNone/>
                <wp:docPr id="128"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9170" cy="0"/>
                        </a:xfrm>
                        <a:custGeom>
                          <a:avLst/>
                          <a:gdLst>
                            <a:gd name="T0" fmla="*/ 0 w 9542"/>
                            <a:gd name="T1" fmla="*/ 0 h 20"/>
                            <a:gd name="T2" fmla="*/ 9542 w 9542"/>
                            <a:gd name="T3" fmla="*/ 0 h 20"/>
                          </a:gdLst>
                          <a:ahLst/>
                          <a:cxnLst>
                            <a:cxn ang="0">
                              <a:pos x="T0" y="T1"/>
                            </a:cxn>
                            <a:cxn ang="0">
                              <a:pos x="T2" y="T3"/>
                            </a:cxn>
                          </a:cxnLst>
                          <a:rect l="0" t="0" r="r" b="b"/>
                          <a:pathLst>
                            <a:path w="9542" h="20">
                              <a:moveTo>
                                <a:pt x="0" y="0"/>
                              </a:moveTo>
                              <a:lnTo>
                                <a:pt x="9542"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7E8CE" id="Freeform 15" o:spid="_x0000_s1026" style="position:absolute;margin-left:64.8pt;margin-top:16.55pt;width:477.1pt;height:0;z-index:-2516894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95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" o:allowincell="f" path="m,l9542,e" filled="f" strokeweight="1.3pt">
                <v:path arrowok="t" o:connecttype="custom" o:connectlocs="0,0;6059170,0" o:connectangles="0,0"/>
                <w10:wrap anchorx="page"/>
              </v:shape>
            </w:pict>
          </mc:Fallback>
        </mc:AlternateContent>
      </w:r>
      <w:r w:rsidR="00330335">
        <w:rPr>
          <w:b/>
          <w:bCs/>
        </w:rPr>
        <w:t>19August2011</w:t>
      </w:r>
      <w:r w:rsidR="00330335">
        <w:rPr>
          <w:b/>
          <w:bCs/>
        </w:rPr>
        <w:tab/>
      </w:r>
      <w:r w:rsidR="00330335">
        <w:rPr>
          <w:b/>
          <w:bCs/>
          <w:spacing w:val="-1"/>
        </w:rPr>
        <w:t>20September2011</w:t>
      </w:r>
      <w:r w:rsidR="00330335">
        <w:rPr>
          <w:b/>
          <w:bCs/>
          <w:spacing w:val="-1"/>
        </w:rPr>
        <w:tab/>
        <w:t>National</w:t>
      </w:r>
      <w:r w:rsidR="00330335">
        <w:rPr>
          <w:b/>
          <w:bCs/>
        </w:rPr>
        <w:t xml:space="preserve"> VP</w:t>
      </w:r>
      <w:r w:rsidR="00330335">
        <w:rPr>
          <w:b/>
          <w:bCs/>
          <w:spacing w:val="-2"/>
        </w:rPr>
        <w:t xml:space="preserve"> </w:t>
      </w:r>
      <w:r w:rsidR="00330335">
        <w:rPr>
          <w:b/>
          <w:bCs/>
          <w:spacing w:val="-1"/>
        </w:rPr>
        <w:t>(MP)</w:t>
      </w:r>
    </w:p>
    <w:p w:rsidR="0003102D" w:rsidRDefault="0003102D">
      <w:pPr>
        <w:pStyle w:val="BodyText"/>
        <w:kinsoku w:val="0"/>
        <w:overflowPunct w:val="0"/>
        <w:spacing w:before="11"/>
        <w:ind w:left="0"/>
        <w:rPr>
          <w:b/>
          <w:bCs/>
          <w:sz w:val="17"/>
          <w:szCs w:val="17"/>
        </w:rPr>
      </w:pPr>
    </w:p>
    <w:p w:rsidR="0003102D" w:rsidRDefault="00F937CC">
      <w:pPr>
        <w:pStyle w:val="BodyText"/>
        <w:numPr>
          <w:ilvl w:val="0"/>
          <w:numId w:val="21"/>
        </w:numPr>
        <w:tabs>
          <w:tab w:val="left" w:pos="1608"/>
          <w:tab w:val="left" w:pos="4216"/>
          <w:tab w:val="left" w:pos="7517"/>
        </w:tabs>
        <w:kinsoku w:val="0"/>
        <w:overflowPunct w:val="0"/>
        <w:spacing w:before="69"/>
        <w:ind w:left="1607" w:hanging="1231"/>
      </w:pPr>
      <w:r>
        <w:rPr>
          <w:noProof/>
        </w:rPr>
        <mc:AlternateContent>
          <mc:Choice Requires="wps">
            <w:drawing>
              <wp:anchor distT="4294967295" distB="4294967295" distL="114300" distR="114300" simplePos="0" relativeHeight="251628032" behindDoc="1" locked="0" layoutInCell="0" allowOverlap="1">
                <wp:simplePos x="0" y="0"/>
                <wp:positionH relativeFrom="page">
                  <wp:posOffset>822960</wp:posOffset>
                </wp:positionH>
                <wp:positionV relativeFrom="paragraph">
                  <wp:posOffset>210184</wp:posOffset>
                </wp:positionV>
                <wp:extent cx="6059170" cy="0"/>
                <wp:effectExtent l="0" t="0" r="17780" b="19050"/>
                <wp:wrapNone/>
                <wp:docPr id="127"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9170" cy="0"/>
                        </a:xfrm>
                        <a:custGeom>
                          <a:avLst/>
                          <a:gdLst>
                            <a:gd name="T0" fmla="*/ 0 w 9542"/>
                            <a:gd name="T1" fmla="*/ 0 h 20"/>
                            <a:gd name="T2" fmla="*/ 9542 w 9542"/>
                            <a:gd name="T3" fmla="*/ 0 h 20"/>
                          </a:gdLst>
                          <a:ahLst/>
                          <a:cxnLst>
                            <a:cxn ang="0">
                              <a:pos x="T0" y="T1"/>
                            </a:cxn>
                            <a:cxn ang="0">
                              <a:pos x="T2" y="T3"/>
                            </a:cxn>
                          </a:cxnLst>
                          <a:rect l="0" t="0" r="r" b="b"/>
                          <a:pathLst>
                            <a:path w="9542" h="20">
                              <a:moveTo>
                                <a:pt x="0" y="0"/>
                              </a:moveTo>
                              <a:lnTo>
                                <a:pt x="9542"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5F1B6" id="Freeform 16" o:spid="_x0000_s1026" style="position:absolute;margin-left:64.8pt;margin-top:16.55pt;width:477.1pt;height:0;z-index:-25168844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95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" o:allowincell="f" path="m,l9542,e" filled="f" strokeweight="1.3pt">
                <v:path arrowok="t" o:connecttype="custom" o:connectlocs="0,0;6059170,0" o:connectangles="0,0"/>
                <w10:wrap anchorx="page"/>
              </v:shape>
            </w:pict>
          </mc:Fallback>
        </mc:AlternateContent>
      </w:r>
      <w:r w:rsidR="00330335">
        <w:rPr>
          <w:b/>
          <w:bCs/>
        </w:rPr>
        <w:t>9August2012</w:t>
      </w:r>
      <w:r w:rsidR="00330335">
        <w:rPr>
          <w:b/>
          <w:bCs/>
        </w:rPr>
        <w:tab/>
        <w:t>18August 2012</w:t>
      </w:r>
      <w:r w:rsidR="00330335">
        <w:rPr>
          <w:b/>
          <w:bCs/>
        </w:rPr>
        <w:tab/>
      </w:r>
      <w:r w:rsidR="00330335">
        <w:rPr>
          <w:b/>
          <w:bCs/>
          <w:spacing w:val="-1"/>
        </w:rPr>
        <w:t>National</w:t>
      </w:r>
      <w:r w:rsidR="00330335">
        <w:rPr>
          <w:b/>
          <w:bCs/>
        </w:rPr>
        <w:t xml:space="preserve"> VP</w:t>
      </w:r>
      <w:r w:rsidR="00330335">
        <w:rPr>
          <w:b/>
          <w:bCs/>
          <w:spacing w:val="-3"/>
        </w:rPr>
        <w:t xml:space="preserve"> </w:t>
      </w:r>
      <w:r w:rsidR="00330335">
        <w:rPr>
          <w:b/>
          <w:bCs/>
          <w:spacing w:val="-1"/>
        </w:rPr>
        <w:t>(BB)</w:t>
      </w:r>
    </w:p>
    <w:p w:rsidR="0003102D" w:rsidRDefault="0003102D">
      <w:pPr>
        <w:pStyle w:val="BodyText"/>
        <w:kinsoku w:val="0"/>
        <w:overflowPunct w:val="0"/>
        <w:ind w:left="0"/>
        <w:rPr>
          <w:b/>
          <w:bCs/>
          <w:sz w:val="20"/>
          <w:szCs w:val="20"/>
        </w:rPr>
      </w:pPr>
    </w:p>
    <w:p w:rsidR="0003102D" w:rsidRDefault="00FF5F01">
      <w:pPr>
        <w:pStyle w:val="BodyText"/>
        <w:kinsoku w:val="0"/>
        <w:overflowPunct w:val="0"/>
        <w:spacing w:before="9"/>
        <w:ind w:left="0"/>
        <w:rPr>
          <w:b/>
          <w:bCs/>
          <w:sz w:val="25"/>
          <w:szCs w:val="25"/>
        </w:rPr>
      </w:pPr>
      <w:r>
        <w:rPr>
          <w:b/>
          <w:bCs/>
          <w:sz w:val="25"/>
          <w:szCs w:val="25"/>
        </w:rPr>
        <w:t xml:space="preserve">      3-4              1</w:t>
      </w:r>
      <w:r w:rsidR="00D60627">
        <w:rPr>
          <w:b/>
          <w:bCs/>
          <w:sz w:val="25"/>
          <w:szCs w:val="25"/>
        </w:rPr>
        <w:t>4</w:t>
      </w:r>
      <w:r>
        <w:rPr>
          <w:b/>
          <w:bCs/>
          <w:sz w:val="25"/>
          <w:szCs w:val="25"/>
        </w:rPr>
        <w:t xml:space="preserve"> August 2014                 5 Jan 2015                                  National VP (AC)</w:t>
      </w:r>
    </w:p>
    <w:p w:rsidR="0003102D" w:rsidRDefault="00F937CC">
      <w:pPr>
        <w:pStyle w:val="BodyText"/>
        <w:kinsoku w:val="0"/>
        <w:overflowPunct w:val="0"/>
        <w:spacing w:line="20" w:lineRule="atLeast"/>
        <w:ind w:left="123"/>
        <w:rPr>
          <w:sz w:val="2"/>
          <w:szCs w:val="2"/>
        </w:rPr>
      </w:pPr>
      <w:r>
        <w:rPr>
          <w:noProof/>
          <w:sz w:val="2"/>
          <w:szCs w:val="2"/>
        </w:rPr>
        <mc:AlternateContent>
          <mc:Choice Requires="wpg">
            <w:drawing>
              <wp:inline distT="0" distB="0" distL="0" distR="0">
                <wp:extent cx="6075680" cy="16510"/>
                <wp:effectExtent l="5080" t="9525" r="5715" b="2540"/>
                <wp:docPr id="12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680" cy="16510"/>
                          <a:chOff x="0" y="0"/>
                          <a:chExt cx="9568" cy="26"/>
                        </a:xfrm>
                      </wpg:grpSpPr>
                      <wps:wsp>
                        <wps:cNvPr id="125" name="Freeform 18"/>
                        <wps:cNvSpPr>
                          <a:spLocks/>
                        </wps:cNvSpPr>
                        <wps:spPr bwMode="auto">
                          <a:xfrm>
                            <a:off x="12" y="12"/>
                            <a:ext cx="9542" cy="20"/>
                          </a:xfrm>
                          <a:custGeom>
                            <a:avLst/>
                            <a:gdLst>
                              <a:gd name="T0" fmla="*/ 0 w 9542"/>
                              <a:gd name="T1" fmla="*/ 0 h 20"/>
                              <a:gd name="T2" fmla="*/ 9542 w 9542"/>
                              <a:gd name="T3" fmla="*/ 0 h 20"/>
                              <a:gd name="T4" fmla="*/ 0 60000 65536"/>
                              <a:gd name="T5" fmla="*/ 0 60000 65536"/>
                            </a:gdLst>
                            <a:ahLst/>
                            <a:cxnLst>
                              <a:cxn ang="T4">
                                <a:pos x="T0" y="T1"/>
                              </a:cxn>
                              <a:cxn ang="T5">
                                <a:pos x="T2" y="T3"/>
                              </a:cxn>
                            </a:cxnLst>
                            <a:rect l="0" t="0" r="r" b="b"/>
                            <a:pathLst>
                              <a:path w="9542" h="20">
                                <a:moveTo>
                                  <a:pt x="0" y="0"/>
                                </a:moveTo>
                                <a:lnTo>
                                  <a:pt x="9542"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71EBE58" id="Group 17" o:spid="_x0000_s1026" style="width:478.4pt;height:1.3pt;mso-position-horizontal-relative:char;mso-position-vertical-relative:line" coordsize="95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">
                <v:shape id="Freeform 18" o:spid="_x0000_s1027" style="position:absolute;left:12;top:12;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te4MUA&#10;AADcAAAADwAAAGRycy9kb3ducmV2LnhtbESPQWsCMRCF7wX/QxjBS6lZhZZla5QiiIKXrXrQ25BM&#10;N4ubybqJ7vbfN4VCbzO89715s1gNrhEP6kLtWcFsmoEg1t7UXCk4HTcvOYgQkQ02nknBNwVYLUdP&#10;CyyM7/mTHodYiRTCoUAFNsa2kDJoSw7D1LfESfvyncOY1q6SpsM+hbtGzrPsTTqsOV2w2NLakr4e&#10;7i7VKGPY5nq/PufX55vVl/Lc16VSk/Hw8Q4i0hD/zX/0ziRu/gq/z6QJ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17gxQAAANwAAAAPAAAAAAAAAAAAAAAAAJgCAABkcnMv&#10;ZG93bnJldi54bWxQSwUGAAAAAAQABAD1AAAAigMAAAAA&#10;" path="m,l9542,e" filled="f" strokeweight="1.3pt">
                  <v:path arrowok="t" o:connecttype="custom" o:connectlocs="0,0;9542,0" o:connectangles="0,0"/>
                </v:shape>
                <w10:anchorlock/>
              </v:group>
            </w:pict>
          </mc:Fallback>
        </mc:AlternateContent>
      </w:r>
    </w:p>
    <w:p w:rsidR="0003102D" w:rsidRDefault="0003102D">
      <w:pPr>
        <w:pStyle w:val="BodyText"/>
        <w:kinsoku w:val="0"/>
        <w:overflowPunct w:val="0"/>
        <w:ind w:left="0"/>
        <w:rPr>
          <w:b/>
          <w:bCs/>
          <w:sz w:val="20"/>
          <w:szCs w:val="20"/>
        </w:rPr>
      </w:pPr>
    </w:p>
    <w:p w:rsidR="0003102D" w:rsidRDefault="00425625" w:rsidP="00425625">
      <w:pPr>
        <w:pStyle w:val="BodyText"/>
        <w:tabs>
          <w:tab w:val="left" w:pos="720"/>
          <w:tab w:val="left" w:pos="1440"/>
          <w:tab w:val="left" w:pos="2160"/>
          <w:tab w:val="left" w:pos="2880"/>
          <w:tab w:val="left" w:pos="4290"/>
        </w:tabs>
        <w:kinsoku w:val="0"/>
        <w:overflowPunct w:val="0"/>
        <w:spacing w:before="6"/>
        <w:ind w:left="0"/>
        <w:rPr>
          <w:b/>
          <w:bCs/>
          <w:sz w:val="25"/>
          <w:szCs w:val="25"/>
        </w:rPr>
      </w:pPr>
      <w:r>
        <w:rPr>
          <w:b/>
          <w:bCs/>
          <w:sz w:val="25"/>
          <w:szCs w:val="25"/>
        </w:rPr>
        <w:t xml:space="preserve">      5-6</w:t>
      </w:r>
      <w:r>
        <w:rPr>
          <w:b/>
          <w:bCs/>
          <w:sz w:val="25"/>
          <w:szCs w:val="25"/>
        </w:rPr>
        <w:tab/>
      </w:r>
      <w:r>
        <w:rPr>
          <w:b/>
          <w:bCs/>
          <w:sz w:val="25"/>
          <w:szCs w:val="25"/>
        </w:rPr>
        <w:tab/>
        <w:t xml:space="preserve">  14 August 2014</w:t>
      </w:r>
      <w:r>
        <w:rPr>
          <w:b/>
          <w:bCs/>
          <w:sz w:val="25"/>
          <w:szCs w:val="25"/>
        </w:rPr>
        <w:tab/>
        <w:t>27 April 2016</w:t>
      </w:r>
      <w:r>
        <w:rPr>
          <w:b/>
          <w:bCs/>
          <w:sz w:val="25"/>
          <w:szCs w:val="25"/>
        </w:rPr>
        <w:tab/>
      </w:r>
      <w:r>
        <w:rPr>
          <w:b/>
          <w:bCs/>
          <w:sz w:val="25"/>
          <w:szCs w:val="25"/>
        </w:rPr>
        <w:tab/>
      </w:r>
      <w:r>
        <w:rPr>
          <w:b/>
          <w:bCs/>
          <w:sz w:val="25"/>
          <w:szCs w:val="25"/>
        </w:rPr>
        <w:tab/>
        <w:t xml:space="preserve">     National VP (TCAJ)</w:t>
      </w:r>
    </w:p>
    <w:p w:rsidR="0003102D" w:rsidRDefault="00F937CC">
      <w:pPr>
        <w:pStyle w:val="BodyText"/>
        <w:kinsoku w:val="0"/>
        <w:overflowPunct w:val="0"/>
        <w:spacing w:line="20" w:lineRule="atLeast"/>
        <w:ind w:left="123"/>
        <w:rPr>
          <w:sz w:val="2"/>
          <w:szCs w:val="2"/>
        </w:rPr>
      </w:pPr>
      <w:r>
        <w:rPr>
          <w:noProof/>
          <w:sz w:val="2"/>
          <w:szCs w:val="2"/>
        </w:rPr>
        <mc:AlternateContent>
          <mc:Choice Requires="wpg">
            <w:drawing>
              <wp:inline distT="0" distB="0" distL="0" distR="0">
                <wp:extent cx="6075680" cy="16510"/>
                <wp:effectExtent l="5080" t="8890" r="5715" b="3175"/>
                <wp:docPr id="12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680" cy="16510"/>
                          <a:chOff x="0" y="0"/>
                          <a:chExt cx="9568" cy="26"/>
                        </a:xfrm>
                      </wpg:grpSpPr>
                      <wps:wsp>
                        <wps:cNvPr id="123" name="Freeform 20"/>
                        <wps:cNvSpPr>
                          <a:spLocks/>
                        </wps:cNvSpPr>
                        <wps:spPr bwMode="auto">
                          <a:xfrm>
                            <a:off x="12" y="12"/>
                            <a:ext cx="9542" cy="20"/>
                          </a:xfrm>
                          <a:custGeom>
                            <a:avLst/>
                            <a:gdLst>
                              <a:gd name="T0" fmla="*/ 0 w 9542"/>
                              <a:gd name="T1" fmla="*/ 0 h 20"/>
                              <a:gd name="T2" fmla="*/ 9542 w 9542"/>
                              <a:gd name="T3" fmla="*/ 0 h 20"/>
                              <a:gd name="T4" fmla="*/ 0 60000 65536"/>
                              <a:gd name="T5" fmla="*/ 0 60000 65536"/>
                            </a:gdLst>
                            <a:ahLst/>
                            <a:cxnLst>
                              <a:cxn ang="T4">
                                <a:pos x="T0" y="T1"/>
                              </a:cxn>
                              <a:cxn ang="T5">
                                <a:pos x="T2" y="T3"/>
                              </a:cxn>
                            </a:cxnLst>
                            <a:rect l="0" t="0" r="r" b="b"/>
                            <a:pathLst>
                              <a:path w="9542" h="20">
                                <a:moveTo>
                                  <a:pt x="0" y="0"/>
                                </a:moveTo>
                                <a:lnTo>
                                  <a:pt x="9542"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C8D7B67" id="Group 19" o:spid="_x0000_s1026" style="width:478.4pt;height:1.3pt;mso-position-horizontal-relative:char;mso-position-vertical-relative:line" coordsize="95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">
                <v:shape id="Freeform 20" o:spid="_x0000_s1027" style="position:absolute;left:12;top:12;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5jD8UA&#10;AADcAAAADwAAAGRycy9kb3ducmV2LnhtbESPQWsCMRCF7wX/QxjBS6lZLZRla5QiiIKXrXrQ25BM&#10;N4ubybqJ7vbfN4VCbzO89715s1gNrhEP6kLtWcFsmoEg1t7UXCk4HTcvOYgQkQ02nknBNwVYLUdP&#10;CyyM7/mTHodYiRTCoUAFNsa2kDJoSw7D1LfESfvyncOY1q6SpsM+hbtGzrPsTTqsOV2w2NLakr4e&#10;7i7VKGPY5nq/PufX55vVl/Lc16VSk/Hw8Q4i0hD/zX/0ziRu/gq/z6QJ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mMPxQAAANwAAAAPAAAAAAAAAAAAAAAAAJgCAABkcnMv&#10;ZG93bnJldi54bWxQSwUGAAAAAAQABAD1AAAAigMAAAAA&#10;" path="m,l9542,e" filled="f" strokeweight="1.3pt">
                  <v:path arrowok="t" o:connecttype="custom" o:connectlocs="0,0;9542,0" o:connectangles="0,0"/>
                </v:shape>
                <w10:anchorlock/>
              </v:group>
            </w:pict>
          </mc:Fallback>
        </mc:AlternateContent>
      </w:r>
    </w:p>
    <w:p w:rsidR="0003102D" w:rsidRDefault="0003102D">
      <w:pPr>
        <w:pStyle w:val="BodyText"/>
        <w:kinsoku w:val="0"/>
        <w:overflowPunct w:val="0"/>
        <w:ind w:left="0"/>
        <w:rPr>
          <w:b/>
          <w:bCs/>
          <w:sz w:val="20"/>
          <w:szCs w:val="20"/>
        </w:rPr>
      </w:pPr>
    </w:p>
    <w:p w:rsidR="0003102D" w:rsidRDefault="00400FA6">
      <w:pPr>
        <w:pStyle w:val="BodyText"/>
        <w:kinsoku w:val="0"/>
        <w:overflowPunct w:val="0"/>
        <w:spacing w:before="6"/>
        <w:ind w:left="0"/>
        <w:rPr>
          <w:b/>
          <w:bCs/>
          <w:sz w:val="25"/>
          <w:szCs w:val="25"/>
        </w:rPr>
      </w:pPr>
      <w:r>
        <w:rPr>
          <w:b/>
          <w:bCs/>
          <w:sz w:val="25"/>
          <w:szCs w:val="25"/>
        </w:rPr>
        <w:t xml:space="preserve">       7   </w:t>
      </w:r>
      <w:r>
        <w:rPr>
          <w:b/>
          <w:bCs/>
          <w:sz w:val="25"/>
          <w:szCs w:val="25"/>
        </w:rPr>
        <w:tab/>
      </w:r>
      <w:r w:rsidR="007963F9">
        <w:rPr>
          <w:b/>
          <w:bCs/>
          <w:sz w:val="25"/>
          <w:szCs w:val="25"/>
        </w:rPr>
        <w:t xml:space="preserve">  13 August 2015</w:t>
      </w:r>
      <w:r w:rsidR="007963F9">
        <w:rPr>
          <w:b/>
          <w:bCs/>
          <w:sz w:val="25"/>
          <w:szCs w:val="25"/>
        </w:rPr>
        <w:tab/>
      </w:r>
      <w:r w:rsidR="007963F9">
        <w:rPr>
          <w:b/>
          <w:bCs/>
          <w:sz w:val="25"/>
          <w:szCs w:val="25"/>
        </w:rPr>
        <w:tab/>
        <w:t>05 June 2016</w:t>
      </w:r>
      <w:r w:rsidR="007963F9">
        <w:rPr>
          <w:b/>
          <w:bCs/>
          <w:sz w:val="25"/>
          <w:szCs w:val="25"/>
        </w:rPr>
        <w:tab/>
      </w:r>
      <w:r w:rsidR="007963F9">
        <w:rPr>
          <w:b/>
          <w:bCs/>
          <w:sz w:val="25"/>
          <w:szCs w:val="25"/>
        </w:rPr>
        <w:tab/>
      </w:r>
      <w:r w:rsidR="007963F9">
        <w:rPr>
          <w:b/>
          <w:bCs/>
          <w:sz w:val="25"/>
          <w:szCs w:val="25"/>
        </w:rPr>
        <w:tab/>
        <w:t xml:space="preserve">     National VP (TCAJ)</w:t>
      </w:r>
    </w:p>
    <w:p w:rsidR="0003102D" w:rsidRDefault="00F937CC">
      <w:pPr>
        <w:pStyle w:val="BodyText"/>
        <w:kinsoku w:val="0"/>
        <w:overflowPunct w:val="0"/>
        <w:spacing w:line="20" w:lineRule="atLeast"/>
        <w:ind w:left="123"/>
        <w:rPr>
          <w:sz w:val="2"/>
          <w:szCs w:val="2"/>
        </w:rPr>
      </w:pPr>
      <w:r>
        <w:rPr>
          <w:noProof/>
          <w:sz w:val="2"/>
          <w:szCs w:val="2"/>
        </w:rPr>
        <mc:AlternateContent>
          <mc:Choice Requires="wpg">
            <w:drawing>
              <wp:inline distT="0" distB="0" distL="0" distR="0">
                <wp:extent cx="6075680" cy="16510"/>
                <wp:effectExtent l="5080" t="7620" r="5715" b="4445"/>
                <wp:docPr id="12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680" cy="16510"/>
                          <a:chOff x="0" y="0"/>
                          <a:chExt cx="9568" cy="26"/>
                        </a:xfrm>
                      </wpg:grpSpPr>
                      <wps:wsp>
                        <wps:cNvPr id="121" name="Freeform 22"/>
                        <wps:cNvSpPr>
                          <a:spLocks/>
                        </wps:cNvSpPr>
                        <wps:spPr bwMode="auto">
                          <a:xfrm>
                            <a:off x="12" y="12"/>
                            <a:ext cx="9542" cy="20"/>
                          </a:xfrm>
                          <a:custGeom>
                            <a:avLst/>
                            <a:gdLst>
                              <a:gd name="T0" fmla="*/ 0 w 9542"/>
                              <a:gd name="T1" fmla="*/ 0 h 20"/>
                              <a:gd name="T2" fmla="*/ 9542 w 9542"/>
                              <a:gd name="T3" fmla="*/ 0 h 20"/>
                              <a:gd name="T4" fmla="*/ 0 60000 65536"/>
                              <a:gd name="T5" fmla="*/ 0 60000 65536"/>
                            </a:gdLst>
                            <a:ahLst/>
                            <a:cxnLst>
                              <a:cxn ang="T4">
                                <a:pos x="T0" y="T1"/>
                              </a:cxn>
                              <a:cxn ang="T5">
                                <a:pos x="T2" y="T3"/>
                              </a:cxn>
                            </a:cxnLst>
                            <a:rect l="0" t="0" r="r" b="b"/>
                            <a:pathLst>
                              <a:path w="9542" h="20">
                                <a:moveTo>
                                  <a:pt x="0" y="0"/>
                                </a:moveTo>
                                <a:lnTo>
                                  <a:pt x="9542"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0948A73" id="Group 21" o:spid="_x0000_s1026" style="width:478.4pt;height:1.3pt;mso-position-horizontal-relative:char;mso-position-vertical-relative:line" coordsize="95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">
                <v:shape id="Freeform 22" o:spid="_x0000_s1027" style="position:absolute;left:12;top:12;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EOR8QA&#10;AADcAAAADwAAAGRycy9kb3ducmV2LnhtbERPTWvCQBC9F/oflhF6kbrRQyipmyBCUZAeYpV4HLNj&#10;kjY7G3ZXTf99t1DobR7vc5bFaHpxI+c7ywrmswQEcW11x42Cw8fb8wsIH5A19pZJwTd5KPLHhyVm&#10;2t65pNs+NCKGsM9QQRvCkEnp65YM+pkdiCN3sc5giNA1Uju8x3DTy0WSpNJgx7GhxYHWLdVf+6tR&#10;UCalfT9tqmO6WbnP8+461Wk1VeppMq5eQQQaw7/4z73Vcf5iDr/PxAt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hDkfEAAAA3AAAAA8AAAAAAAAAAAAAAAAAmAIAAGRycy9k&#10;b3ducmV2LnhtbFBLBQYAAAAABAAEAPUAAACJAwAAAAA=&#10;" path="m,l9542,e" filled="f" strokeweight=".45858mm">
                  <v:path arrowok="t" o:connecttype="custom" o:connectlocs="0,0;9542,0" o:connectangles="0,0"/>
                </v:shape>
                <w10:anchorlock/>
              </v:group>
            </w:pict>
          </mc:Fallback>
        </mc:AlternateContent>
      </w: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6"/>
        <w:ind w:left="0"/>
        <w:rPr>
          <w:b/>
          <w:bCs/>
          <w:sz w:val="25"/>
          <w:szCs w:val="25"/>
        </w:rPr>
      </w:pPr>
    </w:p>
    <w:p w:rsidR="0003102D" w:rsidRDefault="00F937CC">
      <w:pPr>
        <w:pStyle w:val="BodyText"/>
        <w:kinsoku w:val="0"/>
        <w:overflowPunct w:val="0"/>
        <w:spacing w:line="20" w:lineRule="atLeast"/>
        <w:ind w:left="123"/>
        <w:rPr>
          <w:sz w:val="2"/>
          <w:szCs w:val="2"/>
        </w:rPr>
      </w:pPr>
      <w:r>
        <w:rPr>
          <w:noProof/>
          <w:sz w:val="2"/>
          <w:szCs w:val="2"/>
        </w:rPr>
        <mc:AlternateContent>
          <mc:Choice Requires="wpg">
            <w:drawing>
              <wp:inline distT="0" distB="0" distL="0" distR="0">
                <wp:extent cx="6075680" cy="16510"/>
                <wp:effectExtent l="5080" t="6985" r="5715" b="5080"/>
                <wp:docPr id="11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680" cy="16510"/>
                          <a:chOff x="0" y="0"/>
                          <a:chExt cx="9568" cy="26"/>
                        </a:xfrm>
                      </wpg:grpSpPr>
                      <wps:wsp>
                        <wps:cNvPr id="119" name="Freeform 24"/>
                        <wps:cNvSpPr>
                          <a:spLocks/>
                        </wps:cNvSpPr>
                        <wps:spPr bwMode="auto">
                          <a:xfrm>
                            <a:off x="12" y="12"/>
                            <a:ext cx="9542" cy="20"/>
                          </a:xfrm>
                          <a:custGeom>
                            <a:avLst/>
                            <a:gdLst>
                              <a:gd name="T0" fmla="*/ 0 w 9542"/>
                              <a:gd name="T1" fmla="*/ 0 h 20"/>
                              <a:gd name="T2" fmla="*/ 9542 w 9542"/>
                              <a:gd name="T3" fmla="*/ 0 h 20"/>
                              <a:gd name="T4" fmla="*/ 0 60000 65536"/>
                              <a:gd name="T5" fmla="*/ 0 60000 65536"/>
                            </a:gdLst>
                            <a:ahLst/>
                            <a:cxnLst>
                              <a:cxn ang="T4">
                                <a:pos x="T0" y="T1"/>
                              </a:cxn>
                              <a:cxn ang="T5">
                                <a:pos x="T2" y="T3"/>
                              </a:cxn>
                            </a:cxnLst>
                            <a:rect l="0" t="0" r="r" b="b"/>
                            <a:pathLst>
                              <a:path w="9542" h="20">
                                <a:moveTo>
                                  <a:pt x="0" y="0"/>
                                </a:moveTo>
                                <a:lnTo>
                                  <a:pt x="9542"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6E94EA6" id="Group 23" o:spid="_x0000_s1026" style="width:478.4pt;height:1.3pt;mso-position-horizontal-relative:char;mso-position-vertical-relative:line" coordsize="95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">
                <v:shape id="Freeform 24" o:spid="_x0000_s1027" style="position:absolute;left:12;top:12;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I/MQA&#10;AADcAAAADwAAAGRycy9kb3ducmV2LnhtbERPTWvCQBC9C/6HZYRepG7sIdjoKiKIhdJDtEWP0+w0&#10;iWZnw+6q6b93BcHbPN7nzBadacSFnK8tKxiPEhDEhdU1lwq+d+vXCQgfkDU2lknBP3lYzPu9GWba&#10;XjmnyzaUIoawz1BBFUKbSemLigz6kW2JI/dnncEQoSuldniN4aaRb0mSSoM1x4YKW1pVVJy2Z6Mg&#10;T3L7ddjsf9LN0h1/P89Dne6HSr0MuuUURKAuPMUP94eO88fvcH8mXi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7yPzEAAAA3AAAAA8AAAAAAAAAAAAAAAAAmAIAAGRycy9k&#10;b3ducmV2LnhtbFBLBQYAAAAABAAEAPUAAACJAwAAAAA=&#10;" path="m,l9542,e" filled="f" strokeweight=".45858mm">
                  <v:path arrowok="t" o:connecttype="custom" o:connectlocs="0,0;9542,0" o:connectangles="0,0"/>
                </v:shape>
                <w10:anchorlock/>
              </v:group>
            </w:pict>
          </mc:Fallback>
        </mc:AlternateContent>
      </w: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6"/>
        <w:ind w:left="0"/>
        <w:rPr>
          <w:b/>
          <w:bCs/>
          <w:sz w:val="25"/>
          <w:szCs w:val="25"/>
        </w:rPr>
      </w:pPr>
    </w:p>
    <w:p w:rsidR="0003102D" w:rsidRDefault="00F937CC">
      <w:pPr>
        <w:pStyle w:val="BodyText"/>
        <w:kinsoku w:val="0"/>
        <w:overflowPunct w:val="0"/>
        <w:spacing w:line="20" w:lineRule="atLeast"/>
        <w:ind w:left="123"/>
        <w:rPr>
          <w:sz w:val="2"/>
          <w:szCs w:val="2"/>
        </w:rPr>
      </w:pPr>
      <w:r>
        <w:rPr>
          <w:noProof/>
          <w:sz w:val="2"/>
          <w:szCs w:val="2"/>
        </w:rPr>
        <mc:AlternateContent>
          <mc:Choice Requires="wpg">
            <w:drawing>
              <wp:inline distT="0" distB="0" distL="0" distR="0">
                <wp:extent cx="6075680" cy="16510"/>
                <wp:effectExtent l="5080" t="5715" r="5715" b="6350"/>
                <wp:docPr id="11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680" cy="16510"/>
                          <a:chOff x="0" y="0"/>
                          <a:chExt cx="9568" cy="26"/>
                        </a:xfrm>
                      </wpg:grpSpPr>
                      <wps:wsp>
                        <wps:cNvPr id="117" name="Freeform 26"/>
                        <wps:cNvSpPr>
                          <a:spLocks/>
                        </wps:cNvSpPr>
                        <wps:spPr bwMode="auto">
                          <a:xfrm>
                            <a:off x="12" y="12"/>
                            <a:ext cx="9542" cy="20"/>
                          </a:xfrm>
                          <a:custGeom>
                            <a:avLst/>
                            <a:gdLst>
                              <a:gd name="T0" fmla="*/ 0 w 9542"/>
                              <a:gd name="T1" fmla="*/ 0 h 20"/>
                              <a:gd name="T2" fmla="*/ 9542 w 9542"/>
                              <a:gd name="T3" fmla="*/ 0 h 20"/>
                              <a:gd name="T4" fmla="*/ 0 60000 65536"/>
                              <a:gd name="T5" fmla="*/ 0 60000 65536"/>
                            </a:gdLst>
                            <a:ahLst/>
                            <a:cxnLst>
                              <a:cxn ang="T4">
                                <a:pos x="T0" y="T1"/>
                              </a:cxn>
                              <a:cxn ang="T5">
                                <a:pos x="T2" y="T3"/>
                              </a:cxn>
                            </a:cxnLst>
                            <a:rect l="0" t="0" r="r" b="b"/>
                            <a:pathLst>
                              <a:path w="9542" h="20">
                                <a:moveTo>
                                  <a:pt x="0" y="0"/>
                                </a:moveTo>
                                <a:lnTo>
                                  <a:pt x="9542"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7C950CC" id="Group 25" o:spid="_x0000_s1026" style="width:478.4pt;height:1.3pt;mso-position-horizontal-relative:char;mso-position-vertical-relative:line" coordsize="95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">
                <v:shape id="Freeform 26" o:spid="_x0000_s1027" style="position:absolute;left:12;top:12;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j5FcQA&#10;AADcAAAADwAAAGRycy9kb3ducmV2LnhtbERPTWvCQBC9C/6HZYRepG7sIZboKiKIhdJDtEWP0+w0&#10;iWZnw+6q6b93BcHbPN7nzBadacSFnK8tKxiPEhDEhdU1lwq+d+vXdxA+IGtsLJOCf/KwmPd7M8y0&#10;vXJOl20oRQxhn6GCKoQ2k9IXFRn0I9sSR+7POoMhQldK7fAaw00j35IklQZrjg0VtrSqqDhtz0ZB&#10;nuT267DZ/6SbpTv+fp6HOt0PlXoZdMspiEBdeIof7g8d548ncH8mXi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o+RXEAAAA3AAAAA8AAAAAAAAAAAAAAAAAmAIAAGRycy9k&#10;b3ducmV2LnhtbFBLBQYAAAAABAAEAPUAAACJAwAAAAA=&#10;" path="m,l9542,e" filled="f" strokeweight=".45858mm">
                  <v:path arrowok="t" o:connecttype="custom" o:connectlocs="0,0;9542,0" o:connectangles="0,0"/>
                </v:shape>
                <w10:anchorlock/>
              </v:group>
            </w:pict>
          </mc:Fallback>
        </mc:AlternateContent>
      </w: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6"/>
        <w:ind w:left="0"/>
        <w:rPr>
          <w:b/>
          <w:bCs/>
          <w:sz w:val="25"/>
          <w:szCs w:val="25"/>
        </w:rPr>
      </w:pPr>
    </w:p>
    <w:p w:rsidR="0003102D" w:rsidRDefault="00F937CC">
      <w:pPr>
        <w:pStyle w:val="BodyText"/>
        <w:kinsoku w:val="0"/>
        <w:overflowPunct w:val="0"/>
        <w:spacing w:line="20" w:lineRule="atLeast"/>
        <w:ind w:left="123"/>
        <w:rPr>
          <w:sz w:val="2"/>
          <w:szCs w:val="2"/>
        </w:rPr>
      </w:pPr>
      <w:r>
        <w:rPr>
          <w:noProof/>
          <w:sz w:val="2"/>
          <w:szCs w:val="2"/>
        </w:rPr>
        <mc:AlternateContent>
          <mc:Choice Requires="wpg">
            <w:drawing>
              <wp:inline distT="0" distB="0" distL="0" distR="0">
                <wp:extent cx="6075680" cy="16510"/>
                <wp:effectExtent l="5080" t="5080" r="5715" b="6985"/>
                <wp:docPr id="11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680" cy="16510"/>
                          <a:chOff x="0" y="0"/>
                          <a:chExt cx="9568" cy="26"/>
                        </a:xfrm>
                      </wpg:grpSpPr>
                      <wps:wsp>
                        <wps:cNvPr id="115" name="Freeform 28"/>
                        <wps:cNvSpPr>
                          <a:spLocks/>
                        </wps:cNvSpPr>
                        <wps:spPr bwMode="auto">
                          <a:xfrm>
                            <a:off x="12" y="12"/>
                            <a:ext cx="9542" cy="20"/>
                          </a:xfrm>
                          <a:custGeom>
                            <a:avLst/>
                            <a:gdLst>
                              <a:gd name="T0" fmla="*/ 0 w 9542"/>
                              <a:gd name="T1" fmla="*/ 0 h 20"/>
                              <a:gd name="T2" fmla="*/ 9542 w 9542"/>
                              <a:gd name="T3" fmla="*/ 0 h 20"/>
                              <a:gd name="T4" fmla="*/ 0 60000 65536"/>
                              <a:gd name="T5" fmla="*/ 0 60000 65536"/>
                            </a:gdLst>
                            <a:ahLst/>
                            <a:cxnLst>
                              <a:cxn ang="T4">
                                <a:pos x="T0" y="T1"/>
                              </a:cxn>
                              <a:cxn ang="T5">
                                <a:pos x="T2" y="T3"/>
                              </a:cxn>
                            </a:cxnLst>
                            <a:rect l="0" t="0" r="r" b="b"/>
                            <a:pathLst>
                              <a:path w="9542" h="20">
                                <a:moveTo>
                                  <a:pt x="0" y="0"/>
                                </a:moveTo>
                                <a:lnTo>
                                  <a:pt x="9542"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3D7758E" id="Group 27" o:spid="_x0000_s1026" style="width:478.4pt;height:1.3pt;mso-position-horizontal-relative:char;mso-position-vertical-relative:line" coordsize="95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">
                <v:shape id="Freeform 28" o:spid="_x0000_s1027" style="position:absolute;left:12;top:12;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bC+cQA&#10;AADcAAAADwAAAGRycy9kb3ducmV2LnhtbERPTWvCQBC9C/6HZYRepG4sNJToKiKIhdJDtEWP0+w0&#10;iWZnw+6q8d+7guBtHu9zpvPONOJMzteWFYxHCQjiwuqaSwU/29XrBwgfkDU2lknBlTzMZ/3eFDNt&#10;L5zTeRNKEUPYZ6igCqHNpPRFRQb9yLbEkfu3zmCI0JVSO7zEcNPItyRJpcGaY0OFLS0rKo6bk1GQ&#10;J7n93q93v+l64Q5/X6ehTndDpV4G3WICIlAXnuKH+1PH+eN3uD8TL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2wvnEAAAA3AAAAA8AAAAAAAAAAAAAAAAAmAIAAGRycy9k&#10;b3ducmV2LnhtbFBLBQYAAAAABAAEAPUAAACJAwAAAAA=&#10;" path="m,l9542,e" filled="f" strokeweight=".45858mm">
                  <v:path arrowok="t" o:connecttype="custom" o:connectlocs="0,0;9542,0" o:connectangles="0,0"/>
                </v:shape>
                <w10:anchorlock/>
              </v:group>
            </w:pict>
          </mc:Fallback>
        </mc:AlternateContent>
      </w: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6"/>
        <w:ind w:left="0"/>
        <w:rPr>
          <w:b/>
          <w:bCs/>
          <w:sz w:val="25"/>
          <w:szCs w:val="25"/>
        </w:rPr>
      </w:pPr>
    </w:p>
    <w:p w:rsidR="0003102D" w:rsidRDefault="00F937CC">
      <w:pPr>
        <w:pStyle w:val="BodyText"/>
        <w:kinsoku w:val="0"/>
        <w:overflowPunct w:val="0"/>
        <w:spacing w:line="20" w:lineRule="atLeast"/>
        <w:ind w:left="123"/>
        <w:rPr>
          <w:sz w:val="2"/>
          <w:szCs w:val="2"/>
        </w:rPr>
      </w:pPr>
      <w:r>
        <w:rPr>
          <w:noProof/>
          <w:sz w:val="2"/>
          <w:szCs w:val="2"/>
        </w:rPr>
        <mc:AlternateContent>
          <mc:Choice Requires="wpg">
            <w:drawing>
              <wp:inline distT="0" distB="0" distL="0" distR="0">
                <wp:extent cx="6075680" cy="16510"/>
                <wp:effectExtent l="5080" t="3810" r="5715" b="8255"/>
                <wp:docPr id="11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680" cy="16510"/>
                          <a:chOff x="0" y="0"/>
                          <a:chExt cx="9568" cy="26"/>
                        </a:xfrm>
                      </wpg:grpSpPr>
                      <wps:wsp>
                        <wps:cNvPr id="113" name="Freeform 30"/>
                        <wps:cNvSpPr>
                          <a:spLocks/>
                        </wps:cNvSpPr>
                        <wps:spPr bwMode="auto">
                          <a:xfrm>
                            <a:off x="12" y="12"/>
                            <a:ext cx="9542" cy="20"/>
                          </a:xfrm>
                          <a:custGeom>
                            <a:avLst/>
                            <a:gdLst>
                              <a:gd name="T0" fmla="*/ 0 w 9542"/>
                              <a:gd name="T1" fmla="*/ 0 h 20"/>
                              <a:gd name="T2" fmla="*/ 9542 w 9542"/>
                              <a:gd name="T3" fmla="*/ 0 h 20"/>
                              <a:gd name="T4" fmla="*/ 0 60000 65536"/>
                              <a:gd name="T5" fmla="*/ 0 60000 65536"/>
                            </a:gdLst>
                            <a:ahLst/>
                            <a:cxnLst>
                              <a:cxn ang="T4">
                                <a:pos x="T0" y="T1"/>
                              </a:cxn>
                              <a:cxn ang="T5">
                                <a:pos x="T2" y="T3"/>
                              </a:cxn>
                            </a:cxnLst>
                            <a:rect l="0" t="0" r="r" b="b"/>
                            <a:pathLst>
                              <a:path w="9542" h="20">
                                <a:moveTo>
                                  <a:pt x="0" y="0"/>
                                </a:moveTo>
                                <a:lnTo>
                                  <a:pt x="9542"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B132BBA" id="Group 29" o:spid="_x0000_s1026" style="width:478.4pt;height:1.3pt;mso-position-horizontal-relative:char;mso-position-vertical-relative:line" coordsize="95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">
                <v:shape id="Freeform 30" o:spid="_x0000_s1027" style="position:absolute;left:12;top:12;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P/FsQA&#10;AADcAAAADwAAAGRycy9kb3ducmV2LnhtbERPTWvCQBC9C/6HZYRepG5sIZToKiKIhdJDtEWP0+w0&#10;iWZnw+6q8d+7guBtHu9zpvPONOJMzteWFYxHCQjiwuqaSwU/29XrBwgfkDU2lknBlTzMZ/3eFDNt&#10;L5zTeRNKEUPYZ6igCqHNpPRFRQb9yLbEkfu3zmCI0JVSO7zEcNPItyRJpcGaY0OFLS0rKo6bk1GQ&#10;J7n93q93v+l64Q5/X6ehTndDpV4G3WICIlAXnuKH+1PH+eN3uD8TL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T/xbEAAAA3AAAAA8AAAAAAAAAAAAAAAAAmAIAAGRycy9k&#10;b3ducmV2LnhtbFBLBQYAAAAABAAEAPUAAACJAwAAAAA=&#10;" path="m,l9542,e" filled="f" strokeweight=".45858mm">
                  <v:path arrowok="t" o:connecttype="custom" o:connectlocs="0,0;9542,0" o:connectangles="0,0"/>
                </v:shape>
                <w10:anchorlock/>
              </v:group>
            </w:pict>
          </mc:Fallback>
        </mc:AlternateContent>
      </w: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6"/>
        <w:ind w:left="0"/>
        <w:rPr>
          <w:b/>
          <w:bCs/>
          <w:sz w:val="25"/>
          <w:szCs w:val="25"/>
        </w:rPr>
      </w:pPr>
    </w:p>
    <w:p w:rsidR="0003102D" w:rsidRDefault="00F937CC">
      <w:pPr>
        <w:pStyle w:val="BodyText"/>
        <w:kinsoku w:val="0"/>
        <w:overflowPunct w:val="0"/>
        <w:spacing w:line="20" w:lineRule="atLeast"/>
        <w:ind w:left="123"/>
        <w:rPr>
          <w:sz w:val="2"/>
          <w:szCs w:val="2"/>
        </w:rPr>
      </w:pPr>
      <w:r>
        <w:rPr>
          <w:noProof/>
          <w:sz w:val="2"/>
          <w:szCs w:val="2"/>
        </w:rPr>
        <mc:AlternateContent>
          <mc:Choice Requires="wpg">
            <w:drawing>
              <wp:inline distT="0" distB="0" distL="0" distR="0">
                <wp:extent cx="6075680" cy="16510"/>
                <wp:effectExtent l="5080" t="2540" r="5715" b="0"/>
                <wp:docPr id="11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680" cy="16510"/>
                          <a:chOff x="0" y="0"/>
                          <a:chExt cx="9568" cy="26"/>
                        </a:xfrm>
                      </wpg:grpSpPr>
                      <wps:wsp>
                        <wps:cNvPr id="111" name="Freeform 32"/>
                        <wps:cNvSpPr>
                          <a:spLocks/>
                        </wps:cNvSpPr>
                        <wps:spPr bwMode="auto">
                          <a:xfrm>
                            <a:off x="12" y="12"/>
                            <a:ext cx="9542" cy="20"/>
                          </a:xfrm>
                          <a:custGeom>
                            <a:avLst/>
                            <a:gdLst>
                              <a:gd name="T0" fmla="*/ 0 w 9542"/>
                              <a:gd name="T1" fmla="*/ 0 h 20"/>
                              <a:gd name="T2" fmla="*/ 9542 w 9542"/>
                              <a:gd name="T3" fmla="*/ 0 h 20"/>
                              <a:gd name="T4" fmla="*/ 0 60000 65536"/>
                              <a:gd name="T5" fmla="*/ 0 60000 65536"/>
                            </a:gdLst>
                            <a:ahLst/>
                            <a:cxnLst>
                              <a:cxn ang="T4">
                                <a:pos x="T0" y="T1"/>
                              </a:cxn>
                              <a:cxn ang="T5">
                                <a:pos x="T2" y="T3"/>
                              </a:cxn>
                            </a:cxnLst>
                            <a:rect l="0" t="0" r="r" b="b"/>
                            <a:pathLst>
                              <a:path w="9542" h="20">
                                <a:moveTo>
                                  <a:pt x="0" y="0"/>
                                </a:moveTo>
                                <a:lnTo>
                                  <a:pt x="9542"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4C66B64" id="Group 31" o:spid="_x0000_s1026" style="width:478.4pt;height:1.3pt;mso-position-horizontal-relative:char;mso-position-vertical-relative:line" coordsize="95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">
                <v:shape id="Freeform 32" o:spid="_x0000_s1027" style="position:absolute;left:12;top:12;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3E+sMA&#10;AADcAAAADwAAAGRycy9kb3ducmV2LnhtbERPTWvCQBC9C/0PyxR6Ed2khyDRVaRQLJQeoi16HLNj&#10;EpudDburxn/vCoK3ebzPmS1604ozOd9YVpCOExDEpdUNVwp+N5+jCQgfkDW2lknBlTws5i+DGeba&#10;Xrig8zpUIoawz1FBHUKXS+nLmgz6se2II3ewzmCI0FVSO7zEcNPK9yTJpMGGY0ONHX3UVP6vT0ZB&#10;kRT2Z7fa/mWrpTvuv09DnW2HSr299sspiEB9eIof7i8d56cp3J+JF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3E+sMAAADcAAAADwAAAAAAAAAAAAAAAACYAgAAZHJzL2Rv&#10;d25yZXYueG1sUEsFBgAAAAAEAAQA9QAAAIgDAAAAAA==&#10;" path="m,l9542,e" filled="f" strokeweight=".45858mm">
                  <v:path arrowok="t" o:connecttype="custom" o:connectlocs="0,0;9542,0" o:connectangles="0,0"/>
                </v:shape>
                <w10:anchorlock/>
              </v:group>
            </w:pict>
          </mc:Fallback>
        </mc:AlternateContent>
      </w: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6"/>
        <w:ind w:left="0"/>
        <w:rPr>
          <w:b/>
          <w:bCs/>
          <w:sz w:val="25"/>
          <w:szCs w:val="25"/>
        </w:rPr>
      </w:pPr>
    </w:p>
    <w:p w:rsidR="0003102D" w:rsidRDefault="00F937CC">
      <w:pPr>
        <w:pStyle w:val="BodyText"/>
        <w:kinsoku w:val="0"/>
        <w:overflowPunct w:val="0"/>
        <w:spacing w:line="20" w:lineRule="atLeast"/>
        <w:ind w:left="123"/>
        <w:rPr>
          <w:sz w:val="2"/>
          <w:szCs w:val="2"/>
        </w:rPr>
      </w:pPr>
      <w:r>
        <w:rPr>
          <w:noProof/>
          <w:sz w:val="2"/>
          <w:szCs w:val="2"/>
        </w:rPr>
        <mc:AlternateContent>
          <mc:Choice Requires="wpg">
            <w:drawing>
              <wp:inline distT="0" distB="0" distL="0" distR="0">
                <wp:extent cx="6075680" cy="16510"/>
                <wp:effectExtent l="5080" t="1905" r="5715" b="635"/>
                <wp:docPr id="108"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680" cy="16510"/>
                          <a:chOff x="0" y="0"/>
                          <a:chExt cx="9568" cy="26"/>
                        </a:xfrm>
                      </wpg:grpSpPr>
                      <wps:wsp>
                        <wps:cNvPr id="109" name="Freeform 34"/>
                        <wps:cNvSpPr>
                          <a:spLocks/>
                        </wps:cNvSpPr>
                        <wps:spPr bwMode="auto">
                          <a:xfrm>
                            <a:off x="12" y="12"/>
                            <a:ext cx="9542" cy="20"/>
                          </a:xfrm>
                          <a:custGeom>
                            <a:avLst/>
                            <a:gdLst>
                              <a:gd name="T0" fmla="*/ 0 w 9542"/>
                              <a:gd name="T1" fmla="*/ 0 h 20"/>
                              <a:gd name="T2" fmla="*/ 9542 w 9542"/>
                              <a:gd name="T3" fmla="*/ 0 h 20"/>
                              <a:gd name="T4" fmla="*/ 0 60000 65536"/>
                              <a:gd name="T5" fmla="*/ 0 60000 65536"/>
                            </a:gdLst>
                            <a:ahLst/>
                            <a:cxnLst>
                              <a:cxn ang="T4">
                                <a:pos x="T0" y="T1"/>
                              </a:cxn>
                              <a:cxn ang="T5">
                                <a:pos x="T2" y="T3"/>
                              </a:cxn>
                            </a:cxnLst>
                            <a:rect l="0" t="0" r="r" b="b"/>
                            <a:pathLst>
                              <a:path w="9542" h="20">
                                <a:moveTo>
                                  <a:pt x="0" y="0"/>
                                </a:moveTo>
                                <a:lnTo>
                                  <a:pt x="9542"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A657D5F" id="Group 33" o:spid="_x0000_s1026" style="width:478.4pt;height:1.3pt;mso-position-horizontal-relative:char;mso-position-vertical-relative:line" coordsize="95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">
                <v:shape id="Freeform 34" o:spid="_x0000_s1027" style="position:absolute;left:12;top:12;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JeIcQA&#10;AADcAAAADwAAAGRycy9kb3ducmV2LnhtbERPTWsCMRC9F/wPYQQvUpP2sNitUUQoFqSHVYs9TjfT&#10;3a2byZJE3f57Iwi9zeN9zmzR21acyYfGsYaniQJBXDrTcKVhv3t7nIIIEdlg65g0/FGAxXzwMMPc&#10;uAsXdN7GSqQQDjlqqGPscilDWZPFMHEdceJ+nLcYE/SVNB4vKdy28lmpTFpsODXU2NGqpvK4PVkN&#10;hSrcx9f68Jmtl/73e3Mam+ww1no07JevICL18V98d7+bNF+9wO2ZdIG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iXiHEAAAA3AAAAA8AAAAAAAAAAAAAAAAAmAIAAGRycy9k&#10;b3ducmV2LnhtbFBLBQYAAAAABAAEAPUAAACJAwAAAAA=&#10;" path="m,l9542,e" filled="f" strokeweight=".45858mm">
                  <v:path arrowok="t" o:connecttype="custom" o:connectlocs="0,0;9542,0" o:connectangles="0,0"/>
                </v:shape>
                <w10:anchorlock/>
              </v:group>
            </w:pict>
          </mc:Fallback>
        </mc:AlternateContent>
      </w: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6"/>
        <w:ind w:left="0"/>
        <w:rPr>
          <w:b/>
          <w:bCs/>
          <w:sz w:val="25"/>
          <w:szCs w:val="25"/>
        </w:rPr>
      </w:pPr>
    </w:p>
    <w:p w:rsidR="0003102D" w:rsidRDefault="00F937CC">
      <w:pPr>
        <w:pStyle w:val="BodyText"/>
        <w:kinsoku w:val="0"/>
        <w:overflowPunct w:val="0"/>
        <w:spacing w:line="20" w:lineRule="atLeast"/>
        <w:ind w:left="123"/>
        <w:rPr>
          <w:sz w:val="2"/>
          <w:szCs w:val="2"/>
        </w:rPr>
      </w:pPr>
      <w:r>
        <w:rPr>
          <w:noProof/>
          <w:sz w:val="2"/>
          <w:szCs w:val="2"/>
        </w:rPr>
        <mc:AlternateContent>
          <mc:Choice Requires="wpg">
            <w:drawing>
              <wp:inline distT="0" distB="0" distL="0" distR="0">
                <wp:extent cx="6075680" cy="16510"/>
                <wp:effectExtent l="5080" t="635" r="5715" b="1905"/>
                <wp:docPr id="106"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680" cy="16510"/>
                          <a:chOff x="0" y="0"/>
                          <a:chExt cx="9568" cy="26"/>
                        </a:xfrm>
                      </wpg:grpSpPr>
                      <wps:wsp>
                        <wps:cNvPr id="107" name="Freeform 36"/>
                        <wps:cNvSpPr>
                          <a:spLocks/>
                        </wps:cNvSpPr>
                        <wps:spPr bwMode="auto">
                          <a:xfrm>
                            <a:off x="12" y="12"/>
                            <a:ext cx="9542" cy="20"/>
                          </a:xfrm>
                          <a:custGeom>
                            <a:avLst/>
                            <a:gdLst>
                              <a:gd name="T0" fmla="*/ 0 w 9542"/>
                              <a:gd name="T1" fmla="*/ 0 h 20"/>
                              <a:gd name="T2" fmla="*/ 9542 w 9542"/>
                              <a:gd name="T3" fmla="*/ 0 h 20"/>
                              <a:gd name="T4" fmla="*/ 0 60000 65536"/>
                              <a:gd name="T5" fmla="*/ 0 60000 65536"/>
                            </a:gdLst>
                            <a:ahLst/>
                            <a:cxnLst>
                              <a:cxn ang="T4">
                                <a:pos x="T0" y="T1"/>
                              </a:cxn>
                              <a:cxn ang="T5">
                                <a:pos x="T2" y="T3"/>
                              </a:cxn>
                            </a:cxnLst>
                            <a:rect l="0" t="0" r="r" b="b"/>
                            <a:pathLst>
                              <a:path w="9542" h="20">
                                <a:moveTo>
                                  <a:pt x="0" y="0"/>
                                </a:moveTo>
                                <a:lnTo>
                                  <a:pt x="9542"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81B46FA" id="Group 35" o:spid="_x0000_s1026" style="width:478.4pt;height:1.3pt;mso-position-horizontal-relative:char;mso-position-vertical-relative:line" coordsize="95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">
                <v:shape id="Freeform 36" o:spid="_x0000_s1027" style="position:absolute;left:12;top:12;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FvyMQA&#10;AADcAAAADwAAAGRycy9kb3ducmV2LnhtbERPTWsCMRC9F/wPYQQvUpP2sJatUUQoFqSHVYs9TjfT&#10;3a2byZJE3f57Iwi9zeN9zmzR21acyYfGsYaniQJBXDrTcKVhv3t7fAERIrLB1jFp+KMAi/ngYYa5&#10;cRcu6LyNlUghHHLUUMfY5VKGsiaLYeI64sT9OG8xJugraTxeUrht5bNSmbTYcGqosaNVTeVxe7Ia&#10;ClW4j6/14TNbL/3v9+Y0NtlhrPVo2C9fQUTq47/47n43ab6awu2ZdIG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xb8jEAAAA3AAAAA8AAAAAAAAAAAAAAAAAmAIAAGRycy9k&#10;b3ducmV2LnhtbFBLBQYAAAAABAAEAPUAAACJAwAAAAA=&#10;" path="m,l9542,e" filled="f" strokeweight=".45858mm">
                  <v:path arrowok="t" o:connecttype="custom" o:connectlocs="0,0;9542,0" o:connectangles="0,0"/>
                </v:shape>
                <w10:anchorlock/>
              </v:group>
            </w:pict>
          </mc:Fallback>
        </mc:AlternateContent>
      </w: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6"/>
        <w:ind w:left="0"/>
        <w:rPr>
          <w:b/>
          <w:bCs/>
          <w:sz w:val="25"/>
          <w:szCs w:val="25"/>
        </w:rPr>
      </w:pPr>
    </w:p>
    <w:p w:rsidR="0003102D" w:rsidRDefault="00F937CC">
      <w:pPr>
        <w:pStyle w:val="BodyText"/>
        <w:kinsoku w:val="0"/>
        <w:overflowPunct w:val="0"/>
        <w:spacing w:line="20" w:lineRule="atLeast"/>
        <w:ind w:left="123"/>
        <w:rPr>
          <w:sz w:val="2"/>
          <w:szCs w:val="2"/>
        </w:rPr>
      </w:pPr>
      <w:r>
        <w:rPr>
          <w:noProof/>
          <w:sz w:val="2"/>
          <w:szCs w:val="2"/>
        </w:rPr>
        <mc:AlternateContent>
          <mc:Choice Requires="wpg">
            <w:drawing>
              <wp:inline distT="0" distB="0" distL="0" distR="0">
                <wp:extent cx="6075680" cy="16510"/>
                <wp:effectExtent l="5080" t="9525" r="5715" b="2540"/>
                <wp:docPr id="10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680" cy="16510"/>
                          <a:chOff x="0" y="0"/>
                          <a:chExt cx="9568" cy="26"/>
                        </a:xfrm>
                      </wpg:grpSpPr>
                      <wps:wsp>
                        <wps:cNvPr id="105" name="Freeform 38"/>
                        <wps:cNvSpPr>
                          <a:spLocks/>
                        </wps:cNvSpPr>
                        <wps:spPr bwMode="auto">
                          <a:xfrm>
                            <a:off x="12" y="12"/>
                            <a:ext cx="9542" cy="20"/>
                          </a:xfrm>
                          <a:custGeom>
                            <a:avLst/>
                            <a:gdLst>
                              <a:gd name="T0" fmla="*/ 0 w 9542"/>
                              <a:gd name="T1" fmla="*/ 0 h 20"/>
                              <a:gd name="T2" fmla="*/ 9542 w 9542"/>
                              <a:gd name="T3" fmla="*/ 0 h 20"/>
                              <a:gd name="T4" fmla="*/ 0 60000 65536"/>
                              <a:gd name="T5" fmla="*/ 0 60000 65536"/>
                            </a:gdLst>
                            <a:ahLst/>
                            <a:cxnLst>
                              <a:cxn ang="T4">
                                <a:pos x="T0" y="T1"/>
                              </a:cxn>
                              <a:cxn ang="T5">
                                <a:pos x="T2" y="T3"/>
                              </a:cxn>
                            </a:cxnLst>
                            <a:rect l="0" t="0" r="r" b="b"/>
                            <a:pathLst>
                              <a:path w="9542" h="20">
                                <a:moveTo>
                                  <a:pt x="0" y="0"/>
                                </a:moveTo>
                                <a:lnTo>
                                  <a:pt x="9542"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DDBA4D3" id="Group 37" o:spid="_x0000_s1026" style="width:478.4pt;height:1.3pt;mso-position-horizontal-relative:char;mso-position-vertical-relative:line" coordsize="95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">
                <v:shape id="Freeform 38" o:spid="_x0000_s1027" style="position:absolute;left:12;top:12;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9UJMQA&#10;AADcAAAADwAAAGRycy9kb3ducmV2LnhtbERPTWsCMRC9F/wPYQQvUpMWupStUUQoFqSHVYs9TjfT&#10;3a2byZJEXf+9EYTe5vE+ZzrvbStO5EPjWMPTRIEgLp1puNKw274/voIIEdlg65g0XCjAfDZ4mGJu&#10;3JkLOm1iJVIIhxw11DF2uZShrMlimLiOOHG/zluMCfpKGo/nFG5b+axUJi02nBpq7GhZU3nYHK2G&#10;QhXu83u1/8pWC//3sz6OTbYfaz0a9os3EJH6+C++uz9Mmq9e4PZMuk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vVCTEAAAA3AAAAA8AAAAAAAAAAAAAAAAAmAIAAGRycy9k&#10;b3ducmV2LnhtbFBLBQYAAAAABAAEAPUAAACJAwAAAAA=&#10;" path="m,l9542,e" filled="f" strokeweight=".45858mm">
                  <v:path arrowok="t" o:connecttype="custom" o:connectlocs="0,0;9542,0" o:connectangles="0,0"/>
                </v:shape>
                <w10:anchorlock/>
              </v:group>
            </w:pict>
          </mc:Fallback>
        </mc:AlternateContent>
      </w: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6"/>
        <w:ind w:left="0"/>
        <w:rPr>
          <w:b/>
          <w:bCs/>
          <w:sz w:val="25"/>
          <w:szCs w:val="25"/>
        </w:rPr>
      </w:pPr>
    </w:p>
    <w:p w:rsidR="0003102D" w:rsidRDefault="00F937CC">
      <w:pPr>
        <w:pStyle w:val="BodyText"/>
        <w:kinsoku w:val="0"/>
        <w:overflowPunct w:val="0"/>
        <w:spacing w:line="20" w:lineRule="atLeast"/>
        <w:ind w:left="123"/>
        <w:rPr>
          <w:sz w:val="2"/>
          <w:szCs w:val="2"/>
        </w:rPr>
      </w:pPr>
      <w:r>
        <w:rPr>
          <w:noProof/>
          <w:sz w:val="2"/>
          <w:szCs w:val="2"/>
        </w:rPr>
        <mc:AlternateContent>
          <mc:Choice Requires="wpg">
            <w:drawing>
              <wp:inline distT="0" distB="0" distL="0" distR="0">
                <wp:extent cx="6075680" cy="16510"/>
                <wp:effectExtent l="5080" t="8255" r="5715" b="3810"/>
                <wp:docPr id="10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680" cy="16510"/>
                          <a:chOff x="0" y="0"/>
                          <a:chExt cx="9568" cy="26"/>
                        </a:xfrm>
                      </wpg:grpSpPr>
                      <wps:wsp>
                        <wps:cNvPr id="103" name="Freeform 40"/>
                        <wps:cNvSpPr>
                          <a:spLocks/>
                        </wps:cNvSpPr>
                        <wps:spPr bwMode="auto">
                          <a:xfrm>
                            <a:off x="12" y="12"/>
                            <a:ext cx="9542" cy="20"/>
                          </a:xfrm>
                          <a:custGeom>
                            <a:avLst/>
                            <a:gdLst>
                              <a:gd name="T0" fmla="*/ 0 w 9542"/>
                              <a:gd name="T1" fmla="*/ 0 h 20"/>
                              <a:gd name="T2" fmla="*/ 9542 w 9542"/>
                              <a:gd name="T3" fmla="*/ 0 h 20"/>
                              <a:gd name="T4" fmla="*/ 0 60000 65536"/>
                              <a:gd name="T5" fmla="*/ 0 60000 65536"/>
                            </a:gdLst>
                            <a:ahLst/>
                            <a:cxnLst>
                              <a:cxn ang="T4">
                                <a:pos x="T0" y="T1"/>
                              </a:cxn>
                              <a:cxn ang="T5">
                                <a:pos x="T2" y="T3"/>
                              </a:cxn>
                            </a:cxnLst>
                            <a:rect l="0" t="0" r="r" b="b"/>
                            <a:pathLst>
                              <a:path w="9542" h="20">
                                <a:moveTo>
                                  <a:pt x="0" y="0"/>
                                </a:moveTo>
                                <a:lnTo>
                                  <a:pt x="9542"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6FEC71A" id="Group 39" o:spid="_x0000_s1026" style="width:478.4pt;height:1.3pt;mso-position-horizontal-relative:char;mso-position-vertical-relative:line" coordsize="95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">
                <v:shape id="Freeform 40" o:spid="_x0000_s1027" style="position:absolute;left:12;top:12;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ppy8QA&#10;AADcAAAADwAAAGRycy9kb3ducmV2LnhtbERPTWsCMRC9F/wPYQQvUpO2sJStUUQoFqSHVYs9TjfT&#10;3a2byZJEXf+9EYTe5vE+ZzrvbStO5EPjWMPTRIEgLp1puNKw274/voIIEdlg65g0XCjAfDZ4mGJu&#10;3JkLOm1iJVIIhxw11DF2uZShrMlimLiOOHG/zluMCfpKGo/nFG5b+axUJi02nBpq7GhZU3nYHK2G&#10;QhXu83u1/8pWC//3sz6OTbYfaz0a9os3EJH6+C++uz9Mmq9e4PZMuk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KacvEAAAA3AAAAA8AAAAAAAAAAAAAAAAAmAIAAGRycy9k&#10;b3ducmV2LnhtbFBLBQYAAAAABAAEAPUAAACJAwAAAAA=&#10;" path="m,l9542,e" filled="f" strokeweight=".45858mm">
                  <v:path arrowok="t" o:connecttype="custom" o:connectlocs="0,0;9542,0" o:connectangles="0,0"/>
                </v:shape>
                <w10:anchorlock/>
              </v:group>
            </w:pict>
          </mc:Fallback>
        </mc:AlternateContent>
      </w: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6"/>
        <w:ind w:left="0"/>
        <w:rPr>
          <w:b/>
          <w:bCs/>
          <w:sz w:val="25"/>
          <w:szCs w:val="25"/>
        </w:rPr>
      </w:pPr>
    </w:p>
    <w:p w:rsidR="0003102D" w:rsidRDefault="00F937CC">
      <w:pPr>
        <w:pStyle w:val="BodyText"/>
        <w:kinsoku w:val="0"/>
        <w:overflowPunct w:val="0"/>
        <w:spacing w:line="20" w:lineRule="atLeast"/>
        <w:ind w:left="123"/>
        <w:rPr>
          <w:sz w:val="2"/>
          <w:szCs w:val="2"/>
        </w:rPr>
      </w:pPr>
      <w:r>
        <w:rPr>
          <w:noProof/>
          <w:sz w:val="2"/>
          <w:szCs w:val="2"/>
        </w:rPr>
        <mc:AlternateContent>
          <mc:Choice Requires="wpg">
            <w:drawing>
              <wp:inline distT="0" distB="0" distL="0" distR="0">
                <wp:extent cx="6075680" cy="16510"/>
                <wp:effectExtent l="5080" t="7620" r="5715" b="4445"/>
                <wp:docPr id="10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680" cy="16510"/>
                          <a:chOff x="0" y="0"/>
                          <a:chExt cx="9568" cy="26"/>
                        </a:xfrm>
                      </wpg:grpSpPr>
                      <wps:wsp>
                        <wps:cNvPr id="101" name="Freeform 42"/>
                        <wps:cNvSpPr>
                          <a:spLocks/>
                        </wps:cNvSpPr>
                        <wps:spPr bwMode="auto">
                          <a:xfrm>
                            <a:off x="12" y="12"/>
                            <a:ext cx="9542" cy="20"/>
                          </a:xfrm>
                          <a:custGeom>
                            <a:avLst/>
                            <a:gdLst>
                              <a:gd name="T0" fmla="*/ 0 w 9542"/>
                              <a:gd name="T1" fmla="*/ 0 h 20"/>
                              <a:gd name="T2" fmla="*/ 9542 w 9542"/>
                              <a:gd name="T3" fmla="*/ 0 h 20"/>
                              <a:gd name="T4" fmla="*/ 0 60000 65536"/>
                              <a:gd name="T5" fmla="*/ 0 60000 65536"/>
                            </a:gdLst>
                            <a:ahLst/>
                            <a:cxnLst>
                              <a:cxn ang="T4">
                                <a:pos x="T0" y="T1"/>
                              </a:cxn>
                              <a:cxn ang="T5">
                                <a:pos x="T2" y="T3"/>
                              </a:cxn>
                            </a:cxnLst>
                            <a:rect l="0" t="0" r="r" b="b"/>
                            <a:pathLst>
                              <a:path w="9542" h="20">
                                <a:moveTo>
                                  <a:pt x="0" y="0"/>
                                </a:moveTo>
                                <a:lnTo>
                                  <a:pt x="9542"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40C7D6" id="Group 41" o:spid="_x0000_s1026" style="width:478.4pt;height:1.3pt;mso-position-horizontal-relative:char;mso-position-vertical-relative:line" coordsize="95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">
                <v:shape id="Freeform 42" o:spid="_x0000_s1027" style="position:absolute;left:12;top:12;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RSJ8MA&#10;AADcAAAADwAAAGRycy9kb3ducmV2LnhtbERPTWsCMRC9F/wPYYRepCb2sJTVKCKIQulhbYsep5vp&#10;7tbNZEmirv/eCEJv83ifM1v0thVn8qFxrGEyViCIS2carjR8fa5f3kCEiGywdUwarhRgMR88zTA3&#10;7sIFnXexEimEQ44a6hi7XMpQ1mQxjF1HnLhf5y3GBH0ljcdLCretfFUqkxYbTg01drSqqTzuTlZD&#10;oQr3cdjsv7PN0v/9vJ9GJtuPtH4e9sspiEh9/Bc/3FuT5qsJ3J9JF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RSJ8MAAADcAAAADwAAAAAAAAAAAAAAAACYAgAAZHJzL2Rv&#10;d25yZXYueG1sUEsFBgAAAAAEAAQA9QAAAIgDAAAAAA==&#10;" path="m,l9542,e" filled="f" strokeweight=".45858mm">
                  <v:path arrowok="t" o:connecttype="custom" o:connectlocs="0,0;9542,0" o:connectangles="0,0"/>
                </v:shape>
                <w10:anchorlock/>
              </v:group>
            </w:pict>
          </mc:Fallback>
        </mc:AlternateContent>
      </w: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6"/>
        <w:ind w:left="0"/>
        <w:rPr>
          <w:b/>
          <w:bCs/>
          <w:sz w:val="25"/>
          <w:szCs w:val="25"/>
        </w:rPr>
      </w:pPr>
    </w:p>
    <w:p w:rsidR="0003102D" w:rsidRDefault="00F937CC">
      <w:pPr>
        <w:pStyle w:val="BodyText"/>
        <w:kinsoku w:val="0"/>
        <w:overflowPunct w:val="0"/>
        <w:spacing w:line="20" w:lineRule="atLeast"/>
        <w:ind w:left="123"/>
        <w:rPr>
          <w:sz w:val="2"/>
          <w:szCs w:val="2"/>
        </w:rPr>
      </w:pPr>
      <w:r>
        <w:rPr>
          <w:noProof/>
          <w:sz w:val="2"/>
          <w:szCs w:val="2"/>
        </w:rPr>
        <mc:AlternateContent>
          <mc:Choice Requires="wpg">
            <w:drawing>
              <wp:inline distT="0" distB="0" distL="0" distR="0">
                <wp:extent cx="6075680" cy="16510"/>
                <wp:effectExtent l="5080" t="6350" r="5715" b="5715"/>
                <wp:docPr id="8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680" cy="16510"/>
                          <a:chOff x="0" y="0"/>
                          <a:chExt cx="9568" cy="26"/>
                        </a:xfrm>
                      </wpg:grpSpPr>
                      <wps:wsp>
                        <wps:cNvPr id="99" name="Freeform 44"/>
                        <wps:cNvSpPr>
                          <a:spLocks/>
                        </wps:cNvSpPr>
                        <wps:spPr bwMode="auto">
                          <a:xfrm>
                            <a:off x="12" y="12"/>
                            <a:ext cx="9542" cy="20"/>
                          </a:xfrm>
                          <a:custGeom>
                            <a:avLst/>
                            <a:gdLst>
                              <a:gd name="T0" fmla="*/ 0 w 9542"/>
                              <a:gd name="T1" fmla="*/ 0 h 20"/>
                              <a:gd name="T2" fmla="*/ 9542 w 9542"/>
                              <a:gd name="T3" fmla="*/ 0 h 20"/>
                              <a:gd name="T4" fmla="*/ 0 60000 65536"/>
                              <a:gd name="T5" fmla="*/ 0 60000 65536"/>
                            </a:gdLst>
                            <a:ahLst/>
                            <a:cxnLst>
                              <a:cxn ang="T4">
                                <a:pos x="T0" y="T1"/>
                              </a:cxn>
                              <a:cxn ang="T5">
                                <a:pos x="T2" y="T3"/>
                              </a:cxn>
                            </a:cxnLst>
                            <a:rect l="0" t="0" r="r" b="b"/>
                            <a:pathLst>
                              <a:path w="9542" h="20">
                                <a:moveTo>
                                  <a:pt x="0" y="0"/>
                                </a:moveTo>
                                <a:lnTo>
                                  <a:pt x="9542"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438098E" id="Group 43" o:spid="_x0000_s1026" style="width:478.4pt;height:1.3pt;mso-position-horizontal-relative:char;mso-position-vertical-relative:line" coordsize="95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">
                <v:shape id="Freeform 44" o:spid="_x0000_s1027" style="position:absolute;left:12;top:12;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0dZcYA&#10;AADbAAAADwAAAGRycy9kb3ducmV2LnhtbESPT2vCQBTE7wW/w/IEL1I39RA0uooIRUF6iH+wx2f2&#10;NUnNvg27q6bfvlsQehxm5jfMfNmZRtzJ+dqygrdRAoK4sLrmUsHx8P46AeEDssbGMin4IQ/LRe9l&#10;jpm2D87pvg+liBD2GSqoQmgzKX1RkUE/si1x9L6sMxiidKXUDh8Rbho5TpJUGqw5LlTY0rqi4rq/&#10;GQV5ktuPz835lG5W7vuyuw11eh4qNeh3qxmIQF34Dz/bW61gOoW/L/EH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0dZcYAAADbAAAADwAAAAAAAAAAAAAAAACYAgAAZHJz&#10;L2Rvd25yZXYueG1sUEsFBgAAAAAEAAQA9QAAAIsDAAAAAA==&#10;" path="m,l9542,e" filled="f" strokeweight=".45858mm">
                  <v:path arrowok="t" o:connecttype="custom" o:connectlocs="0,0;9542,0" o:connectangles="0,0"/>
                </v:shape>
                <w10:anchorlock/>
              </v:group>
            </w:pict>
          </mc:Fallback>
        </mc:AlternateContent>
      </w:r>
    </w:p>
    <w:p w:rsidR="0003102D" w:rsidRDefault="0003102D">
      <w:pPr>
        <w:pStyle w:val="BodyText"/>
        <w:kinsoku w:val="0"/>
        <w:overflowPunct w:val="0"/>
        <w:spacing w:line="20" w:lineRule="atLeast"/>
        <w:ind w:left="123"/>
        <w:rPr>
          <w:sz w:val="2"/>
          <w:szCs w:val="2"/>
        </w:rPr>
        <w:sectPr w:rsidR="0003102D">
          <w:headerReference w:type="even" r:id="rId9"/>
          <w:headerReference w:type="default" r:id="rId10"/>
          <w:footerReference w:type="even" r:id="rId11"/>
          <w:footerReference w:type="default" r:id="rId12"/>
          <w:pgSz w:w="12240" w:h="15840"/>
          <w:pgMar w:top="1300" w:right="1140" w:bottom="1320" w:left="1160" w:header="740" w:footer="1131" w:gutter="0"/>
          <w:pgNumType w:start="1"/>
          <w:cols w:space="720" w:equalWidth="0">
            <w:col w:w="9940"/>
          </w:cols>
          <w:noEndnote/>
        </w:sectPr>
      </w:pPr>
    </w:p>
    <w:p w:rsidR="0003102D" w:rsidRDefault="00330335">
      <w:pPr>
        <w:pStyle w:val="Heading2"/>
        <w:kinsoku w:val="0"/>
        <w:overflowPunct w:val="0"/>
        <w:spacing w:before="58"/>
        <w:ind w:left="3235"/>
        <w:rPr>
          <w:b w:val="0"/>
          <w:bCs w:val="0"/>
          <w:u w:val="none"/>
        </w:rPr>
      </w:pPr>
      <w:r>
        <w:rPr>
          <w:u w:val="thick"/>
        </w:rPr>
        <w:lastRenderedPageBreak/>
        <w:t>TABLE</w:t>
      </w:r>
      <w:r>
        <w:rPr>
          <w:spacing w:val="-18"/>
          <w:u w:val="thick"/>
        </w:rPr>
        <w:t xml:space="preserve"> </w:t>
      </w:r>
      <w:r>
        <w:rPr>
          <w:u w:val="thick"/>
        </w:rPr>
        <w:t>OF</w:t>
      </w:r>
      <w:r>
        <w:rPr>
          <w:spacing w:val="-17"/>
          <w:u w:val="thick"/>
        </w:rPr>
        <w:t xml:space="preserve"> </w:t>
      </w:r>
      <w:r>
        <w:rPr>
          <w:u w:val="thick"/>
        </w:rPr>
        <w:t>CONTENTS</w:t>
      </w:r>
    </w:p>
    <w:p w:rsidR="0003102D" w:rsidRDefault="0003102D">
      <w:pPr>
        <w:pStyle w:val="BodyText"/>
        <w:kinsoku w:val="0"/>
        <w:overflowPunct w:val="0"/>
        <w:spacing w:before="4"/>
        <w:ind w:left="0"/>
        <w:rPr>
          <w:b/>
          <w:bCs/>
          <w:sz w:val="26"/>
          <w:szCs w:val="26"/>
        </w:rPr>
      </w:pPr>
    </w:p>
    <w:p w:rsidR="0003102D" w:rsidRDefault="00F937CC">
      <w:pPr>
        <w:pStyle w:val="Heading3"/>
        <w:tabs>
          <w:tab w:val="left" w:pos="8057"/>
        </w:tabs>
        <w:kinsoku w:val="0"/>
        <w:overflowPunct w:val="0"/>
        <w:spacing w:before="64"/>
        <w:ind w:left="135" w:right="490"/>
        <w:rPr>
          <w:b w:val="0"/>
          <w:bCs w:val="0"/>
          <w:u w:val="none"/>
        </w:rPr>
      </w:pPr>
      <w:r>
        <w:rPr>
          <w:noProof/>
        </w:rPr>
        <mc:AlternateContent>
          <mc:Choice Requires="wps">
            <w:drawing>
              <wp:anchor distT="4294967295" distB="4294967295" distL="114300" distR="114300" simplePos="0" relativeHeight="251629056" behindDoc="1" locked="0" layoutInCell="0" allowOverlap="1">
                <wp:simplePos x="0" y="0"/>
                <wp:positionH relativeFrom="page">
                  <wp:posOffset>822960</wp:posOffset>
                </wp:positionH>
                <wp:positionV relativeFrom="paragraph">
                  <wp:posOffset>234314</wp:posOffset>
                </wp:positionV>
                <wp:extent cx="5944870" cy="0"/>
                <wp:effectExtent l="0" t="0" r="17780" b="19050"/>
                <wp:wrapNone/>
                <wp:docPr id="98"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E4222" id="Freeform 45" o:spid="_x0000_s1026" style="position:absolute;margin-left:64.8pt;margin-top:18.45pt;width:468.1pt;height:0;z-index:-2516874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" o:allowincell="f" path="m,l9362,e" filled="f" strokeweight="1.42pt">
                <v:path arrowok="t" o:connecttype="custom" o:connectlocs="0,0;5944870,0" o:connectangles="0,0"/>
                <w10:wrap anchorx="page"/>
              </v:shape>
            </w:pict>
          </mc:Fallback>
        </mc:AlternateContent>
      </w:r>
      <w:r w:rsidR="00330335">
        <w:rPr>
          <w:spacing w:val="-1"/>
          <w:u w:val="none"/>
        </w:rPr>
        <w:t>SECTION</w:t>
      </w:r>
      <w:r w:rsidR="00330335">
        <w:rPr>
          <w:spacing w:val="-1"/>
          <w:u w:val="none"/>
        </w:rPr>
        <w:tab/>
        <w:t>PAGE</w:t>
      </w:r>
      <w:r w:rsidR="00330335">
        <w:rPr>
          <w:u w:val="none"/>
        </w:rPr>
        <w:t xml:space="preserve"> #</w:t>
      </w:r>
    </w:p>
    <w:p w:rsidR="0003102D" w:rsidRDefault="0003102D">
      <w:pPr>
        <w:pStyle w:val="BodyText"/>
        <w:kinsoku w:val="0"/>
        <w:overflowPunct w:val="0"/>
        <w:spacing w:before="4"/>
        <w:ind w:left="0"/>
        <w:rPr>
          <w:b/>
          <w:bCs/>
          <w:sz w:val="22"/>
          <w:szCs w:val="22"/>
        </w:rPr>
      </w:pPr>
    </w:p>
    <w:p w:rsidR="0003102D" w:rsidRDefault="00F937CC">
      <w:pPr>
        <w:pStyle w:val="BodyText"/>
        <w:numPr>
          <w:ilvl w:val="0"/>
          <w:numId w:val="20"/>
        </w:numPr>
        <w:tabs>
          <w:tab w:val="left" w:pos="857"/>
          <w:tab w:val="right" w:pos="8627"/>
        </w:tabs>
        <w:kinsoku w:val="0"/>
        <w:overflowPunct w:val="0"/>
        <w:spacing w:before="64"/>
        <w:ind w:hanging="720"/>
        <w:rPr>
          <w:sz w:val="28"/>
          <w:szCs w:val="28"/>
        </w:rPr>
      </w:pPr>
      <w:r>
        <w:rPr>
          <w:noProof/>
        </w:rPr>
        <mc:AlternateContent>
          <mc:Choice Requires="wps">
            <w:drawing>
              <wp:anchor distT="4294967295" distB="4294967295" distL="114300" distR="114300" simplePos="0" relativeHeight="251630080" behindDoc="1" locked="0" layoutInCell="0" allowOverlap="1">
                <wp:simplePos x="0" y="0"/>
                <wp:positionH relativeFrom="page">
                  <wp:posOffset>822960</wp:posOffset>
                </wp:positionH>
                <wp:positionV relativeFrom="paragraph">
                  <wp:posOffset>234314</wp:posOffset>
                </wp:positionV>
                <wp:extent cx="5932170" cy="0"/>
                <wp:effectExtent l="0" t="0" r="11430" b="19050"/>
                <wp:wrapNone/>
                <wp:docPr id="97"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2170" cy="0"/>
                        </a:xfrm>
                        <a:custGeom>
                          <a:avLst/>
                          <a:gdLst>
                            <a:gd name="T0" fmla="*/ 0 w 9343"/>
                            <a:gd name="T1" fmla="*/ 0 h 20"/>
                            <a:gd name="T2" fmla="*/ 9343 w 9343"/>
                            <a:gd name="T3" fmla="*/ 0 h 20"/>
                          </a:gdLst>
                          <a:ahLst/>
                          <a:cxnLst>
                            <a:cxn ang="0">
                              <a:pos x="T0" y="T1"/>
                            </a:cxn>
                            <a:cxn ang="0">
                              <a:pos x="T2" y="T3"/>
                            </a:cxn>
                          </a:cxnLst>
                          <a:rect l="0" t="0" r="r" b="b"/>
                          <a:pathLst>
                            <a:path w="9343" h="20">
                              <a:moveTo>
                                <a:pt x="0" y="0"/>
                              </a:moveTo>
                              <a:lnTo>
                                <a:pt x="9343"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E72B3" id="Freeform 46" o:spid="_x0000_s1026" style="position:absolute;margin-left:64.8pt;margin-top:18.45pt;width:467.1pt;height:0;z-index:-2516864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93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" o:allowincell="f" path="m,l9343,e" filled="f" strokeweight="1.42pt">
                <v:path arrowok="t" o:connecttype="custom" o:connectlocs="0,0;5932170,0" o:connectangles="0,0"/>
                <w10:wrap anchorx="page"/>
              </v:shape>
            </w:pict>
          </mc:Fallback>
        </mc:AlternateContent>
      </w:r>
      <w:r w:rsidR="00330335">
        <w:rPr>
          <w:b/>
          <w:bCs/>
          <w:spacing w:val="-1"/>
          <w:sz w:val="28"/>
          <w:szCs w:val="28"/>
        </w:rPr>
        <w:t>Purpose</w:t>
      </w:r>
      <w:r w:rsidR="00330335">
        <w:rPr>
          <w:b/>
          <w:bCs/>
          <w:spacing w:val="-1"/>
          <w:sz w:val="28"/>
          <w:szCs w:val="28"/>
        </w:rPr>
        <w:tab/>
      </w:r>
      <w:r w:rsidR="00D4758B">
        <w:rPr>
          <w:b/>
          <w:bCs/>
          <w:sz w:val="28"/>
          <w:szCs w:val="28"/>
        </w:rPr>
        <w:t>3</w:t>
      </w:r>
    </w:p>
    <w:p w:rsidR="0003102D" w:rsidRDefault="00F937CC">
      <w:pPr>
        <w:pStyle w:val="BodyText"/>
        <w:numPr>
          <w:ilvl w:val="0"/>
          <w:numId w:val="20"/>
        </w:numPr>
        <w:tabs>
          <w:tab w:val="left" w:pos="857"/>
          <w:tab w:val="right" w:pos="8627"/>
        </w:tabs>
        <w:kinsoku w:val="0"/>
        <w:overflowPunct w:val="0"/>
        <w:spacing w:before="323"/>
        <w:ind w:hanging="720"/>
        <w:rPr>
          <w:sz w:val="28"/>
          <w:szCs w:val="28"/>
        </w:rPr>
      </w:pPr>
      <w:r>
        <w:rPr>
          <w:noProof/>
        </w:rPr>
        <mc:AlternateContent>
          <mc:Choice Requires="wps">
            <w:drawing>
              <wp:anchor distT="4294967295" distB="4294967295" distL="114300" distR="114300" simplePos="0" relativeHeight="251631104" behindDoc="1" locked="0" layoutInCell="0" allowOverlap="1">
                <wp:simplePos x="0" y="0"/>
                <wp:positionH relativeFrom="page">
                  <wp:posOffset>822960</wp:posOffset>
                </wp:positionH>
                <wp:positionV relativeFrom="paragraph">
                  <wp:posOffset>398779</wp:posOffset>
                </wp:positionV>
                <wp:extent cx="5932170" cy="0"/>
                <wp:effectExtent l="0" t="0" r="11430" b="19050"/>
                <wp:wrapNone/>
                <wp:docPr id="96"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2170" cy="0"/>
                        </a:xfrm>
                        <a:custGeom>
                          <a:avLst/>
                          <a:gdLst>
                            <a:gd name="T0" fmla="*/ 0 w 9343"/>
                            <a:gd name="T1" fmla="*/ 0 h 20"/>
                            <a:gd name="T2" fmla="*/ 9343 w 9343"/>
                            <a:gd name="T3" fmla="*/ 0 h 20"/>
                          </a:gdLst>
                          <a:ahLst/>
                          <a:cxnLst>
                            <a:cxn ang="0">
                              <a:pos x="T0" y="T1"/>
                            </a:cxn>
                            <a:cxn ang="0">
                              <a:pos x="T2" y="T3"/>
                            </a:cxn>
                          </a:cxnLst>
                          <a:rect l="0" t="0" r="r" b="b"/>
                          <a:pathLst>
                            <a:path w="9343" h="20">
                              <a:moveTo>
                                <a:pt x="0" y="0"/>
                              </a:moveTo>
                              <a:lnTo>
                                <a:pt x="9343"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BD4B4" id="Freeform 47" o:spid="_x0000_s1026" style="position:absolute;margin-left:64.8pt;margin-top:31.4pt;width:467.1pt;height:0;z-index:-2516853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93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" o:allowincell="f" path="m,l9343,e" filled="f" strokeweight="1.42pt">
                <v:path arrowok="t" o:connecttype="custom" o:connectlocs="0,0;5932170,0" o:connectangles="0,0"/>
                <w10:wrap anchorx="page"/>
              </v:shape>
            </w:pict>
          </mc:Fallback>
        </mc:AlternateContent>
      </w:r>
      <w:r w:rsidR="00330335">
        <w:rPr>
          <w:b/>
          <w:bCs/>
          <w:spacing w:val="-1"/>
          <w:sz w:val="28"/>
          <w:szCs w:val="28"/>
        </w:rPr>
        <w:t>Governing</w:t>
      </w:r>
      <w:r w:rsidR="00330335">
        <w:rPr>
          <w:b/>
          <w:bCs/>
          <w:spacing w:val="1"/>
          <w:sz w:val="28"/>
          <w:szCs w:val="28"/>
        </w:rPr>
        <w:t xml:space="preserve"> </w:t>
      </w:r>
      <w:r w:rsidR="00330335">
        <w:rPr>
          <w:b/>
          <w:bCs/>
          <w:spacing w:val="-2"/>
          <w:sz w:val="28"/>
          <w:szCs w:val="28"/>
        </w:rPr>
        <w:t>Body</w:t>
      </w:r>
      <w:r w:rsidR="00D4758B">
        <w:rPr>
          <w:b/>
          <w:bCs/>
          <w:spacing w:val="-2"/>
          <w:sz w:val="28"/>
          <w:szCs w:val="28"/>
        </w:rPr>
        <w:t xml:space="preserve">                                                                                    3-6</w:t>
      </w:r>
    </w:p>
    <w:p w:rsidR="0003102D" w:rsidRDefault="00F937CC">
      <w:pPr>
        <w:pStyle w:val="BodyText"/>
        <w:numPr>
          <w:ilvl w:val="0"/>
          <w:numId w:val="20"/>
        </w:numPr>
        <w:tabs>
          <w:tab w:val="left" w:pos="857"/>
          <w:tab w:val="right" w:pos="8627"/>
        </w:tabs>
        <w:kinsoku w:val="0"/>
        <w:overflowPunct w:val="0"/>
        <w:spacing w:before="321"/>
        <w:ind w:hanging="720"/>
        <w:rPr>
          <w:sz w:val="28"/>
          <w:szCs w:val="28"/>
        </w:rPr>
      </w:pPr>
      <w:r>
        <w:rPr>
          <w:noProof/>
        </w:rPr>
        <mc:AlternateContent>
          <mc:Choice Requires="wps">
            <w:drawing>
              <wp:anchor distT="4294967295" distB="4294967295" distL="114300" distR="114300" simplePos="0" relativeHeight="251632128" behindDoc="1" locked="0" layoutInCell="0" allowOverlap="1">
                <wp:simplePos x="0" y="0"/>
                <wp:positionH relativeFrom="page">
                  <wp:posOffset>822960</wp:posOffset>
                </wp:positionH>
                <wp:positionV relativeFrom="paragraph">
                  <wp:posOffset>397509</wp:posOffset>
                </wp:positionV>
                <wp:extent cx="5926455" cy="0"/>
                <wp:effectExtent l="0" t="0" r="17145" b="19050"/>
                <wp:wrapNone/>
                <wp:docPr id="95"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26455" cy="0"/>
                        </a:xfrm>
                        <a:custGeom>
                          <a:avLst/>
                          <a:gdLst>
                            <a:gd name="T0" fmla="*/ 0 w 9334"/>
                            <a:gd name="T1" fmla="*/ 0 h 20"/>
                            <a:gd name="T2" fmla="*/ 9334 w 9334"/>
                            <a:gd name="T3" fmla="*/ 0 h 20"/>
                          </a:gdLst>
                          <a:ahLst/>
                          <a:cxnLst>
                            <a:cxn ang="0">
                              <a:pos x="T0" y="T1"/>
                            </a:cxn>
                            <a:cxn ang="0">
                              <a:pos x="T2" y="T3"/>
                            </a:cxn>
                          </a:cxnLst>
                          <a:rect l="0" t="0" r="r" b="b"/>
                          <a:pathLst>
                            <a:path w="9334" h="20">
                              <a:moveTo>
                                <a:pt x="0" y="0"/>
                              </a:moveTo>
                              <a:lnTo>
                                <a:pt x="9334"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B7A80" id="Freeform 48" o:spid="_x0000_s1026" style="position:absolute;margin-left:64.8pt;margin-top:31.3pt;width:466.65pt;height:0;z-index:-2516843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93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" o:allowincell="f" path="m,l9334,e" filled="f" strokeweight="1.42pt">
                <v:path arrowok="t" o:connecttype="custom" o:connectlocs="0,0;5926455,0" o:connectangles="0,0"/>
                <w10:wrap anchorx="page"/>
              </v:shape>
            </w:pict>
          </mc:Fallback>
        </mc:AlternateContent>
      </w:r>
      <w:r w:rsidR="00330335">
        <w:rPr>
          <w:b/>
          <w:bCs/>
          <w:spacing w:val="-1"/>
          <w:sz w:val="28"/>
          <w:szCs w:val="28"/>
        </w:rPr>
        <w:t>Organization</w:t>
      </w:r>
      <w:r w:rsidR="00D4758B">
        <w:rPr>
          <w:b/>
          <w:bCs/>
          <w:spacing w:val="-1"/>
          <w:sz w:val="28"/>
          <w:szCs w:val="28"/>
        </w:rPr>
        <w:t xml:space="preserve">                                                                                        7-11</w:t>
      </w:r>
      <w:r w:rsidR="00330335">
        <w:rPr>
          <w:b/>
          <w:bCs/>
          <w:spacing w:val="-1"/>
          <w:sz w:val="28"/>
          <w:szCs w:val="28"/>
        </w:rPr>
        <w:tab/>
      </w:r>
    </w:p>
    <w:p w:rsidR="0003102D" w:rsidRDefault="00F937CC">
      <w:pPr>
        <w:pStyle w:val="BodyText"/>
        <w:numPr>
          <w:ilvl w:val="0"/>
          <w:numId w:val="20"/>
        </w:numPr>
        <w:tabs>
          <w:tab w:val="left" w:pos="857"/>
          <w:tab w:val="right" w:pos="8700"/>
        </w:tabs>
        <w:kinsoku w:val="0"/>
        <w:overflowPunct w:val="0"/>
        <w:spacing w:before="322"/>
        <w:ind w:hanging="720"/>
        <w:rPr>
          <w:sz w:val="28"/>
          <w:szCs w:val="28"/>
        </w:rPr>
      </w:pPr>
      <w:r>
        <w:rPr>
          <w:noProof/>
        </w:rPr>
        <mc:AlternateContent>
          <mc:Choice Requires="wps">
            <w:drawing>
              <wp:anchor distT="4294967295" distB="4294967295" distL="114300" distR="114300" simplePos="0" relativeHeight="251633152" behindDoc="1" locked="0" layoutInCell="0" allowOverlap="1">
                <wp:simplePos x="0" y="0"/>
                <wp:positionH relativeFrom="page">
                  <wp:posOffset>822960</wp:posOffset>
                </wp:positionH>
                <wp:positionV relativeFrom="paragraph">
                  <wp:posOffset>398144</wp:posOffset>
                </wp:positionV>
                <wp:extent cx="5944870" cy="0"/>
                <wp:effectExtent l="0" t="0" r="17780" b="19050"/>
                <wp:wrapNone/>
                <wp:docPr id="94"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4B31F" id="Freeform 49" o:spid="_x0000_s1026" style="position:absolute;margin-left:64.8pt;margin-top:31.35pt;width:468.1pt;height:0;z-index:-2516833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" o:allowincell="f" path="m,l9362,e" filled="f" strokeweight="1.42pt">
                <v:path arrowok="t" o:connecttype="custom" o:connectlocs="0,0;5944870,0" o:connectangles="0,0"/>
                <w10:wrap anchorx="page"/>
              </v:shape>
            </w:pict>
          </mc:Fallback>
        </mc:AlternateContent>
      </w:r>
      <w:r w:rsidR="00330335">
        <w:rPr>
          <w:b/>
          <w:bCs/>
          <w:spacing w:val="-1"/>
          <w:sz w:val="28"/>
          <w:szCs w:val="28"/>
        </w:rPr>
        <w:t>Executive</w:t>
      </w:r>
      <w:r w:rsidR="00330335">
        <w:rPr>
          <w:b/>
          <w:bCs/>
          <w:sz w:val="28"/>
          <w:szCs w:val="28"/>
        </w:rPr>
        <w:t xml:space="preserve"> </w:t>
      </w:r>
      <w:r w:rsidR="00330335">
        <w:rPr>
          <w:b/>
          <w:bCs/>
          <w:spacing w:val="-1"/>
          <w:sz w:val="28"/>
          <w:szCs w:val="28"/>
        </w:rPr>
        <w:t>Director</w:t>
      </w:r>
      <w:r w:rsidR="00330335">
        <w:rPr>
          <w:b/>
          <w:bCs/>
          <w:spacing w:val="-1"/>
          <w:sz w:val="28"/>
          <w:szCs w:val="28"/>
        </w:rPr>
        <w:tab/>
      </w:r>
      <w:r w:rsidR="00330335">
        <w:rPr>
          <w:b/>
          <w:bCs/>
          <w:spacing w:val="1"/>
          <w:sz w:val="28"/>
          <w:szCs w:val="28"/>
        </w:rPr>
        <w:t>1</w:t>
      </w:r>
      <w:r w:rsidR="00D4758B">
        <w:rPr>
          <w:b/>
          <w:bCs/>
          <w:spacing w:val="1"/>
          <w:sz w:val="28"/>
          <w:szCs w:val="28"/>
        </w:rPr>
        <w:t>2</w:t>
      </w:r>
    </w:p>
    <w:p w:rsidR="0003102D" w:rsidRDefault="00F937CC">
      <w:pPr>
        <w:pStyle w:val="BodyText"/>
        <w:numPr>
          <w:ilvl w:val="0"/>
          <w:numId w:val="20"/>
        </w:numPr>
        <w:tabs>
          <w:tab w:val="left" w:pos="857"/>
          <w:tab w:val="right" w:pos="8699"/>
        </w:tabs>
        <w:kinsoku w:val="0"/>
        <w:overflowPunct w:val="0"/>
        <w:spacing w:before="323"/>
        <w:ind w:hanging="720"/>
        <w:rPr>
          <w:sz w:val="28"/>
          <w:szCs w:val="28"/>
        </w:rPr>
      </w:pPr>
      <w:r>
        <w:rPr>
          <w:noProof/>
        </w:rPr>
        <mc:AlternateContent>
          <mc:Choice Requires="wps">
            <w:drawing>
              <wp:anchor distT="4294967295" distB="4294967295" distL="114300" distR="114300" simplePos="0" relativeHeight="251634176" behindDoc="1" locked="0" layoutInCell="0" allowOverlap="1">
                <wp:simplePos x="0" y="0"/>
                <wp:positionH relativeFrom="page">
                  <wp:posOffset>822960</wp:posOffset>
                </wp:positionH>
                <wp:positionV relativeFrom="paragraph">
                  <wp:posOffset>398779</wp:posOffset>
                </wp:positionV>
                <wp:extent cx="5944870" cy="0"/>
                <wp:effectExtent l="0" t="0" r="17780" b="19050"/>
                <wp:wrapNone/>
                <wp:docPr id="93"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80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9EFAA" id="Freeform 50" o:spid="_x0000_s1026" style="position:absolute;margin-left:64.8pt;margin-top:31.4pt;width:468.1pt;height:0;z-index:-2516823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" o:allowincell="f" path="m,l9362,e" filled="f" strokeweight=".50092mm">
                <v:path arrowok="t" o:connecttype="custom" o:connectlocs="0,0;5944870,0" o:connectangles="0,0"/>
                <w10:wrap anchorx="page"/>
              </v:shape>
            </w:pict>
          </mc:Fallback>
        </mc:AlternateContent>
      </w:r>
      <w:r w:rsidR="00330335">
        <w:rPr>
          <w:b/>
          <w:bCs/>
          <w:spacing w:val="-1"/>
          <w:sz w:val="28"/>
          <w:szCs w:val="28"/>
        </w:rPr>
        <w:t>Election</w:t>
      </w:r>
      <w:r w:rsidR="00330335">
        <w:rPr>
          <w:b/>
          <w:bCs/>
          <w:sz w:val="28"/>
          <w:szCs w:val="28"/>
        </w:rPr>
        <w:t xml:space="preserve"> </w:t>
      </w:r>
      <w:r w:rsidR="00330335">
        <w:rPr>
          <w:b/>
          <w:bCs/>
          <w:spacing w:val="-1"/>
          <w:sz w:val="28"/>
          <w:szCs w:val="28"/>
        </w:rPr>
        <w:t>Procedures</w:t>
      </w:r>
      <w:r w:rsidR="00330335">
        <w:rPr>
          <w:b/>
          <w:bCs/>
          <w:spacing w:val="-1"/>
          <w:sz w:val="28"/>
          <w:szCs w:val="28"/>
        </w:rPr>
        <w:tab/>
      </w:r>
      <w:r w:rsidR="00330335">
        <w:rPr>
          <w:b/>
          <w:bCs/>
          <w:sz w:val="28"/>
          <w:szCs w:val="28"/>
        </w:rPr>
        <w:t>1</w:t>
      </w:r>
      <w:r w:rsidR="00D4758B">
        <w:rPr>
          <w:b/>
          <w:bCs/>
          <w:sz w:val="28"/>
          <w:szCs w:val="28"/>
        </w:rPr>
        <w:t>3</w:t>
      </w:r>
    </w:p>
    <w:p w:rsidR="0003102D" w:rsidRDefault="00F937CC">
      <w:pPr>
        <w:pStyle w:val="BodyText"/>
        <w:numPr>
          <w:ilvl w:val="0"/>
          <w:numId w:val="20"/>
        </w:numPr>
        <w:tabs>
          <w:tab w:val="left" w:pos="857"/>
          <w:tab w:val="right" w:pos="8699"/>
        </w:tabs>
        <w:kinsoku w:val="0"/>
        <w:overflowPunct w:val="0"/>
        <w:spacing w:before="321"/>
        <w:ind w:hanging="720"/>
        <w:rPr>
          <w:sz w:val="28"/>
          <w:szCs w:val="28"/>
        </w:rPr>
      </w:pPr>
      <w:r>
        <w:rPr>
          <w:noProof/>
        </w:rPr>
        <mc:AlternateContent>
          <mc:Choice Requires="wps">
            <w:drawing>
              <wp:anchor distT="4294967295" distB="4294967295" distL="114300" distR="114300" simplePos="0" relativeHeight="251635200" behindDoc="1" locked="0" layoutInCell="0" allowOverlap="1">
                <wp:simplePos x="0" y="0"/>
                <wp:positionH relativeFrom="page">
                  <wp:posOffset>822960</wp:posOffset>
                </wp:positionH>
                <wp:positionV relativeFrom="paragraph">
                  <wp:posOffset>397509</wp:posOffset>
                </wp:positionV>
                <wp:extent cx="5944870" cy="0"/>
                <wp:effectExtent l="0" t="0" r="17780" b="19050"/>
                <wp:wrapNone/>
                <wp:docPr id="92"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80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0EE53" id="Freeform 51" o:spid="_x0000_s1026" style="position:absolute;margin-left:64.8pt;margin-top:31.3pt;width:468.1pt;height:0;z-index:-2516812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" o:allowincell="f" path="m,l9362,e" filled="f" strokeweight=".50092mm">
                <v:path arrowok="t" o:connecttype="custom" o:connectlocs="0,0;5944870,0" o:connectangles="0,0"/>
                <w10:wrap anchorx="page"/>
              </v:shape>
            </w:pict>
          </mc:Fallback>
        </mc:AlternateContent>
      </w:r>
      <w:r w:rsidR="00330335">
        <w:rPr>
          <w:b/>
          <w:bCs/>
          <w:spacing w:val="-1"/>
          <w:sz w:val="28"/>
          <w:szCs w:val="28"/>
        </w:rPr>
        <w:t>National</w:t>
      </w:r>
      <w:r w:rsidR="00330335">
        <w:rPr>
          <w:b/>
          <w:bCs/>
          <w:spacing w:val="1"/>
          <w:sz w:val="28"/>
          <w:szCs w:val="28"/>
        </w:rPr>
        <w:t xml:space="preserve"> </w:t>
      </w:r>
      <w:r w:rsidR="00330335">
        <w:rPr>
          <w:b/>
          <w:bCs/>
          <w:spacing w:val="-1"/>
          <w:sz w:val="28"/>
          <w:szCs w:val="28"/>
        </w:rPr>
        <w:t>Funds</w:t>
      </w:r>
      <w:r w:rsidR="00D4758B">
        <w:rPr>
          <w:b/>
          <w:bCs/>
          <w:spacing w:val="-1"/>
          <w:sz w:val="28"/>
          <w:szCs w:val="28"/>
        </w:rPr>
        <w:t xml:space="preserve">                                                                                   14-15</w:t>
      </w:r>
    </w:p>
    <w:p w:rsidR="0003102D" w:rsidRDefault="00F937CC">
      <w:pPr>
        <w:pStyle w:val="BodyText"/>
        <w:numPr>
          <w:ilvl w:val="0"/>
          <w:numId w:val="20"/>
        </w:numPr>
        <w:tabs>
          <w:tab w:val="left" w:pos="857"/>
          <w:tab w:val="right" w:pos="8699"/>
        </w:tabs>
        <w:kinsoku w:val="0"/>
        <w:overflowPunct w:val="0"/>
        <w:spacing w:before="321"/>
        <w:ind w:hanging="720"/>
        <w:rPr>
          <w:sz w:val="28"/>
          <w:szCs w:val="28"/>
        </w:rPr>
      </w:pPr>
      <w:r>
        <w:rPr>
          <w:noProof/>
        </w:rPr>
        <mc:AlternateContent>
          <mc:Choice Requires="wps">
            <w:drawing>
              <wp:anchor distT="4294967295" distB="4294967295" distL="114300" distR="114300" simplePos="0" relativeHeight="251636224" behindDoc="1" locked="0" layoutInCell="0" allowOverlap="1">
                <wp:simplePos x="0" y="0"/>
                <wp:positionH relativeFrom="page">
                  <wp:posOffset>822960</wp:posOffset>
                </wp:positionH>
                <wp:positionV relativeFrom="paragraph">
                  <wp:posOffset>397509</wp:posOffset>
                </wp:positionV>
                <wp:extent cx="5944870" cy="0"/>
                <wp:effectExtent l="0" t="0" r="17780" b="19050"/>
                <wp:wrapNone/>
                <wp:docPr id="91"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80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2F7F7" id="Freeform 52" o:spid="_x0000_s1026" style="position:absolute;margin-left:64.8pt;margin-top:31.3pt;width:468.1pt;height:0;z-index:-2516802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" o:allowincell="f" path="m,l9362,e" filled="f" strokeweight=".50092mm">
                <v:path arrowok="t" o:connecttype="custom" o:connectlocs="0,0;5944870,0" o:connectangles="0,0"/>
                <w10:wrap anchorx="page"/>
              </v:shape>
            </w:pict>
          </mc:Fallback>
        </mc:AlternateContent>
      </w:r>
      <w:r w:rsidR="00330335">
        <w:rPr>
          <w:b/>
          <w:bCs/>
          <w:spacing w:val="-1"/>
          <w:sz w:val="28"/>
          <w:szCs w:val="28"/>
        </w:rPr>
        <w:t>Meetings</w:t>
      </w:r>
      <w:r w:rsidR="00D4758B">
        <w:rPr>
          <w:b/>
          <w:bCs/>
          <w:spacing w:val="-1"/>
          <w:sz w:val="28"/>
          <w:szCs w:val="28"/>
        </w:rPr>
        <w:t xml:space="preserve">                                                                                              16-19</w:t>
      </w:r>
    </w:p>
    <w:p w:rsidR="0003102D" w:rsidRDefault="00F937CC">
      <w:pPr>
        <w:pStyle w:val="BodyText"/>
        <w:numPr>
          <w:ilvl w:val="0"/>
          <w:numId w:val="20"/>
        </w:numPr>
        <w:tabs>
          <w:tab w:val="left" w:pos="857"/>
          <w:tab w:val="right" w:pos="8700"/>
        </w:tabs>
        <w:kinsoku w:val="0"/>
        <w:overflowPunct w:val="0"/>
        <w:spacing w:before="324"/>
        <w:ind w:hanging="720"/>
        <w:rPr>
          <w:sz w:val="28"/>
          <w:szCs w:val="28"/>
        </w:rPr>
      </w:pPr>
      <w:r>
        <w:rPr>
          <w:noProof/>
        </w:rPr>
        <mc:AlternateContent>
          <mc:Choice Requires="wps">
            <w:drawing>
              <wp:anchor distT="4294967295" distB="4294967295" distL="114300" distR="114300" simplePos="0" relativeHeight="251637248" behindDoc="1" locked="0" layoutInCell="0" allowOverlap="1">
                <wp:simplePos x="0" y="0"/>
                <wp:positionH relativeFrom="page">
                  <wp:posOffset>822960</wp:posOffset>
                </wp:positionH>
                <wp:positionV relativeFrom="paragraph">
                  <wp:posOffset>399414</wp:posOffset>
                </wp:positionV>
                <wp:extent cx="5944870" cy="0"/>
                <wp:effectExtent l="0" t="0" r="17780" b="19050"/>
                <wp:wrapNone/>
                <wp:docPr id="90"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80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D1086" id="Freeform 53" o:spid="_x0000_s1026" style="position:absolute;margin-left:64.8pt;margin-top:31.45pt;width:468.1pt;height:0;z-index:-2516792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" o:allowincell="f" path="m,l9362,e" filled="f" strokeweight=".50092mm">
                <v:path arrowok="t" o:connecttype="custom" o:connectlocs="0,0;5944870,0" o:connectangles="0,0"/>
                <w10:wrap anchorx="page"/>
              </v:shape>
            </w:pict>
          </mc:Fallback>
        </mc:AlternateContent>
      </w:r>
      <w:r w:rsidR="00330335">
        <w:rPr>
          <w:b/>
          <w:bCs/>
          <w:spacing w:val="-1"/>
          <w:sz w:val="28"/>
          <w:szCs w:val="28"/>
        </w:rPr>
        <w:t>Awards</w:t>
      </w:r>
      <w:r w:rsidR="00D4758B">
        <w:rPr>
          <w:b/>
          <w:bCs/>
          <w:spacing w:val="-1"/>
          <w:sz w:val="28"/>
          <w:szCs w:val="28"/>
        </w:rPr>
        <w:t xml:space="preserve">                                                                                                20-22</w:t>
      </w:r>
    </w:p>
    <w:p w:rsidR="0003102D" w:rsidRDefault="00F937CC">
      <w:pPr>
        <w:pStyle w:val="BodyText"/>
        <w:numPr>
          <w:ilvl w:val="0"/>
          <w:numId w:val="20"/>
        </w:numPr>
        <w:tabs>
          <w:tab w:val="left" w:pos="857"/>
          <w:tab w:val="right" w:pos="8700"/>
        </w:tabs>
        <w:kinsoku w:val="0"/>
        <w:overflowPunct w:val="0"/>
        <w:spacing w:before="321"/>
        <w:ind w:hanging="720"/>
        <w:rPr>
          <w:sz w:val="28"/>
          <w:szCs w:val="28"/>
        </w:rPr>
      </w:pPr>
      <w:r>
        <w:rPr>
          <w:noProof/>
        </w:rPr>
        <mc:AlternateContent>
          <mc:Choice Requires="wps">
            <w:drawing>
              <wp:anchor distT="4294967295" distB="4294967295" distL="114300" distR="114300" simplePos="0" relativeHeight="251638272" behindDoc="1" locked="0" layoutInCell="0" allowOverlap="1">
                <wp:simplePos x="0" y="0"/>
                <wp:positionH relativeFrom="page">
                  <wp:posOffset>822960</wp:posOffset>
                </wp:positionH>
                <wp:positionV relativeFrom="paragraph">
                  <wp:posOffset>397509</wp:posOffset>
                </wp:positionV>
                <wp:extent cx="5944870" cy="0"/>
                <wp:effectExtent l="0" t="0" r="17780" b="19050"/>
                <wp:wrapNone/>
                <wp:docPr id="89"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80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284A0" id="Freeform 54" o:spid="_x0000_s1026" style="position:absolute;margin-left:64.8pt;margin-top:31.3pt;width:468.1pt;height:0;z-index:-2516782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" o:allowincell="f" path="m,l9362,e" filled="f" strokeweight=".50092mm">
                <v:path arrowok="t" o:connecttype="custom" o:connectlocs="0,0;5944870,0" o:connectangles="0,0"/>
                <w10:wrap anchorx="page"/>
              </v:shape>
            </w:pict>
          </mc:Fallback>
        </mc:AlternateContent>
      </w:r>
      <w:r w:rsidR="00330335">
        <w:rPr>
          <w:b/>
          <w:bCs/>
          <w:spacing w:val="-1"/>
          <w:sz w:val="28"/>
          <w:szCs w:val="28"/>
        </w:rPr>
        <w:t>Coast</w:t>
      </w:r>
      <w:r w:rsidR="00330335">
        <w:rPr>
          <w:b/>
          <w:bCs/>
          <w:sz w:val="28"/>
          <w:szCs w:val="28"/>
        </w:rPr>
        <w:t xml:space="preserve"> </w:t>
      </w:r>
      <w:r w:rsidR="00330335">
        <w:rPr>
          <w:b/>
          <w:bCs/>
          <w:spacing w:val="-1"/>
          <w:sz w:val="28"/>
          <w:szCs w:val="28"/>
        </w:rPr>
        <w:t>Guard</w:t>
      </w:r>
      <w:r w:rsidR="00330335">
        <w:rPr>
          <w:b/>
          <w:bCs/>
          <w:sz w:val="28"/>
          <w:szCs w:val="28"/>
        </w:rPr>
        <w:t xml:space="preserve"> </w:t>
      </w:r>
      <w:r w:rsidR="00330335">
        <w:rPr>
          <w:b/>
          <w:bCs/>
          <w:spacing w:val="-2"/>
          <w:sz w:val="28"/>
          <w:szCs w:val="28"/>
        </w:rPr>
        <w:t>Enlisted</w:t>
      </w:r>
      <w:r w:rsidR="00330335">
        <w:rPr>
          <w:b/>
          <w:bCs/>
          <w:spacing w:val="1"/>
          <w:sz w:val="28"/>
          <w:szCs w:val="28"/>
        </w:rPr>
        <w:t xml:space="preserve"> </w:t>
      </w:r>
      <w:r w:rsidR="00330335">
        <w:rPr>
          <w:b/>
          <w:bCs/>
          <w:spacing w:val="-1"/>
          <w:sz w:val="28"/>
          <w:szCs w:val="28"/>
        </w:rPr>
        <w:t>Association</w:t>
      </w:r>
      <w:r w:rsidR="00D4758B">
        <w:rPr>
          <w:b/>
          <w:bCs/>
          <w:spacing w:val="-1"/>
          <w:sz w:val="28"/>
          <w:szCs w:val="28"/>
        </w:rPr>
        <w:t xml:space="preserve">                                                    22</w:t>
      </w:r>
    </w:p>
    <w:p w:rsidR="0003102D" w:rsidRDefault="00F937CC">
      <w:pPr>
        <w:pStyle w:val="BodyText"/>
        <w:numPr>
          <w:ilvl w:val="0"/>
          <w:numId w:val="20"/>
        </w:numPr>
        <w:tabs>
          <w:tab w:val="left" w:pos="857"/>
          <w:tab w:val="right" w:pos="8700"/>
        </w:tabs>
        <w:kinsoku w:val="0"/>
        <w:overflowPunct w:val="0"/>
        <w:spacing w:before="321"/>
        <w:ind w:hanging="720"/>
        <w:rPr>
          <w:sz w:val="28"/>
          <w:szCs w:val="28"/>
        </w:rPr>
      </w:pPr>
      <w:r>
        <w:rPr>
          <w:noProof/>
        </w:rPr>
        <mc:AlternateContent>
          <mc:Choice Requires="wps">
            <w:drawing>
              <wp:anchor distT="4294967295" distB="4294967295" distL="114300" distR="114300" simplePos="0" relativeHeight="251639296" behindDoc="1" locked="0" layoutInCell="0" allowOverlap="1">
                <wp:simplePos x="0" y="0"/>
                <wp:positionH relativeFrom="page">
                  <wp:posOffset>822960</wp:posOffset>
                </wp:positionH>
                <wp:positionV relativeFrom="paragraph">
                  <wp:posOffset>397509</wp:posOffset>
                </wp:positionV>
                <wp:extent cx="5944870" cy="0"/>
                <wp:effectExtent l="0" t="0" r="17780" b="19050"/>
                <wp:wrapNone/>
                <wp:docPr id="88"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80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9B734" id="Freeform 55" o:spid="_x0000_s1026" style="position:absolute;margin-left:64.8pt;margin-top:31.3pt;width:468.1pt;height:0;z-index:-2516771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" o:allowincell="f" path="m,l9362,e" filled="f" strokeweight=".50092mm">
                <v:path arrowok="t" o:connecttype="custom" o:connectlocs="0,0;5944870,0" o:connectangles="0,0"/>
                <w10:wrap anchorx="page"/>
              </v:shape>
            </w:pict>
          </mc:Fallback>
        </mc:AlternateContent>
      </w:r>
      <w:r w:rsidR="00330335">
        <w:rPr>
          <w:b/>
          <w:bCs/>
          <w:spacing w:val="-1"/>
          <w:sz w:val="28"/>
          <w:szCs w:val="28"/>
        </w:rPr>
        <w:t>Special</w:t>
      </w:r>
      <w:r w:rsidR="00330335">
        <w:rPr>
          <w:b/>
          <w:bCs/>
          <w:spacing w:val="1"/>
          <w:sz w:val="28"/>
          <w:szCs w:val="28"/>
        </w:rPr>
        <w:t xml:space="preserve"> </w:t>
      </w:r>
      <w:r w:rsidR="00330335">
        <w:rPr>
          <w:b/>
          <w:bCs/>
          <w:spacing w:val="-1"/>
          <w:sz w:val="28"/>
          <w:szCs w:val="28"/>
        </w:rPr>
        <w:t>Projects</w:t>
      </w:r>
      <w:r w:rsidR="00330335">
        <w:rPr>
          <w:b/>
          <w:bCs/>
          <w:spacing w:val="1"/>
          <w:sz w:val="28"/>
          <w:szCs w:val="28"/>
        </w:rPr>
        <w:t xml:space="preserve"> </w:t>
      </w:r>
      <w:r w:rsidR="00330335">
        <w:rPr>
          <w:b/>
          <w:bCs/>
          <w:spacing w:val="-1"/>
          <w:sz w:val="28"/>
          <w:szCs w:val="28"/>
        </w:rPr>
        <w:t>Submission</w:t>
      </w:r>
      <w:r w:rsidR="00D4758B">
        <w:rPr>
          <w:b/>
          <w:bCs/>
          <w:spacing w:val="-1"/>
          <w:sz w:val="28"/>
          <w:szCs w:val="28"/>
        </w:rPr>
        <w:t xml:space="preserve">                                                              23</w:t>
      </w:r>
    </w:p>
    <w:p w:rsidR="0003102D" w:rsidRDefault="00F937CC">
      <w:pPr>
        <w:pStyle w:val="BodyText"/>
        <w:numPr>
          <w:ilvl w:val="0"/>
          <w:numId w:val="20"/>
        </w:numPr>
        <w:tabs>
          <w:tab w:val="left" w:pos="857"/>
          <w:tab w:val="right" w:pos="8699"/>
        </w:tabs>
        <w:kinsoku w:val="0"/>
        <w:overflowPunct w:val="0"/>
        <w:spacing w:before="323"/>
        <w:ind w:hanging="720"/>
        <w:rPr>
          <w:sz w:val="28"/>
          <w:szCs w:val="28"/>
        </w:rPr>
      </w:pPr>
      <w:r>
        <w:rPr>
          <w:noProof/>
        </w:rPr>
        <mc:AlternateContent>
          <mc:Choice Requires="wps">
            <w:drawing>
              <wp:anchor distT="4294967295" distB="4294967295" distL="114300" distR="114300" simplePos="0" relativeHeight="251640320" behindDoc="1" locked="0" layoutInCell="0" allowOverlap="1">
                <wp:simplePos x="0" y="0"/>
                <wp:positionH relativeFrom="page">
                  <wp:posOffset>822960</wp:posOffset>
                </wp:positionH>
                <wp:positionV relativeFrom="paragraph">
                  <wp:posOffset>398779</wp:posOffset>
                </wp:positionV>
                <wp:extent cx="5944870" cy="0"/>
                <wp:effectExtent l="0" t="0" r="17780" b="19050"/>
                <wp:wrapNone/>
                <wp:docPr id="87"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80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37F38" id="Freeform 56" o:spid="_x0000_s1026" style="position:absolute;margin-left:64.8pt;margin-top:31.4pt;width:468.1pt;height:0;z-index:-25167616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" o:allowincell="f" path="m,l9362,e" filled="f" strokeweight=".50092mm">
                <v:path arrowok="t" o:connecttype="custom" o:connectlocs="0,0;5944870,0" o:connectangles="0,0"/>
                <w10:wrap anchorx="page"/>
              </v:shape>
            </w:pict>
          </mc:Fallback>
        </mc:AlternateContent>
      </w:r>
      <w:r w:rsidR="00330335">
        <w:rPr>
          <w:b/>
          <w:bCs/>
          <w:spacing w:val="-1"/>
          <w:sz w:val="28"/>
          <w:szCs w:val="28"/>
        </w:rPr>
        <w:t>CPOA Flag</w:t>
      </w:r>
      <w:r w:rsidR="00330335">
        <w:rPr>
          <w:b/>
          <w:bCs/>
          <w:spacing w:val="-1"/>
          <w:sz w:val="28"/>
          <w:szCs w:val="28"/>
        </w:rPr>
        <w:tab/>
      </w:r>
      <w:r w:rsidR="00330335">
        <w:rPr>
          <w:b/>
          <w:bCs/>
          <w:sz w:val="28"/>
          <w:szCs w:val="28"/>
        </w:rPr>
        <w:t>2</w:t>
      </w:r>
      <w:r w:rsidR="00D4758B">
        <w:rPr>
          <w:b/>
          <w:bCs/>
          <w:sz w:val="28"/>
          <w:szCs w:val="28"/>
        </w:rPr>
        <w:t>4</w:t>
      </w:r>
    </w:p>
    <w:p w:rsidR="0003102D" w:rsidRDefault="00F937CC">
      <w:pPr>
        <w:pStyle w:val="BodyText"/>
        <w:numPr>
          <w:ilvl w:val="0"/>
          <w:numId w:val="20"/>
        </w:numPr>
        <w:tabs>
          <w:tab w:val="left" w:pos="857"/>
          <w:tab w:val="right" w:pos="8699"/>
        </w:tabs>
        <w:kinsoku w:val="0"/>
        <w:overflowPunct w:val="0"/>
        <w:spacing w:before="321"/>
        <w:ind w:hanging="720"/>
        <w:rPr>
          <w:sz w:val="28"/>
          <w:szCs w:val="28"/>
        </w:rPr>
      </w:pPr>
      <w:r>
        <w:rPr>
          <w:noProof/>
        </w:rPr>
        <mc:AlternateContent>
          <mc:Choice Requires="wps">
            <w:drawing>
              <wp:anchor distT="4294967295" distB="4294967295" distL="114300" distR="114300" simplePos="0" relativeHeight="251641344" behindDoc="1" locked="0" layoutInCell="0" allowOverlap="1">
                <wp:simplePos x="0" y="0"/>
                <wp:positionH relativeFrom="page">
                  <wp:posOffset>822960</wp:posOffset>
                </wp:positionH>
                <wp:positionV relativeFrom="paragraph">
                  <wp:posOffset>397509</wp:posOffset>
                </wp:positionV>
                <wp:extent cx="5944870" cy="0"/>
                <wp:effectExtent l="0" t="0" r="17780" b="19050"/>
                <wp:wrapNone/>
                <wp:docPr id="86"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80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51008" id="Freeform 57" o:spid="_x0000_s1026" style="position:absolute;margin-left:64.8pt;margin-top:31.3pt;width:468.1pt;height:0;z-index:-2516751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" o:allowincell="f" path="m,l9362,e" filled="f" strokeweight=".50092mm">
                <v:path arrowok="t" o:connecttype="custom" o:connectlocs="0,0;5944870,0" o:connectangles="0,0"/>
                <w10:wrap anchorx="page"/>
              </v:shape>
            </w:pict>
          </mc:Fallback>
        </mc:AlternateContent>
      </w:r>
      <w:r w:rsidR="00330335">
        <w:rPr>
          <w:b/>
          <w:bCs/>
          <w:spacing w:val="-2"/>
          <w:sz w:val="28"/>
          <w:szCs w:val="28"/>
        </w:rPr>
        <w:t>Emblems</w:t>
      </w:r>
      <w:r w:rsidR="00D4758B">
        <w:rPr>
          <w:b/>
          <w:bCs/>
          <w:spacing w:val="-2"/>
          <w:sz w:val="28"/>
          <w:szCs w:val="28"/>
        </w:rPr>
        <w:t xml:space="preserve">                                                                                               24-26</w:t>
      </w:r>
    </w:p>
    <w:p w:rsidR="0003102D" w:rsidRDefault="00F937CC">
      <w:pPr>
        <w:pStyle w:val="BodyText"/>
        <w:numPr>
          <w:ilvl w:val="0"/>
          <w:numId w:val="20"/>
        </w:numPr>
        <w:tabs>
          <w:tab w:val="left" w:pos="857"/>
          <w:tab w:val="right" w:pos="8699"/>
        </w:tabs>
        <w:kinsoku w:val="0"/>
        <w:overflowPunct w:val="0"/>
        <w:spacing w:before="322"/>
        <w:ind w:hanging="720"/>
        <w:rPr>
          <w:sz w:val="28"/>
          <w:szCs w:val="28"/>
        </w:rPr>
      </w:pPr>
      <w:r>
        <w:rPr>
          <w:noProof/>
        </w:rPr>
        <mc:AlternateContent>
          <mc:Choice Requires="wps">
            <w:drawing>
              <wp:anchor distT="4294967295" distB="4294967295" distL="114300" distR="114300" simplePos="0" relativeHeight="251642368" behindDoc="1" locked="0" layoutInCell="0" allowOverlap="1">
                <wp:simplePos x="0" y="0"/>
                <wp:positionH relativeFrom="page">
                  <wp:posOffset>822960</wp:posOffset>
                </wp:positionH>
                <wp:positionV relativeFrom="paragraph">
                  <wp:posOffset>398144</wp:posOffset>
                </wp:positionV>
                <wp:extent cx="5944870" cy="0"/>
                <wp:effectExtent l="0" t="0" r="17780" b="19050"/>
                <wp:wrapNone/>
                <wp:docPr id="85"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80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D8798" id="Freeform 58" o:spid="_x0000_s1026" style="position:absolute;margin-left:64.8pt;margin-top:31.35pt;width:468.1pt;height:0;z-index:-25167411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" o:allowincell="f" path="m,l9362,e" filled="f" strokeweight=".50092mm">
                <v:path arrowok="t" o:connecttype="custom" o:connectlocs="0,0;5944870,0" o:connectangles="0,0"/>
                <w10:wrap anchorx="page"/>
              </v:shape>
            </w:pict>
          </mc:Fallback>
        </mc:AlternateContent>
      </w:r>
      <w:r w:rsidR="00330335">
        <w:rPr>
          <w:b/>
          <w:bCs/>
          <w:spacing w:val="-2"/>
          <w:sz w:val="28"/>
          <w:szCs w:val="28"/>
        </w:rPr>
        <w:t>Forms</w:t>
      </w:r>
      <w:r w:rsidR="00330335">
        <w:rPr>
          <w:b/>
          <w:bCs/>
          <w:spacing w:val="-2"/>
          <w:sz w:val="28"/>
          <w:szCs w:val="28"/>
        </w:rPr>
        <w:tab/>
      </w:r>
      <w:r w:rsidR="00330335">
        <w:rPr>
          <w:b/>
          <w:bCs/>
          <w:sz w:val="28"/>
          <w:szCs w:val="28"/>
        </w:rPr>
        <w:t>2</w:t>
      </w:r>
      <w:r w:rsidR="00FE7D44">
        <w:rPr>
          <w:b/>
          <w:bCs/>
          <w:sz w:val="28"/>
          <w:szCs w:val="28"/>
        </w:rPr>
        <w:t>6</w:t>
      </w:r>
    </w:p>
    <w:p w:rsidR="0003102D" w:rsidRDefault="00F937CC">
      <w:pPr>
        <w:pStyle w:val="BodyText"/>
        <w:numPr>
          <w:ilvl w:val="0"/>
          <w:numId w:val="20"/>
        </w:numPr>
        <w:tabs>
          <w:tab w:val="left" w:pos="857"/>
          <w:tab w:val="right" w:pos="8699"/>
        </w:tabs>
        <w:kinsoku w:val="0"/>
        <w:overflowPunct w:val="0"/>
        <w:spacing w:before="321"/>
        <w:ind w:hanging="720"/>
        <w:rPr>
          <w:sz w:val="28"/>
          <w:szCs w:val="28"/>
        </w:rPr>
      </w:pPr>
      <w:r>
        <w:rPr>
          <w:noProof/>
        </w:rPr>
        <mc:AlternateContent>
          <mc:Choice Requires="wps">
            <w:drawing>
              <wp:anchor distT="4294967295" distB="4294967295" distL="114300" distR="114300" simplePos="0" relativeHeight="251643392" behindDoc="1" locked="0" layoutInCell="0" allowOverlap="1">
                <wp:simplePos x="0" y="0"/>
                <wp:positionH relativeFrom="page">
                  <wp:posOffset>822960</wp:posOffset>
                </wp:positionH>
                <wp:positionV relativeFrom="paragraph">
                  <wp:posOffset>397509</wp:posOffset>
                </wp:positionV>
                <wp:extent cx="5944870" cy="0"/>
                <wp:effectExtent l="0" t="0" r="17780" b="19050"/>
                <wp:wrapNone/>
                <wp:docPr id="84"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80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54BE8" id="Freeform 59" o:spid="_x0000_s1026" style="position:absolute;margin-left:64.8pt;margin-top:31.3pt;width:468.1pt;height:0;z-index:-2516730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" o:allowincell="f" path="m,l9362,e" filled="f" strokeweight=".50092mm">
                <v:path arrowok="t" o:connecttype="custom" o:connectlocs="0,0;5944870,0" o:connectangles="0,0"/>
                <w10:wrap anchorx="page"/>
              </v:shape>
            </w:pict>
          </mc:Fallback>
        </mc:AlternateContent>
      </w:r>
      <w:r w:rsidR="00330335">
        <w:rPr>
          <w:b/>
          <w:bCs/>
          <w:spacing w:val="-1"/>
          <w:sz w:val="28"/>
          <w:szCs w:val="28"/>
        </w:rPr>
        <w:t>Amendments</w:t>
      </w:r>
      <w:r w:rsidR="00330335">
        <w:rPr>
          <w:b/>
          <w:bCs/>
          <w:spacing w:val="1"/>
          <w:sz w:val="28"/>
          <w:szCs w:val="28"/>
        </w:rPr>
        <w:t xml:space="preserve"> </w:t>
      </w:r>
      <w:r w:rsidR="00330335">
        <w:rPr>
          <w:b/>
          <w:bCs/>
          <w:sz w:val="28"/>
          <w:szCs w:val="28"/>
        </w:rPr>
        <w:t xml:space="preserve">and </w:t>
      </w:r>
      <w:r w:rsidR="00330335">
        <w:rPr>
          <w:b/>
          <w:bCs/>
          <w:spacing w:val="-1"/>
          <w:sz w:val="28"/>
          <w:szCs w:val="28"/>
        </w:rPr>
        <w:t>Revisions</w:t>
      </w:r>
      <w:r w:rsidR="00330335">
        <w:rPr>
          <w:b/>
          <w:bCs/>
          <w:spacing w:val="-1"/>
          <w:sz w:val="28"/>
          <w:szCs w:val="28"/>
        </w:rPr>
        <w:tab/>
      </w:r>
      <w:r w:rsidR="00330335">
        <w:rPr>
          <w:b/>
          <w:bCs/>
          <w:sz w:val="28"/>
          <w:szCs w:val="28"/>
        </w:rPr>
        <w:t>2</w:t>
      </w:r>
      <w:r w:rsidR="00FE7D44">
        <w:rPr>
          <w:b/>
          <w:bCs/>
          <w:sz w:val="28"/>
          <w:szCs w:val="28"/>
        </w:rPr>
        <w:t>7</w:t>
      </w:r>
    </w:p>
    <w:p w:rsidR="0003102D" w:rsidRDefault="00F937CC" w:rsidP="00FE7D44">
      <w:pPr>
        <w:pStyle w:val="BodyText"/>
        <w:tabs>
          <w:tab w:val="left" w:pos="857"/>
          <w:tab w:val="right" w:pos="8699"/>
        </w:tabs>
        <w:kinsoku w:val="0"/>
        <w:overflowPunct w:val="0"/>
        <w:spacing w:before="323"/>
        <w:ind w:left="136"/>
        <w:rPr>
          <w:sz w:val="28"/>
          <w:szCs w:val="28"/>
        </w:rPr>
      </w:pPr>
      <w:r>
        <w:rPr>
          <w:noProof/>
        </w:rPr>
        <mc:AlternateContent>
          <mc:Choice Requires="wps">
            <w:drawing>
              <wp:anchor distT="4294967295" distB="4294967295" distL="114300" distR="114300" simplePos="0" relativeHeight="251644416" behindDoc="1" locked="0" layoutInCell="0" allowOverlap="1">
                <wp:simplePos x="0" y="0"/>
                <wp:positionH relativeFrom="page">
                  <wp:posOffset>822960</wp:posOffset>
                </wp:positionH>
                <wp:positionV relativeFrom="paragraph">
                  <wp:posOffset>398779</wp:posOffset>
                </wp:positionV>
                <wp:extent cx="5944870" cy="0"/>
                <wp:effectExtent l="0" t="0" r="17780" b="19050"/>
                <wp:wrapNone/>
                <wp:docPr id="83"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80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3B192" id="Freeform 60" o:spid="_x0000_s1026" style="position:absolute;margin-left:64.8pt;margin-top:31.4pt;width:468.1pt;height:0;z-index:-2516720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" o:allowincell="f" path="m,l9362,e" filled="f" strokeweight=".50092mm">
                <v:path arrowok="t" o:connecttype="custom" o:connectlocs="0,0;5944870,0" o:connectangles="0,0"/>
                <w10:wrap anchorx="page"/>
              </v:shape>
            </w:pict>
          </mc:Fallback>
        </mc:AlternateContent>
      </w:r>
      <w:r w:rsidR="00FE7D44">
        <w:rPr>
          <w:b/>
          <w:bCs/>
          <w:spacing w:val="-1"/>
          <w:sz w:val="28"/>
          <w:szCs w:val="28"/>
        </w:rPr>
        <w:t>XV    Gold Lifetime Membership                                                               2</w:t>
      </w:r>
      <w:r w:rsidR="0067640D">
        <w:rPr>
          <w:b/>
          <w:bCs/>
          <w:spacing w:val="-1"/>
          <w:sz w:val="28"/>
          <w:szCs w:val="28"/>
        </w:rPr>
        <w:t>8-29</w:t>
      </w:r>
    </w:p>
    <w:p w:rsidR="0003102D" w:rsidRDefault="00F937CC" w:rsidP="00FE7D44">
      <w:pPr>
        <w:pStyle w:val="BodyText"/>
        <w:tabs>
          <w:tab w:val="right" w:pos="8700"/>
        </w:tabs>
        <w:kinsoku w:val="0"/>
        <w:overflowPunct w:val="0"/>
        <w:spacing w:before="321"/>
        <w:rPr>
          <w:sz w:val="28"/>
          <w:szCs w:val="28"/>
        </w:rPr>
      </w:pPr>
      <w:r>
        <w:rPr>
          <w:noProof/>
        </w:rPr>
        <mc:AlternateContent>
          <mc:Choice Requires="wps">
            <w:drawing>
              <wp:anchor distT="4294967295" distB="4294967295" distL="114300" distR="114300" simplePos="0" relativeHeight="251645440" behindDoc="1" locked="0" layoutInCell="0" allowOverlap="1">
                <wp:simplePos x="0" y="0"/>
                <wp:positionH relativeFrom="page">
                  <wp:posOffset>822960</wp:posOffset>
                </wp:positionH>
                <wp:positionV relativeFrom="paragraph">
                  <wp:posOffset>397509</wp:posOffset>
                </wp:positionV>
                <wp:extent cx="5944870" cy="0"/>
                <wp:effectExtent l="0" t="0" r="17780" b="19050"/>
                <wp:wrapNone/>
                <wp:docPr id="82"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80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5C227" id="Freeform 61" o:spid="_x0000_s1026" style="position:absolute;margin-left:64.8pt;margin-top:31.3pt;width:468.1pt;height:0;z-index:-2516710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" o:allowincell="f" path="m,l9362,e" filled="f" strokeweight=".50092mm">
                <v:path arrowok="t" o:connecttype="custom" o:connectlocs="0,0;5944870,0" o:connectangles="0,0"/>
                <w10:wrap anchorx="page"/>
              </v:shape>
            </w:pict>
          </mc:Fallback>
        </mc:AlternateContent>
      </w:r>
      <w:r w:rsidR="00FE7D44">
        <w:rPr>
          <w:b/>
          <w:bCs/>
          <w:spacing w:val="-1"/>
          <w:sz w:val="28"/>
          <w:szCs w:val="28"/>
        </w:rPr>
        <w:t xml:space="preserve">XVI  Rituals                                                                    </w:t>
      </w:r>
      <w:r w:rsidR="0067640D">
        <w:rPr>
          <w:b/>
          <w:bCs/>
          <w:spacing w:val="-1"/>
          <w:sz w:val="28"/>
          <w:szCs w:val="28"/>
        </w:rPr>
        <w:t xml:space="preserve">                              29</w:t>
      </w:r>
      <w:r w:rsidR="00FE7D44">
        <w:rPr>
          <w:b/>
          <w:bCs/>
          <w:spacing w:val="-1"/>
          <w:sz w:val="28"/>
          <w:szCs w:val="28"/>
        </w:rPr>
        <w:t>-39</w:t>
      </w:r>
    </w:p>
    <w:p w:rsidR="00FE7D44" w:rsidRPr="00FE7D44" w:rsidRDefault="00FE7D44" w:rsidP="00FE7D44">
      <w:pPr>
        <w:pStyle w:val="BodyText"/>
        <w:tabs>
          <w:tab w:val="right" w:pos="8700"/>
        </w:tabs>
        <w:kinsoku w:val="0"/>
        <w:overflowPunct w:val="0"/>
        <w:spacing w:before="321"/>
        <w:ind w:left="0"/>
        <w:rPr>
          <w:b/>
          <w:sz w:val="28"/>
          <w:szCs w:val="28"/>
          <w:u w:val="thick"/>
        </w:rPr>
        <w:sectPr w:rsidR="00FE7D44" w:rsidRPr="00FE7D44">
          <w:pgSz w:w="12240" w:h="15840"/>
          <w:pgMar w:top="1300" w:right="1140" w:bottom="1360" w:left="1160" w:header="740" w:footer="1131" w:gutter="0"/>
          <w:cols w:space="720"/>
          <w:noEndnote/>
        </w:sectPr>
      </w:pPr>
      <w:r>
        <w:rPr>
          <w:sz w:val="28"/>
          <w:szCs w:val="28"/>
          <w:u w:val="single"/>
        </w:rPr>
        <w:t xml:space="preserve"> </w:t>
      </w:r>
      <w:r>
        <w:rPr>
          <w:sz w:val="28"/>
          <w:szCs w:val="28"/>
          <w:u w:val="thick"/>
        </w:rPr>
        <w:t xml:space="preserve">          </w:t>
      </w:r>
      <w:r>
        <w:rPr>
          <w:b/>
          <w:sz w:val="28"/>
          <w:szCs w:val="28"/>
          <w:u w:val="thick"/>
        </w:rPr>
        <w:t xml:space="preserve">Enclosures                                                                                          40-43       </w:t>
      </w:r>
    </w:p>
    <w:p w:rsidR="00006B48" w:rsidRDefault="00006B48">
      <w:pPr>
        <w:pStyle w:val="BodyText"/>
        <w:kinsoku w:val="0"/>
        <w:overflowPunct w:val="0"/>
        <w:spacing w:before="10"/>
        <w:ind w:left="2709"/>
        <w:rPr>
          <w:b/>
          <w:bCs/>
          <w:sz w:val="32"/>
          <w:szCs w:val="32"/>
          <w:u w:val="thick"/>
        </w:rPr>
      </w:pPr>
    </w:p>
    <w:p w:rsidR="0003102D" w:rsidRDefault="00330335">
      <w:pPr>
        <w:pStyle w:val="BodyText"/>
        <w:kinsoku w:val="0"/>
        <w:overflowPunct w:val="0"/>
        <w:spacing w:before="10"/>
        <w:ind w:left="2709"/>
        <w:rPr>
          <w:sz w:val="32"/>
          <w:szCs w:val="32"/>
        </w:rPr>
      </w:pPr>
      <w:r>
        <w:rPr>
          <w:b/>
          <w:bCs/>
          <w:sz w:val="32"/>
          <w:szCs w:val="32"/>
          <w:u w:val="thick"/>
        </w:rPr>
        <w:t>CPOA</w:t>
      </w:r>
      <w:r>
        <w:rPr>
          <w:b/>
          <w:bCs/>
          <w:spacing w:val="-22"/>
          <w:sz w:val="32"/>
          <w:szCs w:val="32"/>
          <w:u w:val="thick"/>
        </w:rPr>
        <w:t xml:space="preserve"> </w:t>
      </w:r>
      <w:r>
        <w:rPr>
          <w:b/>
          <w:bCs/>
          <w:sz w:val="32"/>
          <w:szCs w:val="32"/>
          <w:u w:val="thick"/>
        </w:rPr>
        <w:t>OPERATIONS</w:t>
      </w:r>
      <w:r>
        <w:rPr>
          <w:b/>
          <w:bCs/>
          <w:spacing w:val="-21"/>
          <w:sz w:val="32"/>
          <w:szCs w:val="32"/>
          <w:u w:val="thick"/>
        </w:rPr>
        <w:t xml:space="preserve"> </w:t>
      </w:r>
      <w:r>
        <w:rPr>
          <w:b/>
          <w:bCs/>
          <w:sz w:val="32"/>
          <w:szCs w:val="32"/>
          <w:u w:val="thick"/>
        </w:rPr>
        <w:t>MANUAL</w:t>
      </w:r>
    </w:p>
    <w:p w:rsidR="0003102D" w:rsidRDefault="00330335" w:rsidP="00006B48">
      <w:pPr>
        <w:pStyle w:val="BodyText"/>
        <w:kinsoku w:val="0"/>
        <w:overflowPunct w:val="0"/>
        <w:spacing w:before="240"/>
        <w:ind w:left="4186" w:right="4231"/>
        <w:jc w:val="center"/>
        <w:rPr>
          <w:sz w:val="28"/>
          <w:szCs w:val="28"/>
        </w:rPr>
      </w:pPr>
      <w:r>
        <w:rPr>
          <w:b/>
          <w:bCs/>
          <w:spacing w:val="-1"/>
          <w:sz w:val="28"/>
          <w:szCs w:val="28"/>
          <w:u w:val="thick"/>
        </w:rPr>
        <w:t>SECTION</w:t>
      </w:r>
      <w:r>
        <w:rPr>
          <w:b/>
          <w:bCs/>
          <w:spacing w:val="-2"/>
          <w:sz w:val="28"/>
          <w:szCs w:val="28"/>
          <w:u w:val="thick"/>
        </w:rPr>
        <w:t xml:space="preserve"> </w:t>
      </w:r>
      <w:r>
        <w:rPr>
          <w:b/>
          <w:bCs/>
          <w:sz w:val="28"/>
          <w:szCs w:val="28"/>
          <w:u w:val="thick"/>
        </w:rPr>
        <w:t>I</w:t>
      </w:r>
    </w:p>
    <w:p w:rsidR="0003102D" w:rsidRDefault="00330335">
      <w:pPr>
        <w:pStyle w:val="Heading5"/>
        <w:kinsoku w:val="0"/>
        <w:overflowPunct w:val="0"/>
        <w:spacing w:before="274"/>
        <w:ind w:left="4183" w:right="4234"/>
        <w:jc w:val="center"/>
        <w:rPr>
          <w:b w:val="0"/>
          <w:bCs w:val="0"/>
        </w:rPr>
      </w:pPr>
      <w:r>
        <w:rPr>
          <w:spacing w:val="-1"/>
          <w:u w:val="thick"/>
        </w:rPr>
        <w:t>PURPOSE</w:t>
      </w:r>
    </w:p>
    <w:p w:rsidR="0003102D" w:rsidRDefault="00330335">
      <w:pPr>
        <w:pStyle w:val="BodyText"/>
        <w:kinsoku w:val="0"/>
        <w:overflowPunct w:val="0"/>
        <w:spacing w:before="276"/>
        <w:ind w:left="104"/>
      </w:pPr>
      <w:r>
        <w:rPr>
          <w:b/>
          <w:bCs/>
        </w:rPr>
        <w:t xml:space="preserve">The </w:t>
      </w:r>
      <w:r>
        <w:rPr>
          <w:b/>
          <w:bCs/>
          <w:spacing w:val="9"/>
        </w:rPr>
        <w:t xml:space="preserve"> </w:t>
      </w:r>
      <w:r>
        <w:rPr>
          <w:b/>
          <w:bCs/>
          <w:spacing w:val="-1"/>
        </w:rPr>
        <w:t>CPOA</w:t>
      </w:r>
      <w:r>
        <w:rPr>
          <w:b/>
          <w:bCs/>
        </w:rPr>
        <w:t xml:space="preserve"> </w:t>
      </w:r>
      <w:r>
        <w:rPr>
          <w:b/>
          <w:bCs/>
          <w:spacing w:val="11"/>
        </w:rPr>
        <w:t xml:space="preserve"> </w:t>
      </w:r>
      <w:r>
        <w:rPr>
          <w:b/>
          <w:bCs/>
        </w:rPr>
        <w:t xml:space="preserve">Operations </w:t>
      </w:r>
      <w:r>
        <w:rPr>
          <w:b/>
          <w:bCs/>
          <w:spacing w:val="12"/>
        </w:rPr>
        <w:t xml:space="preserve"> </w:t>
      </w:r>
      <w:r>
        <w:rPr>
          <w:b/>
          <w:bCs/>
          <w:spacing w:val="-1"/>
        </w:rPr>
        <w:t>manual</w:t>
      </w:r>
      <w:r>
        <w:rPr>
          <w:b/>
          <w:bCs/>
        </w:rPr>
        <w:t xml:space="preserve"> </w:t>
      </w:r>
      <w:r>
        <w:rPr>
          <w:b/>
          <w:bCs/>
          <w:spacing w:val="9"/>
        </w:rPr>
        <w:t xml:space="preserve"> </w:t>
      </w:r>
      <w:r>
        <w:rPr>
          <w:b/>
          <w:bCs/>
        </w:rPr>
        <w:t xml:space="preserve">shall </w:t>
      </w:r>
      <w:r>
        <w:rPr>
          <w:b/>
          <w:bCs/>
          <w:spacing w:val="13"/>
        </w:rPr>
        <w:t xml:space="preserve"> </w:t>
      </w:r>
      <w:r>
        <w:rPr>
          <w:b/>
          <w:bCs/>
        </w:rPr>
        <w:t xml:space="preserve">be </w:t>
      </w:r>
      <w:r>
        <w:rPr>
          <w:b/>
          <w:bCs/>
          <w:spacing w:val="8"/>
        </w:rPr>
        <w:t xml:space="preserve"> </w:t>
      </w:r>
      <w:r>
        <w:rPr>
          <w:b/>
          <w:bCs/>
          <w:spacing w:val="-1"/>
        </w:rPr>
        <w:t>used</w:t>
      </w:r>
      <w:r>
        <w:rPr>
          <w:b/>
          <w:bCs/>
        </w:rPr>
        <w:t xml:space="preserve"> </w:t>
      </w:r>
      <w:r>
        <w:rPr>
          <w:b/>
          <w:bCs/>
          <w:spacing w:val="10"/>
        </w:rPr>
        <w:t xml:space="preserve"> </w:t>
      </w:r>
      <w:r>
        <w:rPr>
          <w:b/>
          <w:bCs/>
        </w:rPr>
        <w:t xml:space="preserve">in </w:t>
      </w:r>
      <w:r>
        <w:rPr>
          <w:b/>
          <w:bCs/>
          <w:spacing w:val="10"/>
        </w:rPr>
        <w:t xml:space="preserve"> </w:t>
      </w:r>
      <w:r>
        <w:rPr>
          <w:b/>
          <w:bCs/>
          <w:spacing w:val="-1"/>
        </w:rPr>
        <w:t>conjunction</w:t>
      </w:r>
      <w:r>
        <w:rPr>
          <w:b/>
          <w:bCs/>
        </w:rPr>
        <w:t xml:space="preserve"> </w:t>
      </w:r>
      <w:r>
        <w:rPr>
          <w:b/>
          <w:bCs/>
          <w:spacing w:val="10"/>
        </w:rPr>
        <w:t xml:space="preserve"> </w:t>
      </w:r>
      <w:r>
        <w:rPr>
          <w:b/>
          <w:bCs/>
        </w:rPr>
        <w:t xml:space="preserve">with </w:t>
      </w:r>
      <w:r>
        <w:rPr>
          <w:b/>
          <w:bCs/>
          <w:spacing w:val="7"/>
        </w:rPr>
        <w:t xml:space="preserve"> </w:t>
      </w:r>
      <w:r>
        <w:rPr>
          <w:b/>
          <w:bCs/>
        </w:rPr>
        <w:t xml:space="preserve">the </w:t>
      </w:r>
      <w:r>
        <w:rPr>
          <w:b/>
          <w:bCs/>
          <w:spacing w:val="8"/>
        </w:rPr>
        <w:t xml:space="preserve"> </w:t>
      </w:r>
      <w:r>
        <w:rPr>
          <w:b/>
          <w:bCs/>
          <w:spacing w:val="-1"/>
        </w:rPr>
        <w:t>CPOA</w:t>
      </w:r>
      <w:r>
        <w:rPr>
          <w:b/>
          <w:bCs/>
        </w:rPr>
        <w:t xml:space="preserve"> </w:t>
      </w:r>
      <w:r>
        <w:rPr>
          <w:b/>
          <w:bCs/>
          <w:spacing w:val="11"/>
        </w:rPr>
        <w:t xml:space="preserve"> </w:t>
      </w:r>
      <w:r>
        <w:rPr>
          <w:b/>
          <w:bCs/>
        </w:rPr>
        <w:t xml:space="preserve">B-Laws </w:t>
      </w:r>
      <w:r>
        <w:rPr>
          <w:b/>
          <w:bCs/>
          <w:spacing w:val="9"/>
        </w:rPr>
        <w:t xml:space="preserve"> </w:t>
      </w:r>
      <w:r>
        <w:rPr>
          <w:b/>
          <w:bCs/>
        </w:rPr>
        <w:t>in</w:t>
      </w:r>
      <w:r>
        <w:rPr>
          <w:b/>
          <w:bCs/>
          <w:spacing w:val="47"/>
        </w:rPr>
        <w:t xml:space="preserve"> </w:t>
      </w:r>
      <w:r>
        <w:rPr>
          <w:b/>
          <w:bCs/>
          <w:spacing w:val="-1"/>
        </w:rPr>
        <w:t>governing</w:t>
      </w:r>
      <w:r>
        <w:rPr>
          <w:b/>
          <w:bCs/>
        </w:rPr>
        <w:t xml:space="preserve"> the</w:t>
      </w:r>
      <w:r>
        <w:rPr>
          <w:b/>
          <w:bCs/>
          <w:spacing w:val="-1"/>
        </w:rPr>
        <w:t xml:space="preserve"> </w:t>
      </w:r>
      <w:r>
        <w:rPr>
          <w:b/>
          <w:bCs/>
        </w:rPr>
        <w:t>Coast</w:t>
      </w:r>
      <w:r>
        <w:rPr>
          <w:b/>
          <w:bCs/>
          <w:spacing w:val="-1"/>
        </w:rPr>
        <w:t xml:space="preserve"> </w:t>
      </w:r>
      <w:r>
        <w:rPr>
          <w:b/>
          <w:bCs/>
        </w:rPr>
        <w:t xml:space="preserve">Guard </w:t>
      </w:r>
      <w:r>
        <w:rPr>
          <w:b/>
          <w:bCs/>
          <w:spacing w:val="-1"/>
        </w:rPr>
        <w:t>Chief</w:t>
      </w:r>
      <w:r>
        <w:rPr>
          <w:b/>
          <w:bCs/>
          <w:spacing w:val="1"/>
        </w:rPr>
        <w:t xml:space="preserve"> </w:t>
      </w:r>
      <w:r>
        <w:rPr>
          <w:b/>
          <w:bCs/>
          <w:spacing w:val="-2"/>
        </w:rPr>
        <w:t>Petty</w:t>
      </w:r>
      <w:r>
        <w:rPr>
          <w:b/>
          <w:bCs/>
        </w:rPr>
        <w:t xml:space="preserve"> Officers Association. </w:t>
      </w:r>
      <w:r>
        <w:rPr>
          <w:b/>
          <w:bCs/>
          <w:spacing w:val="-1"/>
        </w:rPr>
        <w:t>(2/1)</w:t>
      </w:r>
    </w:p>
    <w:p w:rsidR="0003102D" w:rsidRDefault="00330335" w:rsidP="00F21584">
      <w:pPr>
        <w:pStyle w:val="BodyText"/>
        <w:tabs>
          <w:tab w:val="left" w:pos="6210"/>
        </w:tabs>
        <w:kinsoku w:val="0"/>
        <w:overflowPunct w:val="0"/>
        <w:spacing w:before="322"/>
        <w:ind w:left="4140" w:right="4234"/>
        <w:jc w:val="center"/>
        <w:rPr>
          <w:sz w:val="28"/>
          <w:szCs w:val="28"/>
        </w:rPr>
      </w:pPr>
      <w:r>
        <w:rPr>
          <w:b/>
          <w:bCs/>
          <w:spacing w:val="-1"/>
          <w:sz w:val="28"/>
          <w:szCs w:val="28"/>
          <w:u w:val="thick"/>
        </w:rPr>
        <w:t>SECTION</w:t>
      </w:r>
      <w:r>
        <w:rPr>
          <w:b/>
          <w:bCs/>
          <w:spacing w:val="-2"/>
          <w:sz w:val="28"/>
          <w:szCs w:val="28"/>
          <w:u w:val="thick"/>
        </w:rPr>
        <w:t xml:space="preserve"> </w:t>
      </w:r>
      <w:r w:rsidR="00F21584">
        <w:rPr>
          <w:b/>
          <w:bCs/>
          <w:spacing w:val="-2"/>
          <w:sz w:val="28"/>
          <w:szCs w:val="28"/>
          <w:u w:val="thick"/>
        </w:rPr>
        <w:t>I</w:t>
      </w:r>
      <w:r>
        <w:rPr>
          <w:b/>
          <w:bCs/>
          <w:spacing w:val="-1"/>
          <w:sz w:val="28"/>
          <w:szCs w:val="28"/>
          <w:u w:val="thick"/>
        </w:rPr>
        <w:t>I</w:t>
      </w:r>
    </w:p>
    <w:p w:rsidR="0003102D" w:rsidRDefault="00330335">
      <w:pPr>
        <w:pStyle w:val="BodyText"/>
        <w:kinsoku w:val="0"/>
        <w:overflowPunct w:val="0"/>
        <w:spacing w:before="277"/>
        <w:ind w:left="39"/>
        <w:jc w:val="center"/>
      </w:pPr>
      <w:r>
        <w:rPr>
          <w:b/>
          <w:bCs/>
          <w:spacing w:val="-1"/>
          <w:u w:val="thick"/>
        </w:rPr>
        <w:t>GOVERNING</w:t>
      </w:r>
      <w:r>
        <w:rPr>
          <w:b/>
          <w:bCs/>
          <w:spacing w:val="-2"/>
          <w:u w:val="thick"/>
        </w:rPr>
        <w:t xml:space="preserve"> </w:t>
      </w:r>
      <w:r>
        <w:rPr>
          <w:b/>
          <w:bCs/>
          <w:u w:val="thick"/>
        </w:rPr>
        <w:t>BODY</w:t>
      </w:r>
    </w:p>
    <w:p w:rsidR="0003102D" w:rsidRDefault="00330335">
      <w:pPr>
        <w:pStyle w:val="BodyText"/>
        <w:kinsoku w:val="0"/>
        <w:overflowPunct w:val="0"/>
        <w:spacing w:before="276"/>
        <w:ind w:left="195"/>
      </w:pPr>
      <w:r>
        <w:rPr>
          <w:b/>
          <w:bCs/>
          <w:spacing w:val="-1"/>
          <w:u w:val="thick"/>
        </w:rPr>
        <w:t>Board</w:t>
      </w:r>
      <w:r>
        <w:rPr>
          <w:b/>
          <w:bCs/>
          <w:u w:val="thick"/>
        </w:rPr>
        <w:t xml:space="preserve"> of</w:t>
      </w:r>
      <w:r>
        <w:rPr>
          <w:b/>
          <w:bCs/>
          <w:spacing w:val="1"/>
          <w:u w:val="thick"/>
        </w:rPr>
        <w:t xml:space="preserve"> </w:t>
      </w:r>
      <w:r>
        <w:rPr>
          <w:b/>
          <w:bCs/>
          <w:spacing w:val="-1"/>
          <w:u w:val="thick"/>
        </w:rPr>
        <w:t>Directors</w:t>
      </w:r>
    </w:p>
    <w:p w:rsidR="0003102D" w:rsidRDefault="00330335">
      <w:pPr>
        <w:pStyle w:val="BodyText"/>
        <w:kinsoku w:val="0"/>
        <w:overflowPunct w:val="0"/>
        <w:spacing w:before="269"/>
        <w:ind w:left="195" w:right="157"/>
        <w:rPr>
          <w:spacing w:val="-1"/>
        </w:rPr>
      </w:pPr>
      <w:r>
        <w:t>The</w:t>
      </w:r>
      <w:r>
        <w:rPr>
          <w:spacing w:val="-2"/>
        </w:rPr>
        <w:t xml:space="preserve"> </w:t>
      </w:r>
      <w:r>
        <w:rPr>
          <w:spacing w:val="-1"/>
        </w:rPr>
        <w:t>Board</w:t>
      </w:r>
      <w:r>
        <w:t xml:space="preserve"> of</w:t>
      </w:r>
      <w:r>
        <w:rPr>
          <w:spacing w:val="-2"/>
        </w:rPr>
        <w:t xml:space="preserve"> </w:t>
      </w:r>
      <w:r>
        <w:rPr>
          <w:spacing w:val="-1"/>
        </w:rPr>
        <w:t>Directors</w:t>
      </w:r>
      <w:r>
        <w:t xml:space="preserve"> shall be</w:t>
      </w:r>
      <w:r>
        <w:rPr>
          <w:spacing w:val="-1"/>
        </w:rPr>
        <w:t xml:space="preserve"> </w:t>
      </w:r>
      <w:r>
        <w:t>the</w:t>
      </w:r>
      <w:r>
        <w:rPr>
          <w:spacing w:val="1"/>
        </w:rPr>
        <w:t xml:space="preserve"> </w:t>
      </w:r>
      <w:r>
        <w:rPr>
          <w:spacing w:val="-1"/>
        </w:rPr>
        <w:t>governing</w:t>
      </w:r>
      <w:r>
        <w:rPr>
          <w:spacing w:val="-3"/>
        </w:rPr>
        <w:t xml:space="preserve"> </w:t>
      </w:r>
      <w:r>
        <w:t>body</w:t>
      </w:r>
      <w:r>
        <w:rPr>
          <w:spacing w:val="-3"/>
        </w:rPr>
        <w:t xml:space="preserve"> </w:t>
      </w:r>
      <w:r>
        <w:t>of</w:t>
      </w:r>
      <w:r>
        <w:rPr>
          <w:spacing w:val="-1"/>
        </w:rPr>
        <w:t xml:space="preserve"> </w:t>
      </w:r>
      <w:r>
        <w:t>the</w:t>
      </w:r>
      <w:r>
        <w:rPr>
          <w:spacing w:val="1"/>
        </w:rPr>
        <w:t xml:space="preserve"> </w:t>
      </w:r>
      <w:r>
        <w:rPr>
          <w:spacing w:val="-1"/>
        </w:rPr>
        <w:t>Association</w:t>
      </w:r>
      <w:r>
        <w:t xml:space="preserve"> vested with the</w:t>
      </w:r>
      <w:r>
        <w:rPr>
          <w:spacing w:val="-1"/>
        </w:rPr>
        <w:t xml:space="preserve"> </w:t>
      </w:r>
      <w:r>
        <w:t>management</w:t>
      </w:r>
      <w:r>
        <w:rPr>
          <w:spacing w:val="68"/>
        </w:rPr>
        <w:t xml:space="preserve"> </w:t>
      </w:r>
      <w:r>
        <w:t>of</w:t>
      </w:r>
      <w:r>
        <w:rPr>
          <w:spacing w:val="-1"/>
        </w:rPr>
        <w:t xml:space="preserve"> </w:t>
      </w:r>
      <w:r>
        <w:t xml:space="preserve">the </w:t>
      </w:r>
      <w:r>
        <w:rPr>
          <w:spacing w:val="-1"/>
        </w:rPr>
        <w:t>affairs</w:t>
      </w:r>
      <w:r>
        <w:t xml:space="preserve"> of</w:t>
      </w:r>
      <w:r>
        <w:rPr>
          <w:spacing w:val="-1"/>
        </w:rPr>
        <w:t xml:space="preserve"> </w:t>
      </w:r>
      <w:r>
        <w:t>the</w:t>
      </w:r>
      <w:r>
        <w:rPr>
          <w:spacing w:val="1"/>
        </w:rPr>
        <w:t xml:space="preserve"> </w:t>
      </w:r>
      <w:r>
        <w:rPr>
          <w:spacing w:val="-1"/>
        </w:rPr>
        <w:t>Association</w:t>
      </w:r>
      <w:r>
        <w:t xml:space="preserve"> and </w:t>
      </w:r>
      <w:r>
        <w:rPr>
          <w:spacing w:val="-1"/>
        </w:rPr>
        <w:t>shall</w:t>
      </w:r>
      <w:r>
        <w:t xml:space="preserve"> </w:t>
      </w:r>
      <w:r>
        <w:rPr>
          <w:spacing w:val="-1"/>
        </w:rPr>
        <w:t>consist</w:t>
      </w:r>
      <w:r>
        <w:t xml:space="preserve"> of the </w:t>
      </w:r>
      <w:r>
        <w:rPr>
          <w:spacing w:val="-1"/>
        </w:rPr>
        <w:t>National</w:t>
      </w:r>
      <w:r>
        <w:t xml:space="preserve"> Officers, </w:t>
      </w:r>
      <w:r>
        <w:rPr>
          <w:spacing w:val="-1"/>
        </w:rPr>
        <w:t>and</w:t>
      </w:r>
      <w:r>
        <w:t xml:space="preserve"> </w:t>
      </w:r>
      <w:r>
        <w:rPr>
          <w:spacing w:val="-1"/>
        </w:rPr>
        <w:t>three Regional</w:t>
      </w:r>
      <w:r>
        <w:rPr>
          <w:spacing w:val="79"/>
        </w:rPr>
        <w:t xml:space="preserve"> </w:t>
      </w:r>
      <w:r>
        <w:t>Advisors.  The</w:t>
      </w:r>
      <w:r>
        <w:rPr>
          <w:spacing w:val="-2"/>
        </w:rPr>
        <w:t xml:space="preserve"> </w:t>
      </w:r>
      <w:r>
        <w:rPr>
          <w:spacing w:val="-1"/>
        </w:rPr>
        <w:t>term</w:t>
      </w:r>
      <w:r>
        <w:t xml:space="preserve"> of office</w:t>
      </w:r>
      <w:r>
        <w:rPr>
          <w:spacing w:val="-1"/>
        </w:rPr>
        <w:t xml:space="preserve"> for </w:t>
      </w:r>
      <w:r>
        <w:t>the</w:t>
      </w:r>
      <w:r>
        <w:rPr>
          <w:spacing w:val="-1"/>
        </w:rPr>
        <w:t xml:space="preserve"> Board</w:t>
      </w:r>
      <w:r>
        <w:t xml:space="preserve"> </w:t>
      </w:r>
      <w:r>
        <w:rPr>
          <w:spacing w:val="-1"/>
        </w:rPr>
        <w:t>members</w:t>
      </w:r>
      <w:r>
        <w:t xml:space="preserve"> </w:t>
      </w:r>
      <w:r>
        <w:rPr>
          <w:spacing w:val="-1"/>
        </w:rPr>
        <w:t>shall</w:t>
      </w:r>
      <w:r>
        <w:t xml:space="preserve"> not </w:t>
      </w:r>
      <w:r>
        <w:rPr>
          <w:spacing w:val="-1"/>
        </w:rPr>
        <w:t>exceed</w:t>
      </w:r>
      <w:r>
        <w:t xml:space="preserve"> 3</w:t>
      </w:r>
      <w:r>
        <w:rPr>
          <w:spacing w:val="4"/>
        </w:rPr>
        <w:t xml:space="preserve"> </w:t>
      </w:r>
      <w:r>
        <w:rPr>
          <w:spacing w:val="-1"/>
        </w:rPr>
        <w:t>years</w:t>
      </w:r>
      <w:r>
        <w:t xml:space="preserve"> or</w:t>
      </w:r>
      <w:r>
        <w:rPr>
          <w:spacing w:val="-2"/>
        </w:rPr>
        <w:t xml:space="preserve"> </w:t>
      </w:r>
      <w:r>
        <w:t xml:space="preserve">until a </w:t>
      </w:r>
      <w:r>
        <w:rPr>
          <w:spacing w:val="-1"/>
        </w:rPr>
        <w:t>successor</w:t>
      </w:r>
      <w:r>
        <w:t xml:space="preserve"> is</w:t>
      </w:r>
      <w:r>
        <w:rPr>
          <w:spacing w:val="61"/>
        </w:rPr>
        <w:t xml:space="preserve"> </w:t>
      </w:r>
      <w:r>
        <w:rPr>
          <w:spacing w:val="-1"/>
        </w:rPr>
        <w:t>identified.</w:t>
      </w:r>
    </w:p>
    <w:p w:rsidR="0003102D" w:rsidRDefault="00330335">
      <w:pPr>
        <w:pStyle w:val="Heading5"/>
        <w:kinsoku w:val="0"/>
        <w:overflowPunct w:val="0"/>
        <w:spacing w:before="281"/>
        <w:ind w:left="195"/>
        <w:rPr>
          <w:b w:val="0"/>
          <w:bCs w:val="0"/>
        </w:rPr>
      </w:pPr>
      <w:r>
        <w:rPr>
          <w:spacing w:val="-1"/>
          <w:u w:val="thick"/>
        </w:rPr>
        <w:t>National</w:t>
      </w:r>
      <w:r>
        <w:rPr>
          <w:u w:val="thick"/>
        </w:rPr>
        <w:t xml:space="preserve"> </w:t>
      </w:r>
      <w:r>
        <w:rPr>
          <w:spacing w:val="-1"/>
          <w:u w:val="thick"/>
        </w:rPr>
        <w:t>Officers</w:t>
      </w:r>
    </w:p>
    <w:p w:rsidR="0003102D" w:rsidRDefault="00330335">
      <w:pPr>
        <w:pStyle w:val="BodyText"/>
        <w:kinsoku w:val="0"/>
        <w:overflowPunct w:val="0"/>
        <w:spacing w:before="271"/>
        <w:ind w:left="195" w:right="157"/>
        <w:rPr>
          <w:spacing w:val="-1"/>
        </w:rPr>
      </w:pPr>
      <w:r>
        <w:t>The</w:t>
      </w:r>
      <w:r>
        <w:rPr>
          <w:spacing w:val="-2"/>
        </w:rPr>
        <w:t xml:space="preserve"> </w:t>
      </w:r>
      <w:r>
        <w:rPr>
          <w:spacing w:val="-1"/>
        </w:rPr>
        <w:t>National</w:t>
      </w:r>
      <w:r>
        <w:t xml:space="preserve"> Officers </w:t>
      </w:r>
      <w:r>
        <w:rPr>
          <w:spacing w:val="-1"/>
        </w:rPr>
        <w:t>shall</w:t>
      </w:r>
      <w:r>
        <w:t xml:space="preserve"> </w:t>
      </w:r>
      <w:r>
        <w:rPr>
          <w:spacing w:val="-1"/>
        </w:rPr>
        <w:t>consist</w:t>
      </w:r>
      <w:r>
        <w:t xml:space="preserve"> of the </w:t>
      </w:r>
      <w:r>
        <w:rPr>
          <w:spacing w:val="-1"/>
        </w:rPr>
        <w:t>President,</w:t>
      </w:r>
      <w:r>
        <w:t xml:space="preserve"> Vice</w:t>
      </w:r>
      <w:r>
        <w:rPr>
          <w:spacing w:val="-2"/>
        </w:rPr>
        <w:t xml:space="preserve"> </w:t>
      </w:r>
      <w:r>
        <w:rPr>
          <w:spacing w:val="-1"/>
        </w:rPr>
        <w:t>President,</w:t>
      </w:r>
      <w:r>
        <w:t xml:space="preserve"> </w:t>
      </w:r>
      <w:r>
        <w:rPr>
          <w:spacing w:val="-1"/>
        </w:rPr>
        <w:t>Secretary,</w:t>
      </w:r>
      <w:r>
        <w:t xml:space="preserve"> </w:t>
      </w:r>
      <w:r>
        <w:rPr>
          <w:spacing w:val="-1"/>
        </w:rPr>
        <w:t>and</w:t>
      </w:r>
      <w:r>
        <w:t xml:space="preserve"> </w:t>
      </w:r>
      <w:r>
        <w:rPr>
          <w:spacing w:val="-1"/>
        </w:rPr>
        <w:t>Treasurer</w:t>
      </w:r>
      <w:r>
        <w:rPr>
          <w:spacing w:val="3"/>
        </w:rPr>
        <w:t xml:space="preserve"> </w:t>
      </w:r>
      <w:r>
        <w:t>to</w:t>
      </w:r>
      <w:r>
        <w:rPr>
          <w:spacing w:val="99"/>
        </w:rPr>
        <w:t xml:space="preserve"> </w:t>
      </w:r>
      <w:r>
        <w:rPr>
          <w:spacing w:val="-1"/>
        </w:rPr>
        <w:t>serve</w:t>
      </w:r>
      <w:r>
        <w:rPr>
          <w:spacing w:val="-2"/>
        </w:rPr>
        <w:t xml:space="preserve"> </w:t>
      </w:r>
      <w:r>
        <w:t>for a</w:t>
      </w:r>
      <w:r>
        <w:rPr>
          <w:spacing w:val="-2"/>
        </w:rPr>
        <w:t xml:space="preserve"> </w:t>
      </w:r>
      <w:r>
        <w:rPr>
          <w:spacing w:val="-1"/>
        </w:rPr>
        <w:t>term</w:t>
      </w:r>
      <w:r>
        <w:t xml:space="preserve"> </w:t>
      </w:r>
      <w:r>
        <w:rPr>
          <w:spacing w:val="1"/>
        </w:rPr>
        <w:t>of</w:t>
      </w:r>
      <w:r>
        <w:t xml:space="preserve"> not more</w:t>
      </w:r>
      <w:r>
        <w:rPr>
          <w:spacing w:val="-2"/>
        </w:rPr>
        <w:t xml:space="preserve"> </w:t>
      </w:r>
      <w:r>
        <w:t>than 3</w:t>
      </w:r>
      <w:r>
        <w:rPr>
          <w:spacing w:val="4"/>
        </w:rPr>
        <w:t xml:space="preserve"> </w:t>
      </w:r>
      <w:r>
        <w:rPr>
          <w:spacing w:val="-1"/>
        </w:rPr>
        <w:t>years.</w:t>
      </w:r>
      <w:r>
        <w:t xml:space="preserve"> </w:t>
      </w:r>
      <w:r>
        <w:rPr>
          <w:spacing w:val="1"/>
        </w:rPr>
        <w:t xml:space="preserve"> </w:t>
      </w:r>
      <w:r>
        <w:t xml:space="preserve">To be </w:t>
      </w:r>
      <w:r>
        <w:rPr>
          <w:spacing w:val="-1"/>
        </w:rPr>
        <w:t>eligible for National</w:t>
      </w:r>
      <w:r>
        <w:t xml:space="preserve"> Office, a</w:t>
      </w:r>
      <w:r>
        <w:rPr>
          <w:spacing w:val="-1"/>
        </w:rPr>
        <w:t xml:space="preserve"> </w:t>
      </w:r>
      <w:r>
        <w:t>candidate</w:t>
      </w:r>
      <w:r>
        <w:rPr>
          <w:spacing w:val="-1"/>
        </w:rPr>
        <w:t xml:space="preserve"> </w:t>
      </w:r>
      <w:r>
        <w:t>must</w:t>
      </w:r>
      <w:r>
        <w:rPr>
          <w:spacing w:val="47"/>
        </w:rPr>
        <w:t xml:space="preserve"> </w:t>
      </w:r>
      <w:r>
        <w:t>currently</w:t>
      </w:r>
      <w:r>
        <w:rPr>
          <w:spacing w:val="-5"/>
        </w:rPr>
        <w:t xml:space="preserve"> </w:t>
      </w:r>
      <w:r>
        <w:t>be</w:t>
      </w:r>
      <w:r>
        <w:rPr>
          <w:spacing w:val="1"/>
        </w:rPr>
        <w:t xml:space="preserve"> </w:t>
      </w:r>
      <w:r>
        <w:rPr>
          <w:spacing w:val="-1"/>
        </w:rPr>
        <w:t>an</w:t>
      </w:r>
      <w:r>
        <w:t xml:space="preserve"> </w:t>
      </w:r>
      <w:r>
        <w:rPr>
          <w:spacing w:val="-1"/>
        </w:rPr>
        <w:t>E-7,</w:t>
      </w:r>
      <w:r>
        <w:t xml:space="preserve"> E-8</w:t>
      </w:r>
      <w:r>
        <w:rPr>
          <w:spacing w:val="2"/>
        </w:rPr>
        <w:t xml:space="preserve"> </w:t>
      </w:r>
      <w:r>
        <w:t>or</w:t>
      </w:r>
      <w:r>
        <w:rPr>
          <w:spacing w:val="-1"/>
        </w:rPr>
        <w:t xml:space="preserve"> E-9,</w:t>
      </w:r>
      <w:r>
        <w:t xml:space="preserve"> </w:t>
      </w:r>
      <w:r>
        <w:rPr>
          <w:spacing w:val="-1"/>
        </w:rPr>
        <w:t>and</w:t>
      </w:r>
      <w:r>
        <w:t xml:space="preserve"> be</w:t>
      </w:r>
      <w:r>
        <w:rPr>
          <w:spacing w:val="1"/>
        </w:rPr>
        <w:t xml:space="preserve"> </w:t>
      </w:r>
      <w:r>
        <w:t>a</w:t>
      </w:r>
      <w:r>
        <w:rPr>
          <w:spacing w:val="-1"/>
        </w:rPr>
        <w:t xml:space="preserve"> regular</w:t>
      </w:r>
      <w:r>
        <w:t xml:space="preserve"> </w:t>
      </w:r>
      <w:r>
        <w:rPr>
          <w:spacing w:val="-1"/>
        </w:rPr>
        <w:t>member.</w:t>
      </w:r>
      <w:r>
        <w:rPr>
          <w:spacing w:val="60"/>
        </w:rPr>
        <w:t xml:space="preserve"> </w:t>
      </w:r>
      <w:r>
        <w:t>A</w:t>
      </w:r>
      <w:r>
        <w:rPr>
          <w:spacing w:val="-2"/>
        </w:rPr>
        <w:t xml:space="preserve"> </w:t>
      </w:r>
      <w:r>
        <w:rPr>
          <w:spacing w:val="-1"/>
        </w:rPr>
        <w:t>current</w:t>
      </w:r>
      <w:r>
        <w:t xml:space="preserve"> Chapter </w:t>
      </w:r>
      <w:r>
        <w:rPr>
          <w:spacing w:val="-1"/>
        </w:rPr>
        <w:t>Officer</w:t>
      </w:r>
      <w:r>
        <w:t xml:space="preserve"> </w:t>
      </w:r>
      <w:r>
        <w:rPr>
          <w:spacing w:val="1"/>
        </w:rPr>
        <w:t>may</w:t>
      </w:r>
      <w:r>
        <w:rPr>
          <w:spacing w:val="-5"/>
        </w:rPr>
        <w:t xml:space="preserve"> </w:t>
      </w:r>
      <w:r>
        <w:t>not hold</w:t>
      </w:r>
      <w:r>
        <w:rPr>
          <w:spacing w:val="2"/>
        </w:rPr>
        <w:t xml:space="preserve"> </w:t>
      </w:r>
      <w:r>
        <w:t>a</w:t>
      </w:r>
      <w:r>
        <w:rPr>
          <w:spacing w:val="67"/>
        </w:rPr>
        <w:t xml:space="preserve"> </w:t>
      </w:r>
      <w:r>
        <w:t xml:space="preserve">position on the </w:t>
      </w:r>
      <w:r>
        <w:rPr>
          <w:spacing w:val="-1"/>
        </w:rPr>
        <w:t>National</w:t>
      </w:r>
      <w:r>
        <w:t xml:space="preserve"> </w:t>
      </w:r>
      <w:r>
        <w:rPr>
          <w:spacing w:val="-1"/>
        </w:rPr>
        <w:t>Board</w:t>
      </w:r>
      <w:r>
        <w:t xml:space="preserve"> of </w:t>
      </w:r>
      <w:r>
        <w:rPr>
          <w:spacing w:val="-1"/>
        </w:rPr>
        <w:t>Directors.</w:t>
      </w:r>
    </w:p>
    <w:p w:rsidR="002B48F7" w:rsidRDefault="002B48F7">
      <w:pPr>
        <w:pStyle w:val="BodyText"/>
        <w:kinsoku w:val="0"/>
        <w:overflowPunct w:val="0"/>
        <w:spacing w:before="271"/>
        <w:ind w:left="195" w:right="157"/>
        <w:rPr>
          <w:spacing w:val="-1"/>
        </w:rPr>
      </w:pPr>
    </w:p>
    <w:p w:rsidR="002B48F7" w:rsidRPr="00425625" w:rsidRDefault="002B48F7" w:rsidP="00425625">
      <w:pPr>
        <w:pStyle w:val="Heading5"/>
        <w:ind w:left="432"/>
        <w:rPr>
          <w:b w:val="0"/>
        </w:rPr>
      </w:pPr>
      <w:r w:rsidRPr="00425625">
        <w:rPr>
          <w:b w:val="0"/>
        </w:rPr>
        <w:t>a. Candidates applying for the positions of National President and Vice President shall be restricted to members in good standing who have held the pay grade of E-7, E-8 or E-9 either active duty, reserve or retired status.</w:t>
      </w:r>
    </w:p>
    <w:p w:rsidR="002B48F7" w:rsidRPr="00425625" w:rsidRDefault="002B48F7" w:rsidP="00425625">
      <w:pPr>
        <w:pStyle w:val="Heading5"/>
        <w:rPr>
          <w:rFonts w:ascii="Times" w:hAnsi="Times"/>
        </w:rPr>
      </w:pPr>
      <w:r w:rsidRPr="00425625">
        <w:rPr>
          <w:rFonts w:ascii="Times" w:hAnsi="Times"/>
        </w:rPr>
        <w:t xml:space="preserve">  </w:t>
      </w:r>
    </w:p>
    <w:p w:rsidR="002B48F7" w:rsidRPr="00425625" w:rsidRDefault="00425625" w:rsidP="00425625">
      <w:pPr>
        <w:pStyle w:val="PlainText"/>
        <w:ind w:left="450"/>
        <w:rPr>
          <w:rFonts w:ascii="Times New Roman" w:hAnsi="Times New Roman"/>
          <w:sz w:val="22"/>
          <w:szCs w:val="22"/>
        </w:rPr>
      </w:pPr>
      <w:r w:rsidRPr="00425625">
        <w:rPr>
          <w:rFonts w:ascii="Times New Roman" w:hAnsi="Times New Roman"/>
          <w:sz w:val="22"/>
          <w:szCs w:val="22"/>
        </w:rPr>
        <w:t xml:space="preserve">b. </w:t>
      </w:r>
      <w:r w:rsidR="002B48F7" w:rsidRPr="00425625">
        <w:rPr>
          <w:rFonts w:ascii="Times New Roman" w:hAnsi="Times New Roman"/>
          <w:sz w:val="22"/>
          <w:szCs w:val="22"/>
        </w:rPr>
        <w:t>Candidates applying for the positions of Secretary, Treasurer and Regional Advisors shall be regular members who have successfully held the pay grade of E-7, E-8 or E-9 either active duty, reserve or retired status.</w:t>
      </w:r>
    </w:p>
    <w:p w:rsidR="002B48F7" w:rsidRDefault="002B48F7">
      <w:pPr>
        <w:pStyle w:val="BodyText"/>
        <w:kinsoku w:val="0"/>
        <w:overflowPunct w:val="0"/>
        <w:spacing w:before="271"/>
        <w:ind w:left="195" w:right="157"/>
        <w:rPr>
          <w:spacing w:val="-1"/>
        </w:rPr>
      </w:pPr>
    </w:p>
    <w:p w:rsidR="0003102D" w:rsidRDefault="00330335">
      <w:pPr>
        <w:pStyle w:val="Heading5"/>
        <w:numPr>
          <w:ilvl w:val="1"/>
          <w:numId w:val="20"/>
        </w:numPr>
        <w:tabs>
          <w:tab w:val="left" w:pos="497"/>
        </w:tabs>
        <w:kinsoku w:val="0"/>
        <w:overflowPunct w:val="0"/>
        <w:spacing w:before="276"/>
        <w:ind w:firstLine="60"/>
        <w:rPr>
          <w:b w:val="0"/>
          <w:bCs w:val="0"/>
        </w:rPr>
      </w:pPr>
      <w:r>
        <w:rPr>
          <w:spacing w:val="-1"/>
          <w:u w:val="thick"/>
        </w:rPr>
        <w:t>Duties</w:t>
      </w:r>
      <w:r>
        <w:rPr>
          <w:u w:val="thick"/>
        </w:rPr>
        <w:t xml:space="preserve"> of</w:t>
      </w:r>
      <w:r>
        <w:rPr>
          <w:spacing w:val="1"/>
          <w:u w:val="thick"/>
        </w:rPr>
        <w:t xml:space="preserve"> </w:t>
      </w:r>
      <w:r>
        <w:rPr>
          <w:spacing w:val="-1"/>
          <w:u w:val="thick"/>
        </w:rPr>
        <w:t>the President</w:t>
      </w:r>
    </w:p>
    <w:p w:rsidR="0003102D" w:rsidRDefault="0003102D">
      <w:pPr>
        <w:pStyle w:val="BodyText"/>
        <w:kinsoku w:val="0"/>
        <w:overflowPunct w:val="0"/>
        <w:ind w:left="0"/>
        <w:rPr>
          <w:b/>
          <w:bCs/>
        </w:rPr>
      </w:pPr>
    </w:p>
    <w:p w:rsidR="0003102D" w:rsidRDefault="00330335">
      <w:pPr>
        <w:pStyle w:val="BodyText"/>
        <w:numPr>
          <w:ilvl w:val="2"/>
          <w:numId w:val="20"/>
        </w:numPr>
        <w:tabs>
          <w:tab w:val="left" w:pos="843"/>
        </w:tabs>
        <w:kinsoku w:val="0"/>
        <w:overflowPunct w:val="0"/>
        <w:ind w:hanging="271"/>
        <w:rPr>
          <w:spacing w:val="-1"/>
        </w:rPr>
      </w:pPr>
      <w:r>
        <w:rPr>
          <w:spacing w:val="-1"/>
        </w:rPr>
        <w:t>Shall</w:t>
      </w:r>
      <w:r>
        <w:t xml:space="preserve"> </w:t>
      </w:r>
      <w:r>
        <w:rPr>
          <w:spacing w:val="-1"/>
        </w:rPr>
        <w:t>preside</w:t>
      </w:r>
      <w:r>
        <w:t xml:space="preserve"> </w:t>
      </w:r>
      <w:r>
        <w:rPr>
          <w:spacing w:val="-1"/>
        </w:rPr>
        <w:t>at</w:t>
      </w:r>
      <w:r>
        <w:t xml:space="preserve"> the</w:t>
      </w:r>
      <w:r>
        <w:rPr>
          <w:spacing w:val="-1"/>
        </w:rPr>
        <w:t xml:space="preserve"> National</w:t>
      </w:r>
      <w:r>
        <w:t xml:space="preserve"> </w:t>
      </w:r>
      <w:r>
        <w:rPr>
          <w:spacing w:val="-1"/>
        </w:rPr>
        <w:t>Convention</w:t>
      </w:r>
      <w:r>
        <w:t xml:space="preserve"> </w:t>
      </w:r>
      <w:r>
        <w:rPr>
          <w:spacing w:val="-1"/>
        </w:rPr>
        <w:t>and</w:t>
      </w:r>
      <w:r>
        <w:t xml:space="preserve"> at all </w:t>
      </w:r>
      <w:r>
        <w:rPr>
          <w:spacing w:val="-1"/>
        </w:rPr>
        <w:t>meetings</w:t>
      </w:r>
      <w:r>
        <w:t xml:space="preserve"> of the</w:t>
      </w:r>
      <w:r>
        <w:rPr>
          <w:spacing w:val="1"/>
        </w:rPr>
        <w:t xml:space="preserve"> </w:t>
      </w:r>
      <w:r>
        <w:t xml:space="preserve">Board of </w:t>
      </w:r>
      <w:r>
        <w:rPr>
          <w:spacing w:val="-1"/>
        </w:rPr>
        <w:t>Directors.</w:t>
      </w:r>
    </w:p>
    <w:p w:rsidR="0003102D" w:rsidRDefault="0003102D">
      <w:pPr>
        <w:pStyle w:val="BodyText"/>
        <w:kinsoku w:val="0"/>
        <w:overflowPunct w:val="0"/>
        <w:ind w:left="0"/>
      </w:pPr>
    </w:p>
    <w:p w:rsidR="0003102D" w:rsidRDefault="00330335">
      <w:pPr>
        <w:pStyle w:val="BodyText"/>
        <w:numPr>
          <w:ilvl w:val="2"/>
          <w:numId w:val="20"/>
        </w:numPr>
        <w:tabs>
          <w:tab w:val="left" w:pos="857"/>
        </w:tabs>
        <w:kinsoku w:val="0"/>
        <w:overflowPunct w:val="0"/>
        <w:ind w:right="416" w:hanging="271"/>
        <w:rPr>
          <w:spacing w:val="-1"/>
        </w:rPr>
      </w:pPr>
      <w:r>
        <w:rPr>
          <w:spacing w:val="-1"/>
        </w:rPr>
        <w:t>Shall</w:t>
      </w:r>
      <w:r>
        <w:t xml:space="preserve"> </w:t>
      </w:r>
      <w:r>
        <w:rPr>
          <w:spacing w:val="-1"/>
        </w:rPr>
        <w:t>represent</w:t>
      </w:r>
      <w:r>
        <w:t xml:space="preserve"> the</w:t>
      </w:r>
      <w:r>
        <w:rPr>
          <w:spacing w:val="-1"/>
        </w:rPr>
        <w:t xml:space="preserve"> Association</w:t>
      </w:r>
      <w:r>
        <w:t xml:space="preserve"> in its </w:t>
      </w:r>
      <w:r>
        <w:rPr>
          <w:spacing w:val="-1"/>
        </w:rPr>
        <w:t>relations</w:t>
      </w:r>
      <w:r>
        <w:t xml:space="preserve"> with </w:t>
      </w:r>
      <w:r>
        <w:rPr>
          <w:spacing w:val="-1"/>
        </w:rPr>
        <w:t>Federal,</w:t>
      </w:r>
      <w:r>
        <w:rPr>
          <w:spacing w:val="3"/>
        </w:rPr>
        <w:t xml:space="preserve"> </w:t>
      </w:r>
      <w:r>
        <w:rPr>
          <w:spacing w:val="-1"/>
        </w:rPr>
        <w:t>State,</w:t>
      </w:r>
      <w:r>
        <w:t xml:space="preserve"> Military</w:t>
      </w:r>
      <w:r>
        <w:rPr>
          <w:spacing w:val="-5"/>
        </w:rPr>
        <w:t xml:space="preserve"> </w:t>
      </w:r>
      <w:r>
        <w:rPr>
          <w:spacing w:val="-1"/>
        </w:rPr>
        <w:t>Organizations,</w:t>
      </w:r>
      <w:r>
        <w:rPr>
          <w:spacing w:val="105"/>
        </w:rPr>
        <w:t xml:space="preserve"> </w:t>
      </w:r>
      <w:r>
        <w:rPr>
          <w:spacing w:val="-1"/>
        </w:rPr>
        <w:t>and</w:t>
      </w:r>
      <w:r>
        <w:t xml:space="preserve"> other</w:t>
      </w:r>
      <w:r>
        <w:rPr>
          <w:spacing w:val="-2"/>
        </w:rPr>
        <w:t xml:space="preserve"> </w:t>
      </w:r>
      <w:r>
        <w:rPr>
          <w:spacing w:val="-1"/>
        </w:rPr>
        <w:t>Governmental</w:t>
      </w:r>
      <w:r>
        <w:rPr>
          <w:spacing w:val="2"/>
        </w:rPr>
        <w:t xml:space="preserve"> </w:t>
      </w:r>
      <w:r>
        <w:t>bodies.  The</w:t>
      </w:r>
      <w:r>
        <w:rPr>
          <w:spacing w:val="-2"/>
        </w:rPr>
        <w:t xml:space="preserve"> </w:t>
      </w:r>
      <w:r>
        <w:rPr>
          <w:spacing w:val="-1"/>
        </w:rPr>
        <w:t>President</w:t>
      </w:r>
      <w:r>
        <w:t xml:space="preserve"> </w:t>
      </w:r>
      <w:r>
        <w:rPr>
          <w:spacing w:val="1"/>
        </w:rPr>
        <w:t>may</w:t>
      </w:r>
      <w:r>
        <w:rPr>
          <w:spacing w:val="-5"/>
        </w:rPr>
        <w:t xml:space="preserve"> </w:t>
      </w:r>
      <w:r>
        <w:t>designate any</w:t>
      </w:r>
      <w:r>
        <w:rPr>
          <w:spacing w:val="-5"/>
        </w:rPr>
        <w:t xml:space="preserve"> </w:t>
      </w:r>
      <w:r>
        <w:t xml:space="preserve">member to </w:t>
      </w:r>
      <w:r>
        <w:rPr>
          <w:spacing w:val="-1"/>
        </w:rPr>
        <w:t>represent</w:t>
      </w:r>
      <w:r>
        <w:t xml:space="preserve"> the</w:t>
      </w:r>
      <w:r>
        <w:rPr>
          <w:spacing w:val="53"/>
        </w:rPr>
        <w:t xml:space="preserve"> </w:t>
      </w:r>
      <w:r>
        <w:rPr>
          <w:spacing w:val="-1"/>
        </w:rPr>
        <w:t>Office</w:t>
      </w:r>
      <w:r>
        <w:rPr>
          <w:spacing w:val="1"/>
        </w:rPr>
        <w:t xml:space="preserve"> </w:t>
      </w:r>
      <w:r>
        <w:rPr>
          <w:spacing w:val="-1"/>
        </w:rPr>
        <w:t>at</w:t>
      </w:r>
      <w:r>
        <w:t xml:space="preserve"> public </w:t>
      </w:r>
      <w:r>
        <w:rPr>
          <w:spacing w:val="-1"/>
        </w:rPr>
        <w:t>ceremonies</w:t>
      </w:r>
      <w:r>
        <w:t xml:space="preserve"> </w:t>
      </w:r>
      <w:r>
        <w:rPr>
          <w:spacing w:val="-1"/>
        </w:rPr>
        <w:t>and</w:t>
      </w:r>
      <w:r>
        <w:t xml:space="preserve"> </w:t>
      </w:r>
      <w:r>
        <w:rPr>
          <w:spacing w:val="-1"/>
        </w:rPr>
        <w:t>meetings.</w:t>
      </w:r>
    </w:p>
    <w:p w:rsidR="0003102D" w:rsidRDefault="0003102D">
      <w:pPr>
        <w:pStyle w:val="BodyText"/>
        <w:kinsoku w:val="0"/>
        <w:overflowPunct w:val="0"/>
        <w:spacing w:before="1"/>
        <w:ind w:left="0"/>
      </w:pPr>
    </w:p>
    <w:p w:rsidR="0003102D" w:rsidRDefault="00330335">
      <w:pPr>
        <w:pStyle w:val="BodyText"/>
        <w:numPr>
          <w:ilvl w:val="2"/>
          <w:numId w:val="20"/>
        </w:numPr>
        <w:tabs>
          <w:tab w:val="left" w:pos="843"/>
        </w:tabs>
        <w:kinsoku w:val="0"/>
        <w:overflowPunct w:val="0"/>
        <w:ind w:left="842"/>
        <w:rPr>
          <w:spacing w:val="-1"/>
        </w:rPr>
      </w:pPr>
      <w:r>
        <w:rPr>
          <w:spacing w:val="-1"/>
        </w:rPr>
        <w:t>Shall</w:t>
      </w:r>
      <w:r>
        <w:t xml:space="preserve"> </w:t>
      </w:r>
      <w:r>
        <w:rPr>
          <w:spacing w:val="-1"/>
        </w:rPr>
        <w:t>appoint</w:t>
      </w:r>
      <w:r>
        <w:t xml:space="preserve"> a</w:t>
      </w:r>
      <w:r>
        <w:rPr>
          <w:spacing w:val="-1"/>
        </w:rPr>
        <w:t xml:space="preserve"> </w:t>
      </w:r>
      <w:r>
        <w:t xml:space="preserve">Chairman </w:t>
      </w:r>
      <w:r>
        <w:rPr>
          <w:spacing w:val="-1"/>
        </w:rPr>
        <w:t>for all</w:t>
      </w:r>
      <w:r>
        <w:t xml:space="preserve"> </w:t>
      </w:r>
      <w:r>
        <w:rPr>
          <w:spacing w:val="-1"/>
        </w:rPr>
        <w:t>committees.</w:t>
      </w:r>
    </w:p>
    <w:p w:rsidR="0003102D" w:rsidRDefault="0003102D">
      <w:pPr>
        <w:pStyle w:val="BodyText"/>
        <w:kinsoku w:val="0"/>
        <w:overflowPunct w:val="0"/>
        <w:ind w:left="0"/>
      </w:pPr>
    </w:p>
    <w:p w:rsidR="0003102D" w:rsidRDefault="00330335">
      <w:pPr>
        <w:pStyle w:val="BodyText"/>
        <w:numPr>
          <w:ilvl w:val="2"/>
          <w:numId w:val="20"/>
        </w:numPr>
        <w:tabs>
          <w:tab w:val="left" w:pos="857"/>
        </w:tabs>
        <w:kinsoku w:val="0"/>
        <w:overflowPunct w:val="0"/>
        <w:ind w:right="351" w:hanging="271"/>
        <w:rPr>
          <w:spacing w:val="-1"/>
        </w:rPr>
      </w:pPr>
      <w:r>
        <w:rPr>
          <w:spacing w:val="-1"/>
        </w:rPr>
        <w:t>Shall</w:t>
      </w:r>
      <w:r>
        <w:t xml:space="preserve"> make</w:t>
      </w:r>
      <w:r>
        <w:rPr>
          <w:spacing w:val="-2"/>
        </w:rPr>
        <w:t xml:space="preserve"> </w:t>
      </w:r>
      <w:r>
        <w:t>a</w:t>
      </w:r>
      <w:r>
        <w:rPr>
          <w:spacing w:val="-1"/>
        </w:rPr>
        <w:t xml:space="preserve"> written</w:t>
      </w:r>
      <w:r>
        <w:t xml:space="preserve"> interim </w:t>
      </w:r>
      <w:r>
        <w:rPr>
          <w:spacing w:val="-1"/>
        </w:rPr>
        <w:t>report</w:t>
      </w:r>
      <w:r>
        <w:t xml:space="preserve"> to</w:t>
      </w:r>
      <w:r>
        <w:rPr>
          <w:spacing w:val="1"/>
        </w:rPr>
        <w:t xml:space="preserve"> </w:t>
      </w:r>
      <w:r>
        <w:t xml:space="preserve">the membership </w:t>
      </w:r>
      <w:r>
        <w:rPr>
          <w:spacing w:val="-1"/>
        </w:rPr>
        <w:t>at</w:t>
      </w:r>
      <w:r>
        <w:t xml:space="preserve"> </w:t>
      </w:r>
      <w:r>
        <w:rPr>
          <w:spacing w:val="-1"/>
        </w:rPr>
        <w:t>least</w:t>
      </w:r>
      <w:r>
        <w:t xml:space="preserve"> sixty</w:t>
      </w:r>
      <w:r>
        <w:rPr>
          <w:spacing w:val="-6"/>
        </w:rPr>
        <w:t xml:space="preserve"> </w:t>
      </w:r>
      <w:r>
        <w:t xml:space="preserve">(60) </w:t>
      </w:r>
      <w:r>
        <w:rPr>
          <w:spacing w:val="-1"/>
        </w:rPr>
        <w:t>days</w:t>
      </w:r>
      <w:r>
        <w:t xml:space="preserve"> prior</w:t>
      </w:r>
      <w:r>
        <w:rPr>
          <w:spacing w:val="-1"/>
        </w:rPr>
        <w:t xml:space="preserve"> </w:t>
      </w:r>
      <w:r>
        <w:t>to the</w:t>
      </w:r>
      <w:r>
        <w:rPr>
          <w:spacing w:val="46"/>
        </w:rPr>
        <w:t xml:space="preserve"> </w:t>
      </w:r>
      <w:r>
        <w:rPr>
          <w:spacing w:val="-1"/>
        </w:rPr>
        <w:t>National</w:t>
      </w:r>
      <w:r>
        <w:t xml:space="preserve"> </w:t>
      </w:r>
      <w:r>
        <w:rPr>
          <w:spacing w:val="-1"/>
        </w:rPr>
        <w:t>Convention</w:t>
      </w:r>
      <w:r>
        <w:t xml:space="preserve"> </w:t>
      </w:r>
      <w:r>
        <w:rPr>
          <w:spacing w:val="-1"/>
        </w:rPr>
        <w:t>covering activities</w:t>
      </w:r>
      <w:r>
        <w:t xml:space="preserve"> of</w:t>
      </w:r>
      <w:r>
        <w:rPr>
          <w:spacing w:val="-1"/>
        </w:rPr>
        <w:t xml:space="preserve"> </w:t>
      </w:r>
      <w:r>
        <w:t xml:space="preserve">the </w:t>
      </w:r>
      <w:r>
        <w:rPr>
          <w:spacing w:val="-1"/>
        </w:rPr>
        <w:t>office,</w:t>
      </w:r>
      <w:r>
        <w:t xml:space="preserve"> making</w:t>
      </w:r>
      <w:r>
        <w:rPr>
          <w:spacing w:val="-3"/>
        </w:rPr>
        <w:t xml:space="preserve"> </w:t>
      </w:r>
      <w:r>
        <w:rPr>
          <w:spacing w:val="-1"/>
        </w:rPr>
        <w:t>appropriate</w:t>
      </w:r>
      <w:r>
        <w:t xml:space="preserve"> </w:t>
      </w:r>
      <w:r>
        <w:rPr>
          <w:spacing w:val="-1"/>
        </w:rPr>
        <w:t>recommendations</w:t>
      </w:r>
      <w:r>
        <w:rPr>
          <w:spacing w:val="113"/>
        </w:rPr>
        <w:t xml:space="preserve"> </w:t>
      </w:r>
      <w:r>
        <w:t>requiring</w:t>
      </w:r>
      <w:r>
        <w:rPr>
          <w:spacing w:val="-3"/>
        </w:rPr>
        <w:t xml:space="preserve"> </w:t>
      </w:r>
      <w:r>
        <w:rPr>
          <w:spacing w:val="-1"/>
        </w:rPr>
        <w:t>action.</w:t>
      </w:r>
    </w:p>
    <w:p w:rsidR="0003102D" w:rsidRDefault="0003102D">
      <w:pPr>
        <w:pStyle w:val="BodyText"/>
        <w:kinsoku w:val="0"/>
        <w:overflowPunct w:val="0"/>
        <w:ind w:left="0"/>
      </w:pPr>
    </w:p>
    <w:p w:rsidR="00006B48" w:rsidRPr="00006B48" w:rsidRDefault="00330335">
      <w:pPr>
        <w:pStyle w:val="Heading5"/>
        <w:numPr>
          <w:ilvl w:val="2"/>
          <w:numId w:val="20"/>
        </w:numPr>
        <w:tabs>
          <w:tab w:val="left" w:pos="843"/>
        </w:tabs>
        <w:kinsoku w:val="0"/>
        <w:overflowPunct w:val="0"/>
        <w:spacing w:line="241" w:lineRule="auto"/>
        <w:ind w:right="247" w:hanging="271"/>
        <w:rPr>
          <w:b w:val="0"/>
          <w:bCs w:val="0"/>
        </w:rPr>
      </w:pPr>
      <w:r>
        <w:t>The</w:t>
      </w:r>
      <w:r>
        <w:rPr>
          <w:spacing w:val="-1"/>
        </w:rPr>
        <w:t xml:space="preserve"> National</w:t>
      </w:r>
      <w:r>
        <w:t xml:space="preserve"> </w:t>
      </w:r>
      <w:r>
        <w:rPr>
          <w:spacing w:val="-1"/>
        </w:rPr>
        <w:t>President,</w:t>
      </w:r>
      <w:r>
        <w:t xml:space="preserve"> with </w:t>
      </w:r>
      <w:r>
        <w:rPr>
          <w:spacing w:val="-1"/>
        </w:rPr>
        <w:t>input</w:t>
      </w:r>
      <w:r>
        <w:rPr>
          <w:spacing w:val="-4"/>
        </w:rPr>
        <w:t xml:space="preserve"> </w:t>
      </w:r>
      <w:r>
        <w:t>from</w:t>
      </w:r>
      <w:r>
        <w:rPr>
          <w:spacing w:val="-4"/>
        </w:rPr>
        <w:t xml:space="preserve"> </w:t>
      </w:r>
      <w:r>
        <w:rPr>
          <w:spacing w:val="-1"/>
        </w:rPr>
        <w:t>the</w:t>
      </w:r>
      <w:r>
        <w:rPr>
          <w:spacing w:val="1"/>
        </w:rPr>
        <w:t xml:space="preserve"> </w:t>
      </w:r>
      <w:r>
        <w:rPr>
          <w:spacing w:val="-1"/>
        </w:rPr>
        <w:t>Board</w:t>
      </w:r>
      <w:r>
        <w:t xml:space="preserve"> of</w:t>
      </w:r>
      <w:r>
        <w:rPr>
          <w:spacing w:val="1"/>
        </w:rPr>
        <w:t xml:space="preserve"> </w:t>
      </w:r>
      <w:r>
        <w:rPr>
          <w:spacing w:val="-1"/>
        </w:rPr>
        <w:t>Directors,</w:t>
      </w:r>
      <w:r>
        <w:t xml:space="preserve"> shall provide</w:t>
      </w:r>
      <w:r>
        <w:rPr>
          <w:spacing w:val="-1"/>
        </w:rPr>
        <w:t xml:space="preserve"> </w:t>
      </w:r>
      <w:r>
        <w:t xml:space="preserve">a </w:t>
      </w:r>
      <w:r>
        <w:rPr>
          <w:spacing w:val="-1"/>
        </w:rPr>
        <w:t>written</w:t>
      </w:r>
      <w:r>
        <w:rPr>
          <w:spacing w:val="69"/>
        </w:rPr>
        <w:t xml:space="preserve"> </w:t>
      </w:r>
      <w:r>
        <w:rPr>
          <w:spacing w:val="-1"/>
        </w:rPr>
        <w:t>status</w:t>
      </w:r>
      <w:r>
        <w:t xml:space="preserve"> </w:t>
      </w:r>
      <w:r>
        <w:rPr>
          <w:spacing w:val="-1"/>
        </w:rPr>
        <w:t>report</w:t>
      </w:r>
      <w:r>
        <w:t xml:space="preserve"> of all </w:t>
      </w:r>
      <w:r>
        <w:rPr>
          <w:spacing w:val="-1"/>
        </w:rPr>
        <w:t>issues</w:t>
      </w:r>
      <w:r>
        <w:t xml:space="preserve"> </w:t>
      </w:r>
      <w:r>
        <w:rPr>
          <w:spacing w:val="-1"/>
        </w:rPr>
        <w:t>addressed</w:t>
      </w:r>
      <w:r>
        <w:t xml:space="preserve"> in </w:t>
      </w:r>
      <w:r>
        <w:rPr>
          <w:spacing w:val="-1"/>
        </w:rPr>
        <w:t>the Convention</w:t>
      </w:r>
      <w:r>
        <w:t xml:space="preserve"> </w:t>
      </w:r>
      <w:r>
        <w:rPr>
          <w:spacing w:val="-1"/>
        </w:rPr>
        <w:t>Committee reports</w:t>
      </w:r>
      <w:r>
        <w:t xml:space="preserve"> </w:t>
      </w:r>
      <w:r>
        <w:rPr>
          <w:spacing w:val="-1"/>
        </w:rPr>
        <w:t>adopted</w:t>
      </w:r>
      <w:r>
        <w:t xml:space="preserve"> or</w:t>
      </w:r>
      <w:r>
        <w:rPr>
          <w:spacing w:val="93"/>
        </w:rPr>
        <w:t xml:space="preserve"> </w:t>
      </w:r>
      <w:r>
        <w:rPr>
          <w:spacing w:val="-1"/>
        </w:rPr>
        <w:t>accepted</w:t>
      </w:r>
      <w:r>
        <w:t xml:space="preserve"> by the</w:t>
      </w:r>
      <w:r>
        <w:rPr>
          <w:spacing w:val="-1"/>
        </w:rPr>
        <w:t xml:space="preserve"> </w:t>
      </w:r>
      <w:r>
        <w:t xml:space="preserve">previous </w:t>
      </w:r>
      <w:r>
        <w:rPr>
          <w:spacing w:val="-1"/>
        </w:rPr>
        <w:t>year’s</w:t>
      </w:r>
      <w:r>
        <w:t xml:space="preserve"> </w:t>
      </w:r>
      <w:r>
        <w:rPr>
          <w:spacing w:val="-1"/>
        </w:rPr>
        <w:t>Convention,</w:t>
      </w:r>
      <w:r>
        <w:t xml:space="preserve"> to</w:t>
      </w:r>
      <w:r>
        <w:rPr>
          <w:spacing w:val="1"/>
        </w:rPr>
        <w:t xml:space="preserve"> </w:t>
      </w:r>
      <w:r>
        <w:t>be</w:t>
      </w:r>
      <w:r>
        <w:rPr>
          <w:spacing w:val="-1"/>
        </w:rPr>
        <w:t xml:space="preserve"> completed</w:t>
      </w:r>
      <w:r>
        <w:t xml:space="preserve"> no </w:t>
      </w:r>
      <w:r>
        <w:rPr>
          <w:spacing w:val="-1"/>
        </w:rPr>
        <w:t>later</w:t>
      </w:r>
      <w:r>
        <w:rPr>
          <w:spacing w:val="1"/>
        </w:rPr>
        <w:t xml:space="preserve"> </w:t>
      </w:r>
      <w:r>
        <w:t xml:space="preserve">than 31 </w:t>
      </w:r>
      <w:r>
        <w:rPr>
          <w:spacing w:val="-1"/>
        </w:rPr>
        <w:t>May</w:t>
      </w:r>
      <w:r>
        <w:t xml:space="preserve"> </w:t>
      </w:r>
    </w:p>
    <w:p w:rsidR="00006B48" w:rsidRDefault="00D745A2" w:rsidP="00D745A2">
      <w:pPr>
        <w:pStyle w:val="Heading5"/>
        <w:tabs>
          <w:tab w:val="left" w:pos="843"/>
        </w:tabs>
        <w:kinsoku w:val="0"/>
        <w:overflowPunct w:val="0"/>
        <w:spacing w:line="241" w:lineRule="auto"/>
        <w:ind w:left="556" w:right="247"/>
        <w:rPr>
          <w:spacing w:val="-1"/>
        </w:rPr>
      </w:pPr>
      <w:r>
        <w:rPr>
          <w:spacing w:val="-1"/>
        </w:rPr>
        <w:t xml:space="preserve">     </w:t>
      </w:r>
      <w:r w:rsidR="00330335">
        <w:rPr>
          <w:spacing w:val="-1"/>
        </w:rPr>
        <w:t>each</w:t>
      </w:r>
      <w:r w:rsidR="00330335">
        <w:rPr>
          <w:spacing w:val="57"/>
        </w:rPr>
        <w:t xml:space="preserve"> </w:t>
      </w:r>
      <w:r w:rsidR="00330335">
        <w:rPr>
          <w:spacing w:val="-1"/>
        </w:rPr>
        <w:t>year.</w:t>
      </w:r>
      <w:r w:rsidR="00330335">
        <w:t xml:space="preserve"> </w:t>
      </w:r>
      <w:r w:rsidR="00330335">
        <w:rPr>
          <w:spacing w:val="-1"/>
        </w:rPr>
        <w:t>(2/2)</w:t>
      </w:r>
    </w:p>
    <w:p w:rsidR="0003102D" w:rsidRDefault="0003102D">
      <w:pPr>
        <w:pStyle w:val="BodyText"/>
        <w:kinsoku w:val="0"/>
        <w:overflowPunct w:val="0"/>
        <w:spacing w:before="6"/>
        <w:ind w:left="0"/>
        <w:rPr>
          <w:b/>
          <w:bCs/>
          <w:sz w:val="23"/>
          <w:szCs w:val="23"/>
        </w:rPr>
      </w:pPr>
    </w:p>
    <w:p w:rsidR="00342966" w:rsidRDefault="00342966">
      <w:pPr>
        <w:pStyle w:val="BodyText"/>
        <w:kinsoku w:val="0"/>
        <w:overflowPunct w:val="0"/>
        <w:spacing w:before="6"/>
        <w:ind w:left="0"/>
        <w:rPr>
          <w:b/>
          <w:bCs/>
          <w:sz w:val="23"/>
          <w:szCs w:val="23"/>
        </w:rPr>
      </w:pPr>
    </w:p>
    <w:p w:rsidR="00006B48" w:rsidRDefault="00006B48">
      <w:pPr>
        <w:pStyle w:val="BodyText"/>
        <w:kinsoku w:val="0"/>
        <w:overflowPunct w:val="0"/>
        <w:spacing w:before="6"/>
        <w:ind w:left="0"/>
        <w:rPr>
          <w:b/>
          <w:bCs/>
          <w:sz w:val="23"/>
          <w:szCs w:val="23"/>
        </w:rPr>
      </w:pPr>
    </w:p>
    <w:p w:rsidR="0003102D" w:rsidRPr="003857F1" w:rsidRDefault="00330335" w:rsidP="003857F1">
      <w:pPr>
        <w:pStyle w:val="BodyText"/>
        <w:numPr>
          <w:ilvl w:val="2"/>
          <w:numId w:val="20"/>
        </w:numPr>
        <w:tabs>
          <w:tab w:val="left" w:pos="816"/>
        </w:tabs>
        <w:kinsoku w:val="0"/>
        <w:overflowPunct w:val="0"/>
        <w:spacing w:before="8"/>
        <w:ind w:left="767" w:right="271" w:hanging="365"/>
        <w:rPr>
          <w:b/>
        </w:rPr>
      </w:pPr>
      <w:r>
        <w:rPr>
          <w:b/>
          <w:bCs/>
        </w:rPr>
        <w:t>The</w:t>
      </w:r>
      <w:r w:rsidRPr="003857F1">
        <w:rPr>
          <w:b/>
          <w:bCs/>
          <w:spacing w:val="-1"/>
        </w:rPr>
        <w:t xml:space="preserve"> National</w:t>
      </w:r>
      <w:r>
        <w:rPr>
          <w:b/>
          <w:bCs/>
        </w:rPr>
        <w:t xml:space="preserve"> </w:t>
      </w:r>
      <w:r w:rsidRPr="003857F1">
        <w:rPr>
          <w:b/>
          <w:bCs/>
          <w:spacing w:val="-1"/>
        </w:rPr>
        <w:t>President’s</w:t>
      </w:r>
      <w:r>
        <w:rPr>
          <w:b/>
          <w:bCs/>
        </w:rPr>
        <w:t xml:space="preserve"> </w:t>
      </w:r>
      <w:r w:rsidRPr="003857F1">
        <w:rPr>
          <w:b/>
          <w:bCs/>
          <w:spacing w:val="-1"/>
        </w:rPr>
        <w:t>report</w:t>
      </w:r>
      <w:r>
        <w:rPr>
          <w:b/>
          <w:bCs/>
        </w:rPr>
        <w:t xml:space="preserve"> on the status of</w:t>
      </w:r>
      <w:r w:rsidRPr="003857F1">
        <w:rPr>
          <w:b/>
          <w:bCs/>
          <w:spacing w:val="1"/>
        </w:rPr>
        <w:t xml:space="preserve"> </w:t>
      </w:r>
      <w:r w:rsidRPr="003857F1">
        <w:rPr>
          <w:b/>
          <w:bCs/>
          <w:spacing w:val="-1"/>
        </w:rPr>
        <w:t>the previous</w:t>
      </w:r>
      <w:r>
        <w:rPr>
          <w:b/>
          <w:bCs/>
        </w:rPr>
        <w:t xml:space="preserve"> </w:t>
      </w:r>
      <w:r w:rsidRPr="003857F1">
        <w:rPr>
          <w:b/>
          <w:bCs/>
          <w:spacing w:val="-1"/>
        </w:rPr>
        <w:t>years’</w:t>
      </w:r>
      <w:r>
        <w:rPr>
          <w:b/>
          <w:bCs/>
        </w:rPr>
        <w:t xml:space="preserve"> Convention</w:t>
      </w:r>
      <w:r w:rsidR="003857F1" w:rsidRPr="003857F1">
        <w:t xml:space="preserve"> </w:t>
      </w:r>
      <w:r w:rsidRPr="003857F1">
        <w:rPr>
          <w:b/>
          <w:spacing w:val="-1"/>
        </w:rPr>
        <w:t>Committee Reports</w:t>
      </w:r>
      <w:r w:rsidRPr="003857F1">
        <w:rPr>
          <w:b/>
        </w:rPr>
        <w:t xml:space="preserve"> shall be</w:t>
      </w:r>
      <w:r w:rsidRPr="003857F1">
        <w:rPr>
          <w:b/>
          <w:spacing w:val="-1"/>
        </w:rPr>
        <w:t xml:space="preserve"> published</w:t>
      </w:r>
      <w:r w:rsidRPr="003857F1">
        <w:rPr>
          <w:b/>
          <w:spacing w:val="-2"/>
        </w:rPr>
        <w:t xml:space="preserve"> </w:t>
      </w:r>
      <w:r w:rsidRPr="003857F1">
        <w:rPr>
          <w:b/>
        </w:rPr>
        <w:t>in</w:t>
      </w:r>
      <w:r w:rsidRPr="003857F1">
        <w:rPr>
          <w:b/>
          <w:spacing w:val="1"/>
        </w:rPr>
        <w:t xml:space="preserve"> </w:t>
      </w:r>
      <w:r w:rsidRPr="003857F1">
        <w:rPr>
          <w:b/>
          <w:spacing w:val="-1"/>
        </w:rPr>
        <w:t>the July</w:t>
      </w:r>
      <w:r w:rsidRPr="003857F1">
        <w:rPr>
          <w:b/>
        </w:rPr>
        <w:t xml:space="preserve"> edition of</w:t>
      </w:r>
      <w:r w:rsidRPr="003857F1">
        <w:rPr>
          <w:b/>
          <w:spacing w:val="1"/>
        </w:rPr>
        <w:t xml:space="preserve"> </w:t>
      </w:r>
      <w:r w:rsidRPr="003857F1">
        <w:rPr>
          <w:b/>
          <w:spacing w:val="-1"/>
        </w:rPr>
        <w:t>“The Chief”</w:t>
      </w:r>
      <w:r w:rsidRPr="003857F1">
        <w:rPr>
          <w:b/>
        </w:rPr>
        <w:t xml:space="preserve"> </w:t>
      </w:r>
      <w:r w:rsidRPr="003857F1">
        <w:rPr>
          <w:b/>
          <w:spacing w:val="-1"/>
        </w:rPr>
        <w:t>magazine,</w:t>
      </w:r>
      <w:r w:rsidRPr="003857F1">
        <w:rPr>
          <w:b/>
        </w:rPr>
        <w:t xml:space="preserve"> and</w:t>
      </w:r>
      <w:r w:rsidRPr="003857F1">
        <w:rPr>
          <w:b/>
          <w:spacing w:val="67"/>
        </w:rPr>
        <w:t xml:space="preserve"> </w:t>
      </w:r>
      <w:r w:rsidRPr="003857F1">
        <w:rPr>
          <w:b/>
          <w:spacing w:val="-1"/>
        </w:rPr>
        <w:t xml:space="preserve">made </w:t>
      </w:r>
      <w:r w:rsidRPr="003857F1">
        <w:rPr>
          <w:b/>
        </w:rPr>
        <w:t>available</w:t>
      </w:r>
      <w:r w:rsidR="007E27D1" w:rsidRPr="003857F1">
        <w:rPr>
          <w:b/>
        </w:rPr>
        <w:t xml:space="preserve"> </w:t>
      </w:r>
      <w:r w:rsidRPr="003857F1">
        <w:rPr>
          <w:b/>
        </w:rPr>
        <w:t xml:space="preserve">on </w:t>
      </w:r>
      <w:r w:rsidRPr="003857F1">
        <w:rPr>
          <w:b/>
          <w:spacing w:val="-1"/>
        </w:rPr>
        <w:t>the CPOA</w:t>
      </w:r>
      <w:r w:rsidRPr="003857F1">
        <w:rPr>
          <w:b/>
        </w:rPr>
        <w:t xml:space="preserve"> web </w:t>
      </w:r>
      <w:r w:rsidRPr="003857F1">
        <w:rPr>
          <w:b/>
          <w:spacing w:val="-1"/>
        </w:rPr>
        <w:t>site.</w:t>
      </w:r>
      <w:r w:rsidRPr="003857F1">
        <w:rPr>
          <w:b/>
        </w:rPr>
        <w:t xml:space="preserve"> (2/3)</w:t>
      </w:r>
    </w:p>
    <w:p w:rsidR="0003102D" w:rsidRDefault="0003102D" w:rsidP="003857F1">
      <w:pPr>
        <w:pStyle w:val="BodyText"/>
        <w:tabs>
          <w:tab w:val="left" w:pos="816"/>
        </w:tabs>
        <w:kinsoku w:val="0"/>
        <w:overflowPunct w:val="0"/>
        <w:spacing w:before="7"/>
        <w:ind w:left="0" w:hanging="365"/>
        <w:rPr>
          <w:b/>
          <w:bCs/>
          <w:sz w:val="23"/>
          <w:szCs w:val="23"/>
        </w:rPr>
      </w:pPr>
    </w:p>
    <w:p w:rsidR="0003102D" w:rsidRDefault="00330335" w:rsidP="003857F1">
      <w:pPr>
        <w:pStyle w:val="BodyText"/>
        <w:numPr>
          <w:ilvl w:val="2"/>
          <w:numId w:val="20"/>
        </w:numPr>
        <w:tabs>
          <w:tab w:val="left" w:pos="816"/>
        </w:tabs>
        <w:kinsoku w:val="0"/>
        <w:overflowPunct w:val="0"/>
        <w:ind w:left="767" w:right="530" w:hanging="365"/>
        <w:rPr>
          <w:spacing w:val="-1"/>
        </w:rPr>
      </w:pPr>
      <w:r>
        <w:rPr>
          <w:spacing w:val="-1"/>
        </w:rPr>
        <w:t>Shall</w:t>
      </w:r>
      <w:r>
        <w:t xml:space="preserve"> </w:t>
      </w:r>
      <w:r>
        <w:rPr>
          <w:spacing w:val="-1"/>
        </w:rPr>
        <w:t xml:space="preserve">have </w:t>
      </w:r>
      <w:r>
        <w:t>the</w:t>
      </w:r>
      <w:r>
        <w:rPr>
          <w:spacing w:val="-1"/>
        </w:rPr>
        <w:t xml:space="preserve"> </w:t>
      </w:r>
      <w:r>
        <w:t>authority</w:t>
      </w:r>
      <w:r>
        <w:rPr>
          <w:spacing w:val="-5"/>
        </w:rPr>
        <w:t xml:space="preserve"> </w:t>
      </w:r>
      <w:r>
        <w:t>to authorize</w:t>
      </w:r>
      <w:r>
        <w:rPr>
          <w:spacing w:val="-1"/>
        </w:rPr>
        <w:t xml:space="preserve"> emergency</w:t>
      </w:r>
      <w:r>
        <w:rPr>
          <w:spacing w:val="-3"/>
        </w:rPr>
        <w:t xml:space="preserve"> </w:t>
      </w:r>
      <w:r>
        <w:rPr>
          <w:spacing w:val="-1"/>
        </w:rPr>
        <w:t>expenditures</w:t>
      </w:r>
      <w:r>
        <w:t xml:space="preserve"> up to $1,000. </w:t>
      </w:r>
      <w:r>
        <w:rPr>
          <w:spacing w:val="4"/>
        </w:rPr>
        <w:t xml:space="preserve"> </w:t>
      </w:r>
      <w:r>
        <w:t>The</w:t>
      </w:r>
      <w:r>
        <w:rPr>
          <w:spacing w:val="-2"/>
        </w:rPr>
        <w:t xml:space="preserve"> </w:t>
      </w:r>
      <w:r>
        <w:rPr>
          <w:spacing w:val="-1"/>
        </w:rPr>
        <w:t>Board</w:t>
      </w:r>
      <w:r>
        <w:t xml:space="preserve"> of</w:t>
      </w:r>
      <w:r>
        <w:rPr>
          <w:spacing w:val="70"/>
        </w:rPr>
        <w:t xml:space="preserve"> </w:t>
      </w:r>
      <w:r>
        <w:rPr>
          <w:spacing w:val="-1"/>
        </w:rPr>
        <w:t xml:space="preserve">Directors </w:t>
      </w:r>
      <w:r>
        <w:t>must approve</w:t>
      </w:r>
      <w:r>
        <w:rPr>
          <w:spacing w:val="-1"/>
        </w:rPr>
        <w:t xml:space="preserve"> </w:t>
      </w:r>
      <w:r>
        <w:t xml:space="preserve">sums </w:t>
      </w:r>
      <w:r>
        <w:rPr>
          <w:spacing w:val="-1"/>
        </w:rPr>
        <w:t>over</w:t>
      </w:r>
      <w:r>
        <w:t xml:space="preserve"> $1,000.  </w:t>
      </w:r>
      <w:r>
        <w:rPr>
          <w:spacing w:val="-1"/>
        </w:rPr>
        <w:t>Approval</w:t>
      </w:r>
      <w:r>
        <w:t xml:space="preserve"> shall be</w:t>
      </w:r>
      <w:r>
        <w:rPr>
          <w:spacing w:val="-1"/>
        </w:rPr>
        <w:t xml:space="preserve"> obtained</w:t>
      </w:r>
      <w:r>
        <w:t xml:space="preserve"> </w:t>
      </w:r>
      <w:r>
        <w:rPr>
          <w:spacing w:val="2"/>
        </w:rPr>
        <w:t>by</w:t>
      </w:r>
      <w:r>
        <w:rPr>
          <w:spacing w:val="-5"/>
        </w:rPr>
        <w:t xml:space="preserve"> </w:t>
      </w:r>
      <w:r>
        <w:t>the</w:t>
      </w:r>
      <w:r>
        <w:rPr>
          <w:spacing w:val="-1"/>
        </w:rPr>
        <w:t xml:space="preserve"> </w:t>
      </w:r>
      <w:r>
        <w:t>most</w:t>
      </w:r>
      <w:r>
        <w:rPr>
          <w:spacing w:val="56"/>
        </w:rPr>
        <w:t xml:space="preserve"> </w:t>
      </w:r>
      <w:r>
        <w:t xml:space="preserve">expeditious </w:t>
      </w:r>
      <w:r>
        <w:rPr>
          <w:spacing w:val="-1"/>
        </w:rPr>
        <w:t>means,</w:t>
      </w:r>
      <w:r>
        <w:t xml:space="preserve"> </w:t>
      </w:r>
      <w:r>
        <w:rPr>
          <w:spacing w:val="-1"/>
        </w:rPr>
        <w:t>and</w:t>
      </w:r>
      <w:r>
        <w:t xml:space="preserve"> </w:t>
      </w:r>
      <w:r>
        <w:rPr>
          <w:spacing w:val="-1"/>
        </w:rPr>
        <w:t>confirmed</w:t>
      </w:r>
      <w:r>
        <w:t xml:space="preserve"> in </w:t>
      </w:r>
      <w:r>
        <w:rPr>
          <w:spacing w:val="-1"/>
        </w:rPr>
        <w:t>writing.</w:t>
      </w:r>
    </w:p>
    <w:p w:rsidR="0003102D" w:rsidRDefault="0003102D" w:rsidP="003857F1">
      <w:pPr>
        <w:pStyle w:val="BodyText"/>
        <w:tabs>
          <w:tab w:val="left" w:pos="816"/>
        </w:tabs>
        <w:kinsoku w:val="0"/>
        <w:overflowPunct w:val="0"/>
        <w:ind w:left="0" w:hanging="365"/>
      </w:pPr>
    </w:p>
    <w:p w:rsidR="0003102D" w:rsidRDefault="00330335">
      <w:pPr>
        <w:pStyle w:val="BodyText"/>
        <w:numPr>
          <w:ilvl w:val="2"/>
          <w:numId w:val="20"/>
        </w:numPr>
        <w:tabs>
          <w:tab w:val="left" w:pos="797"/>
        </w:tabs>
        <w:kinsoku w:val="0"/>
        <w:overflowPunct w:val="0"/>
        <w:ind w:left="796" w:hanging="300"/>
      </w:pPr>
      <w:r>
        <w:t>May</w:t>
      </w:r>
      <w:r>
        <w:rPr>
          <w:spacing w:val="-3"/>
        </w:rPr>
        <w:t xml:space="preserve"> </w:t>
      </w:r>
      <w:r>
        <w:rPr>
          <w:spacing w:val="-1"/>
        </w:rPr>
        <w:t>appoint</w:t>
      </w:r>
      <w:r>
        <w:t xml:space="preserve"> a</w:t>
      </w:r>
      <w:r>
        <w:rPr>
          <w:spacing w:val="-1"/>
        </w:rPr>
        <w:t xml:space="preserve"> </w:t>
      </w:r>
      <w:r>
        <w:t xml:space="preserve">Chaplain to </w:t>
      </w:r>
      <w:r>
        <w:rPr>
          <w:spacing w:val="-1"/>
        </w:rPr>
        <w:t>conduct</w:t>
      </w:r>
      <w:r>
        <w:t xml:space="preserve"> </w:t>
      </w:r>
      <w:r>
        <w:rPr>
          <w:spacing w:val="-1"/>
        </w:rPr>
        <w:t>services</w:t>
      </w:r>
      <w:r>
        <w:t xml:space="preserve"> in</w:t>
      </w:r>
      <w:r>
        <w:rPr>
          <w:spacing w:val="2"/>
        </w:rPr>
        <w:t xml:space="preserve"> </w:t>
      </w:r>
      <w:r>
        <w:t>a</w:t>
      </w:r>
      <w:r>
        <w:rPr>
          <w:spacing w:val="-1"/>
        </w:rPr>
        <w:t xml:space="preserve"> non-denominational</w:t>
      </w:r>
      <w:r>
        <w:t xml:space="preserve"> manner.</w:t>
      </w:r>
    </w:p>
    <w:p w:rsidR="0003102D" w:rsidRDefault="0003102D">
      <w:pPr>
        <w:pStyle w:val="BodyText"/>
        <w:kinsoku w:val="0"/>
        <w:overflowPunct w:val="0"/>
        <w:ind w:left="0"/>
      </w:pPr>
    </w:p>
    <w:p w:rsidR="0003102D" w:rsidRDefault="00330335">
      <w:pPr>
        <w:pStyle w:val="BodyText"/>
        <w:numPr>
          <w:ilvl w:val="2"/>
          <w:numId w:val="20"/>
        </w:numPr>
        <w:tabs>
          <w:tab w:val="left" w:pos="744"/>
        </w:tabs>
        <w:kinsoku w:val="0"/>
        <w:overflowPunct w:val="0"/>
        <w:ind w:left="743" w:hanging="247"/>
        <w:rPr>
          <w:spacing w:val="-1"/>
        </w:rPr>
      </w:pPr>
      <w:r>
        <w:t>May</w:t>
      </w:r>
      <w:r>
        <w:rPr>
          <w:spacing w:val="-5"/>
        </w:rPr>
        <w:t xml:space="preserve"> </w:t>
      </w:r>
      <w:r>
        <w:t>appoint a</w:t>
      </w:r>
      <w:r>
        <w:rPr>
          <w:spacing w:val="-1"/>
        </w:rPr>
        <w:t xml:space="preserve"> Historian.</w:t>
      </w:r>
    </w:p>
    <w:p w:rsidR="0003102D" w:rsidRDefault="0003102D">
      <w:pPr>
        <w:pStyle w:val="BodyText"/>
        <w:kinsoku w:val="0"/>
        <w:overflowPunct w:val="0"/>
        <w:ind w:left="0"/>
      </w:pPr>
    </w:p>
    <w:p w:rsidR="0003102D" w:rsidRDefault="00330335">
      <w:pPr>
        <w:pStyle w:val="BodyText"/>
        <w:numPr>
          <w:ilvl w:val="2"/>
          <w:numId w:val="20"/>
        </w:numPr>
        <w:tabs>
          <w:tab w:val="left" w:pos="744"/>
        </w:tabs>
        <w:kinsoku w:val="0"/>
        <w:overflowPunct w:val="0"/>
        <w:ind w:left="767" w:right="600" w:hanging="271"/>
        <w:rPr>
          <w:spacing w:val="-1"/>
        </w:rPr>
      </w:pPr>
      <w:r>
        <w:rPr>
          <w:spacing w:val="-1"/>
        </w:rPr>
        <w:t>Shall</w:t>
      </w:r>
      <w:r>
        <w:t xml:space="preserve"> be</w:t>
      </w:r>
      <w:r>
        <w:rPr>
          <w:spacing w:val="-1"/>
        </w:rPr>
        <w:t xml:space="preserve"> </w:t>
      </w:r>
      <w:r>
        <w:t xml:space="preserve">the </w:t>
      </w:r>
      <w:r>
        <w:rPr>
          <w:spacing w:val="-1"/>
        </w:rPr>
        <w:t>ex-officio</w:t>
      </w:r>
      <w:r>
        <w:t xml:space="preserve"> member</w:t>
      </w:r>
      <w:r>
        <w:rPr>
          <w:spacing w:val="-2"/>
        </w:rPr>
        <w:t xml:space="preserve"> </w:t>
      </w:r>
      <w:r>
        <w:t xml:space="preserve">of </w:t>
      </w:r>
      <w:r>
        <w:rPr>
          <w:spacing w:val="-1"/>
        </w:rPr>
        <w:t>all</w:t>
      </w:r>
      <w:r>
        <w:t xml:space="preserve"> </w:t>
      </w:r>
      <w:r>
        <w:rPr>
          <w:spacing w:val="-1"/>
        </w:rPr>
        <w:t>National</w:t>
      </w:r>
      <w:r>
        <w:t xml:space="preserve"> </w:t>
      </w:r>
      <w:r>
        <w:rPr>
          <w:spacing w:val="-1"/>
        </w:rPr>
        <w:t>Committees,</w:t>
      </w:r>
      <w:r>
        <w:t xml:space="preserve"> </w:t>
      </w:r>
      <w:r>
        <w:rPr>
          <w:spacing w:val="-1"/>
        </w:rPr>
        <w:t>except</w:t>
      </w:r>
      <w:r>
        <w:t xml:space="preserve"> the</w:t>
      </w:r>
      <w:r>
        <w:rPr>
          <w:spacing w:val="-1"/>
        </w:rPr>
        <w:t xml:space="preserve"> Nominating/Ballot</w:t>
      </w:r>
      <w:r>
        <w:rPr>
          <w:spacing w:val="89"/>
        </w:rPr>
        <w:t xml:space="preserve"> </w:t>
      </w:r>
      <w:r>
        <w:rPr>
          <w:spacing w:val="-1"/>
        </w:rPr>
        <w:t>Committee.</w:t>
      </w:r>
    </w:p>
    <w:p w:rsidR="0003102D" w:rsidRDefault="0003102D">
      <w:pPr>
        <w:pStyle w:val="BodyText"/>
        <w:kinsoku w:val="0"/>
        <w:overflowPunct w:val="0"/>
        <w:ind w:left="0"/>
      </w:pPr>
    </w:p>
    <w:p w:rsidR="0003102D" w:rsidRDefault="00330335">
      <w:pPr>
        <w:pStyle w:val="Heading5"/>
        <w:numPr>
          <w:ilvl w:val="2"/>
          <w:numId w:val="20"/>
        </w:numPr>
        <w:tabs>
          <w:tab w:val="left" w:pos="737"/>
        </w:tabs>
        <w:kinsoku w:val="0"/>
        <w:overflowPunct w:val="0"/>
        <w:spacing w:line="241" w:lineRule="auto"/>
        <w:ind w:left="767" w:right="271" w:hanging="271"/>
      </w:pPr>
      <w:r>
        <w:t>The</w:t>
      </w:r>
      <w:r>
        <w:rPr>
          <w:spacing w:val="-1"/>
        </w:rPr>
        <w:t xml:space="preserve"> National</w:t>
      </w:r>
      <w:r>
        <w:t xml:space="preserve"> </w:t>
      </w:r>
      <w:r>
        <w:rPr>
          <w:spacing w:val="-1"/>
        </w:rPr>
        <w:t>President</w:t>
      </w:r>
      <w:r>
        <w:t xml:space="preserve"> shall ensure</w:t>
      </w:r>
      <w:r>
        <w:rPr>
          <w:spacing w:val="-1"/>
        </w:rPr>
        <w:t xml:space="preserve"> </w:t>
      </w:r>
      <w:r>
        <w:t xml:space="preserve">an </w:t>
      </w:r>
      <w:r>
        <w:rPr>
          <w:spacing w:val="-1"/>
        </w:rPr>
        <w:t>annual</w:t>
      </w:r>
      <w:r>
        <w:t xml:space="preserve"> </w:t>
      </w:r>
      <w:r>
        <w:rPr>
          <w:spacing w:val="-1"/>
        </w:rPr>
        <w:t>written</w:t>
      </w:r>
      <w:r>
        <w:t xml:space="preserve"> </w:t>
      </w:r>
      <w:r>
        <w:rPr>
          <w:spacing w:val="-1"/>
        </w:rPr>
        <w:t>performance</w:t>
      </w:r>
      <w:r>
        <w:rPr>
          <w:spacing w:val="1"/>
        </w:rPr>
        <w:t xml:space="preserve"> </w:t>
      </w:r>
      <w:r>
        <w:rPr>
          <w:spacing w:val="-1"/>
        </w:rPr>
        <w:t>evaluation</w:t>
      </w:r>
      <w:r>
        <w:rPr>
          <w:spacing w:val="1"/>
        </w:rPr>
        <w:t xml:space="preserve"> </w:t>
      </w:r>
      <w:r>
        <w:t>for</w:t>
      </w:r>
      <w:r>
        <w:rPr>
          <w:spacing w:val="-1"/>
        </w:rPr>
        <w:t xml:space="preserve"> </w:t>
      </w:r>
      <w:r>
        <w:t>all</w:t>
      </w:r>
      <w:r>
        <w:rPr>
          <w:spacing w:val="75"/>
        </w:rPr>
        <w:t xml:space="preserve"> </w:t>
      </w:r>
      <w:r>
        <w:t>paid</w:t>
      </w:r>
      <w:r>
        <w:rPr>
          <w:spacing w:val="1"/>
        </w:rPr>
        <w:t xml:space="preserve"> </w:t>
      </w:r>
      <w:r>
        <w:rPr>
          <w:spacing w:val="-1"/>
        </w:rPr>
        <w:t>employees</w:t>
      </w:r>
      <w:r>
        <w:t xml:space="preserve"> of</w:t>
      </w:r>
      <w:r>
        <w:rPr>
          <w:spacing w:val="1"/>
        </w:rPr>
        <w:t xml:space="preserve"> </w:t>
      </w:r>
      <w:r>
        <w:rPr>
          <w:spacing w:val="-1"/>
        </w:rPr>
        <w:t>the CPOA,</w:t>
      </w:r>
      <w:r>
        <w:t xml:space="preserve"> per</w:t>
      </w:r>
      <w:r>
        <w:rPr>
          <w:spacing w:val="-1"/>
        </w:rPr>
        <w:t xml:space="preserve"> each</w:t>
      </w:r>
      <w:r>
        <w:t xml:space="preserve"> </w:t>
      </w:r>
      <w:r>
        <w:rPr>
          <w:spacing w:val="-1"/>
        </w:rPr>
        <w:t>employee’s</w:t>
      </w:r>
      <w:r>
        <w:rPr>
          <w:spacing w:val="1"/>
        </w:rPr>
        <w:t xml:space="preserve"> </w:t>
      </w:r>
      <w:r>
        <w:rPr>
          <w:spacing w:val="-1"/>
        </w:rPr>
        <w:t>Position</w:t>
      </w:r>
      <w:r>
        <w:rPr>
          <w:spacing w:val="1"/>
        </w:rPr>
        <w:t xml:space="preserve"> </w:t>
      </w:r>
      <w:r>
        <w:rPr>
          <w:spacing w:val="-1"/>
        </w:rPr>
        <w:t>Description</w:t>
      </w:r>
      <w:r>
        <w:rPr>
          <w:spacing w:val="2"/>
        </w:rPr>
        <w:t xml:space="preserve"> </w:t>
      </w:r>
      <w:r>
        <w:t xml:space="preserve">is </w:t>
      </w:r>
      <w:r>
        <w:rPr>
          <w:spacing w:val="-1"/>
        </w:rPr>
        <w:t>completed</w:t>
      </w:r>
      <w:r>
        <w:t xml:space="preserve"> by</w:t>
      </w:r>
      <w:r>
        <w:rPr>
          <w:spacing w:val="69"/>
        </w:rPr>
        <w:t xml:space="preserve"> </w:t>
      </w:r>
      <w:r>
        <w:t xml:space="preserve">31 </w:t>
      </w:r>
      <w:r>
        <w:rPr>
          <w:spacing w:val="-1"/>
        </w:rPr>
        <w:t>March</w:t>
      </w:r>
      <w:r>
        <w:t xml:space="preserve"> of</w:t>
      </w:r>
      <w:r>
        <w:rPr>
          <w:spacing w:val="1"/>
        </w:rPr>
        <w:t xml:space="preserve"> </w:t>
      </w:r>
      <w:r>
        <w:rPr>
          <w:spacing w:val="-1"/>
        </w:rPr>
        <w:t>each</w:t>
      </w:r>
      <w:r>
        <w:t xml:space="preserve"> </w:t>
      </w:r>
      <w:r>
        <w:rPr>
          <w:spacing w:val="-1"/>
        </w:rPr>
        <w:t>year,</w:t>
      </w:r>
      <w:r>
        <w:rPr>
          <w:spacing w:val="2"/>
        </w:rPr>
        <w:t xml:space="preserve"> </w:t>
      </w:r>
      <w:r>
        <w:t xml:space="preserve">and </w:t>
      </w:r>
      <w:r>
        <w:rPr>
          <w:spacing w:val="-1"/>
        </w:rPr>
        <w:t>present</w:t>
      </w:r>
      <w:r>
        <w:t xml:space="preserve"> </w:t>
      </w:r>
      <w:r>
        <w:rPr>
          <w:spacing w:val="-1"/>
        </w:rPr>
        <w:t>the performance evaluation</w:t>
      </w:r>
      <w:r>
        <w:rPr>
          <w:spacing w:val="1"/>
        </w:rPr>
        <w:t xml:space="preserve"> </w:t>
      </w:r>
      <w:r>
        <w:rPr>
          <w:spacing w:val="-1"/>
        </w:rPr>
        <w:t>to</w:t>
      </w:r>
      <w:r>
        <w:t xml:space="preserve"> the</w:t>
      </w:r>
      <w:r>
        <w:rPr>
          <w:spacing w:val="1"/>
        </w:rPr>
        <w:t xml:space="preserve"> </w:t>
      </w:r>
      <w:r>
        <w:rPr>
          <w:spacing w:val="-1"/>
        </w:rPr>
        <w:t>Board</w:t>
      </w:r>
      <w:r>
        <w:t xml:space="preserve"> of</w:t>
      </w:r>
      <w:r>
        <w:rPr>
          <w:spacing w:val="65"/>
        </w:rPr>
        <w:t xml:space="preserve"> </w:t>
      </w:r>
      <w:r>
        <w:rPr>
          <w:spacing w:val="-1"/>
        </w:rPr>
        <w:t>Directors</w:t>
      </w:r>
      <w:r>
        <w:t xml:space="preserve"> for</w:t>
      </w:r>
      <w:r>
        <w:rPr>
          <w:spacing w:val="-1"/>
        </w:rPr>
        <w:t xml:space="preserve"> approval.</w:t>
      </w:r>
      <w:r>
        <w:t xml:space="preserve"> (2/4)</w:t>
      </w:r>
    </w:p>
    <w:p w:rsidR="00E82122" w:rsidRDefault="00E82122" w:rsidP="00E82122"/>
    <w:p w:rsidR="00E82122" w:rsidRPr="00E82122" w:rsidRDefault="00E82122" w:rsidP="00E82122">
      <w:pPr>
        <w:pStyle w:val="BodyText"/>
        <w:numPr>
          <w:ilvl w:val="2"/>
          <w:numId w:val="20"/>
        </w:numPr>
        <w:tabs>
          <w:tab w:val="left" w:pos="694"/>
        </w:tabs>
        <w:kinsoku w:val="0"/>
        <w:overflowPunct w:val="0"/>
        <w:spacing w:before="69"/>
        <w:ind w:right="365"/>
        <w:rPr>
          <w:spacing w:val="-1"/>
        </w:rPr>
      </w:pPr>
      <w:r>
        <w:rPr>
          <w:spacing w:val="-1"/>
        </w:rPr>
        <w:t xml:space="preserve">  Shall</w:t>
      </w:r>
      <w:r>
        <w:t xml:space="preserve"> be</w:t>
      </w:r>
      <w:r>
        <w:rPr>
          <w:spacing w:val="-1"/>
        </w:rPr>
        <w:t xml:space="preserve"> </w:t>
      </w:r>
      <w:r>
        <w:t xml:space="preserve">the </w:t>
      </w:r>
      <w:r>
        <w:rPr>
          <w:spacing w:val="-1"/>
        </w:rPr>
        <w:t>National</w:t>
      </w:r>
      <w:r>
        <w:rPr>
          <w:spacing w:val="2"/>
        </w:rPr>
        <w:t xml:space="preserve"> </w:t>
      </w:r>
      <w:r>
        <w:rPr>
          <w:spacing w:val="-1"/>
        </w:rPr>
        <w:t>Convention</w:t>
      </w:r>
      <w:r>
        <w:t xml:space="preserve"> </w:t>
      </w:r>
      <w:r>
        <w:rPr>
          <w:spacing w:val="-1"/>
        </w:rPr>
        <w:t>Committee</w:t>
      </w:r>
      <w:r>
        <w:t xml:space="preserve"> </w:t>
      </w:r>
      <w:r>
        <w:rPr>
          <w:spacing w:val="-1"/>
        </w:rPr>
        <w:t>Liaison</w:t>
      </w:r>
      <w:r>
        <w:t xml:space="preserve"> </w:t>
      </w:r>
      <w:r>
        <w:rPr>
          <w:spacing w:val="-1"/>
        </w:rPr>
        <w:t>and</w:t>
      </w:r>
      <w:r>
        <w:t xml:space="preserve"> responsible for </w:t>
      </w:r>
      <w:r>
        <w:rPr>
          <w:spacing w:val="-1"/>
        </w:rPr>
        <w:t>coordinating</w:t>
      </w:r>
      <w:r w:rsidRPr="00E82122">
        <w:rPr>
          <w:spacing w:val="-3"/>
        </w:rPr>
        <w:t xml:space="preserve"> </w:t>
      </w:r>
      <w:r>
        <w:t>plans,</w:t>
      </w:r>
      <w:r w:rsidR="003857F1">
        <w:t xml:space="preserve"> </w:t>
      </w:r>
      <w:r w:rsidRPr="00E82122">
        <w:rPr>
          <w:spacing w:val="-1"/>
        </w:rPr>
        <w:t>activities,</w:t>
      </w:r>
      <w:r>
        <w:t xml:space="preserve"> </w:t>
      </w:r>
      <w:r w:rsidRPr="00E82122">
        <w:rPr>
          <w:spacing w:val="-1"/>
        </w:rPr>
        <w:t>awards</w:t>
      </w:r>
      <w:r>
        <w:t xml:space="preserve"> </w:t>
      </w:r>
      <w:r w:rsidRPr="00E82122">
        <w:rPr>
          <w:spacing w:val="-1"/>
        </w:rPr>
        <w:t>submitted</w:t>
      </w:r>
      <w:r>
        <w:t xml:space="preserve"> </w:t>
      </w:r>
      <w:r w:rsidRPr="00E82122">
        <w:rPr>
          <w:spacing w:val="-1"/>
        </w:rPr>
        <w:t>and</w:t>
      </w:r>
      <w:r>
        <w:t xml:space="preserve"> submit them, with </w:t>
      </w:r>
      <w:r w:rsidRPr="00E82122">
        <w:rPr>
          <w:spacing w:val="-1"/>
        </w:rPr>
        <w:t>recommendations,</w:t>
      </w:r>
      <w:r>
        <w:t xml:space="preserve"> to the</w:t>
      </w:r>
      <w:r w:rsidRPr="00E82122">
        <w:rPr>
          <w:spacing w:val="5"/>
        </w:rPr>
        <w:t xml:space="preserve"> </w:t>
      </w:r>
      <w:r w:rsidRPr="00E82122">
        <w:rPr>
          <w:spacing w:val="-1"/>
        </w:rPr>
        <w:t>Board</w:t>
      </w:r>
      <w:r>
        <w:t xml:space="preserve"> of</w:t>
      </w:r>
      <w:r w:rsidRPr="00E82122">
        <w:rPr>
          <w:spacing w:val="71"/>
        </w:rPr>
        <w:t xml:space="preserve"> </w:t>
      </w:r>
      <w:r w:rsidRPr="00E82122">
        <w:rPr>
          <w:spacing w:val="-1"/>
        </w:rPr>
        <w:t>Directors</w:t>
      </w:r>
      <w:r>
        <w:t xml:space="preserve"> for</w:t>
      </w:r>
      <w:r w:rsidRPr="00E82122">
        <w:rPr>
          <w:spacing w:val="-1"/>
        </w:rPr>
        <w:t xml:space="preserve"> approval.</w:t>
      </w:r>
    </w:p>
    <w:p w:rsidR="0003102D" w:rsidRDefault="0003102D">
      <w:pPr>
        <w:pStyle w:val="BodyText"/>
        <w:kinsoku w:val="0"/>
        <w:overflowPunct w:val="0"/>
        <w:spacing w:before="5"/>
        <w:ind w:left="0"/>
        <w:rPr>
          <w:b/>
          <w:bCs/>
          <w:sz w:val="23"/>
          <w:szCs w:val="23"/>
        </w:rPr>
      </w:pPr>
    </w:p>
    <w:p w:rsidR="0003102D" w:rsidRDefault="00330335">
      <w:pPr>
        <w:pStyle w:val="BodyText"/>
        <w:numPr>
          <w:ilvl w:val="1"/>
          <w:numId w:val="20"/>
        </w:numPr>
        <w:tabs>
          <w:tab w:val="left" w:pos="437"/>
        </w:tabs>
        <w:kinsoku w:val="0"/>
        <w:overflowPunct w:val="0"/>
        <w:ind w:left="436" w:hanging="300"/>
      </w:pPr>
      <w:r>
        <w:rPr>
          <w:b/>
          <w:bCs/>
          <w:spacing w:val="-1"/>
          <w:u w:val="thick"/>
        </w:rPr>
        <w:t>Duties</w:t>
      </w:r>
      <w:r>
        <w:rPr>
          <w:b/>
          <w:bCs/>
          <w:u w:val="thick"/>
        </w:rPr>
        <w:t xml:space="preserve"> of</w:t>
      </w:r>
      <w:r>
        <w:rPr>
          <w:b/>
          <w:bCs/>
          <w:spacing w:val="1"/>
          <w:u w:val="thick"/>
        </w:rPr>
        <w:t xml:space="preserve"> </w:t>
      </w:r>
      <w:r>
        <w:rPr>
          <w:b/>
          <w:bCs/>
          <w:spacing w:val="-1"/>
          <w:u w:val="thick"/>
        </w:rPr>
        <w:t>the Vice</w:t>
      </w:r>
      <w:r>
        <w:rPr>
          <w:b/>
          <w:bCs/>
          <w:spacing w:val="1"/>
          <w:u w:val="thick"/>
        </w:rPr>
        <w:t xml:space="preserve"> </w:t>
      </w:r>
      <w:r>
        <w:rPr>
          <w:b/>
          <w:bCs/>
          <w:spacing w:val="-1"/>
          <w:u w:val="thick"/>
        </w:rPr>
        <w:t>President</w:t>
      </w:r>
    </w:p>
    <w:p w:rsidR="0003102D" w:rsidRDefault="0003102D">
      <w:pPr>
        <w:pStyle w:val="BodyText"/>
        <w:kinsoku w:val="0"/>
        <w:overflowPunct w:val="0"/>
        <w:spacing w:before="11"/>
        <w:ind w:left="0"/>
        <w:rPr>
          <w:b/>
          <w:bCs/>
          <w:sz w:val="17"/>
          <w:szCs w:val="17"/>
        </w:rPr>
      </w:pPr>
    </w:p>
    <w:p w:rsidR="0003102D" w:rsidRDefault="00330335">
      <w:pPr>
        <w:pStyle w:val="BodyText"/>
        <w:kinsoku w:val="0"/>
        <w:overflowPunct w:val="0"/>
        <w:spacing w:before="69"/>
        <w:ind w:left="676" w:right="490" w:hanging="269"/>
        <w:rPr>
          <w:spacing w:val="-1"/>
        </w:rPr>
      </w:pPr>
      <w:r>
        <w:rPr>
          <w:spacing w:val="-1"/>
        </w:rPr>
        <w:t>a.</w:t>
      </w:r>
      <w:r>
        <w:rPr>
          <w:spacing w:val="60"/>
        </w:rPr>
        <w:t xml:space="preserve"> </w:t>
      </w:r>
      <w:r>
        <w:rPr>
          <w:spacing w:val="-1"/>
        </w:rPr>
        <w:t>Shall</w:t>
      </w:r>
      <w:r>
        <w:t xml:space="preserve"> be</w:t>
      </w:r>
      <w:r>
        <w:rPr>
          <w:spacing w:val="-1"/>
        </w:rPr>
        <w:t xml:space="preserve"> serve</w:t>
      </w:r>
      <w:r>
        <w:t xml:space="preserve"> </w:t>
      </w:r>
      <w:r>
        <w:rPr>
          <w:spacing w:val="-1"/>
        </w:rPr>
        <w:t>as</w:t>
      </w:r>
      <w:r>
        <w:t xml:space="preserve"> Chairman</w:t>
      </w:r>
      <w:r>
        <w:rPr>
          <w:spacing w:val="-1"/>
        </w:rPr>
        <w:t xml:space="preserve"> </w:t>
      </w:r>
      <w:r>
        <w:t>of the</w:t>
      </w:r>
      <w:r>
        <w:rPr>
          <w:spacing w:val="-2"/>
        </w:rPr>
        <w:t xml:space="preserve"> </w:t>
      </w:r>
      <w:r>
        <w:rPr>
          <w:spacing w:val="-1"/>
        </w:rPr>
        <w:t>Resolution</w:t>
      </w:r>
      <w:r>
        <w:t xml:space="preserve"> and </w:t>
      </w:r>
      <w:r>
        <w:rPr>
          <w:spacing w:val="-1"/>
        </w:rPr>
        <w:t>Steering</w:t>
      </w:r>
      <w:r>
        <w:rPr>
          <w:spacing w:val="-3"/>
        </w:rPr>
        <w:t xml:space="preserve"> </w:t>
      </w:r>
      <w:r>
        <w:t>Committee</w:t>
      </w:r>
      <w:r>
        <w:rPr>
          <w:spacing w:val="-2"/>
        </w:rPr>
        <w:t xml:space="preserve"> </w:t>
      </w:r>
      <w:r>
        <w:t>and the By-Laws</w:t>
      </w:r>
      <w:r>
        <w:rPr>
          <w:spacing w:val="59"/>
        </w:rPr>
        <w:t xml:space="preserve"> </w:t>
      </w:r>
      <w:r>
        <w:rPr>
          <w:spacing w:val="-1"/>
        </w:rPr>
        <w:t>Committee.</w:t>
      </w:r>
    </w:p>
    <w:p w:rsidR="0003102D" w:rsidRDefault="0003102D">
      <w:pPr>
        <w:pStyle w:val="BodyText"/>
        <w:kinsoku w:val="0"/>
        <w:overflowPunct w:val="0"/>
        <w:ind w:left="0"/>
      </w:pPr>
    </w:p>
    <w:p w:rsidR="0003102D" w:rsidRDefault="00330335">
      <w:pPr>
        <w:pStyle w:val="BodyText"/>
        <w:kinsoku w:val="0"/>
        <w:overflowPunct w:val="0"/>
        <w:ind w:left="676" w:right="271" w:hanging="269"/>
        <w:rPr>
          <w:spacing w:val="-1"/>
        </w:rPr>
      </w:pPr>
      <w:r>
        <w:t xml:space="preserve">b. </w:t>
      </w:r>
      <w:r>
        <w:rPr>
          <w:spacing w:val="-1"/>
        </w:rPr>
        <w:t>Shall</w:t>
      </w:r>
      <w:r>
        <w:t xml:space="preserve"> </w:t>
      </w:r>
      <w:r>
        <w:rPr>
          <w:spacing w:val="-1"/>
        </w:rPr>
        <w:t>perform</w:t>
      </w:r>
      <w:r>
        <w:t xml:space="preserve"> </w:t>
      </w:r>
      <w:r>
        <w:rPr>
          <w:spacing w:val="-1"/>
        </w:rPr>
        <w:t>all</w:t>
      </w:r>
      <w:r>
        <w:t xml:space="preserve"> </w:t>
      </w:r>
      <w:r>
        <w:rPr>
          <w:spacing w:val="-1"/>
        </w:rPr>
        <w:t>duties</w:t>
      </w:r>
      <w:r>
        <w:t xml:space="preserve"> </w:t>
      </w:r>
      <w:r>
        <w:rPr>
          <w:spacing w:val="-1"/>
        </w:rPr>
        <w:t>assigned</w:t>
      </w:r>
      <w:r>
        <w:t xml:space="preserve"> </w:t>
      </w:r>
      <w:r>
        <w:rPr>
          <w:spacing w:val="2"/>
        </w:rPr>
        <w:t>by</w:t>
      </w:r>
      <w:r>
        <w:rPr>
          <w:spacing w:val="-5"/>
        </w:rPr>
        <w:t xml:space="preserve"> </w:t>
      </w:r>
      <w:r>
        <w:t xml:space="preserve">the </w:t>
      </w:r>
      <w:r>
        <w:rPr>
          <w:spacing w:val="-1"/>
        </w:rPr>
        <w:t>President</w:t>
      </w:r>
      <w:r>
        <w:t xml:space="preserve"> and </w:t>
      </w:r>
      <w:r>
        <w:rPr>
          <w:spacing w:val="-1"/>
        </w:rPr>
        <w:t>have</w:t>
      </w:r>
      <w:r>
        <w:rPr>
          <w:spacing w:val="1"/>
        </w:rPr>
        <w:t xml:space="preserve"> </w:t>
      </w:r>
      <w:r>
        <w:t>authority</w:t>
      </w:r>
      <w:r>
        <w:rPr>
          <w:spacing w:val="-5"/>
        </w:rPr>
        <w:t xml:space="preserve"> </w:t>
      </w:r>
      <w:r>
        <w:t>to</w:t>
      </w:r>
      <w:r>
        <w:rPr>
          <w:spacing w:val="2"/>
        </w:rPr>
        <w:t xml:space="preserve"> </w:t>
      </w:r>
      <w:r>
        <w:rPr>
          <w:spacing w:val="-1"/>
        </w:rPr>
        <w:t>sign</w:t>
      </w:r>
      <w:r>
        <w:t xml:space="preserve"> </w:t>
      </w:r>
      <w:r>
        <w:rPr>
          <w:spacing w:val="-1"/>
        </w:rPr>
        <w:t>official</w:t>
      </w:r>
      <w:r>
        <w:rPr>
          <w:spacing w:val="81"/>
        </w:rPr>
        <w:t xml:space="preserve"> </w:t>
      </w:r>
      <w:r>
        <w:rPr>
          <w:spacing w:val="-1"/>
        </w:rPr>
        <w:t xml:space="preserve">correspondence </w:t>
      </w:r>
      <w:r>
        <w:rPr>
          <w:spacing w:val="2"/>
        </w:rPr>
        <w:t>by</w:t>
      </w:r>
      <w:r>
        <w:rPr>
          <w:spacing w:val="-3"/>
        </w:rPr>
        <w:t xml:space="preserve"> </w:t>
      </w:r>
      <w:r>
        <w:rPr>
          <w:spacing w:val="-1"/>
        </w:rPr>
        <w:t>direction</w:t>
      </w:r>
      <w:r>
        <w:t xml:space="preserve"> of the</w:t>
      </w:r>
      <w:r>
        <w:rPr>
          <w:spacing w:val="-1"/>
        </w:rPr>
        <w:t xml:space="preserve"> President.</w:t>
      </w:r>
    </w:p>
    <w:p w:rsidR="0003102D" w:rsidRDefault="0003102D">
      <w:pPr>
        <w:pStyle w:val="BodyText"/>
        <w:kinsoku w:val="0"/>
        <w:overflowPunct w:val="0"/>
        <w:ind w:left="0"/>
      </w:pPr>
    </w:p>
    <w:p w:rsidR="0003102D" w:rsidRDefault="00330335">
      <w:pPr>
        <w:pStyle w:val="Heading5"/>
        <w:numPr>
          <w:ilvl w:val="1"/>
          <w:numId w:val="20"/>
        </w:numPr>
        <w:tabs>
          <w:tab w:val="left" w:pos="437"/>
        </w:tabs>
        <w:kinsoku w:val="0"/>
        <w:overflowPunct w:val="0"/>
        <w:ind w:left="436" w:hanging="300"/>
        <w:rPr>
          <w:b w:val="0"/>
          <w:bCs w:val="0"/>
        </w:rPr>
      </w:pPr>
      <w:r>
        <w:rPr>
          <w:spacing w:val="-1"/>
          <w:u w:val="thick"/>
        </w:rPr>
        <w:t>Duties</w:t>
      </w:r>
      <w:r>
        <w:rPr>
          <w:u w:val="thick"/>
        </w:rPr>
        <w:t xml:space="preserve"> of</w:t>
      </w:r>
      <w:r>
        <w:rPr>
          <w:spacing w:val="1"/>
          <w:u w:val="thick"/>
        </w:rPr>
        <w:t xml:space="preserve"> </w:t>
      </w:r>
      <w:r>
        <w:rPr>
          <w:spacing w:val="-1"/>
          <w:u w:val="thick"/>
        </w:rPr>
        <w:t>the Secretary</w:t>
      </w:r>
    </w:p>
    <w:p w:rsidR="0003102D" w:rsidRDefault="0003102D">
      <w:pPr>
        <w:pStyle w:val="BodyText"/>
        <w:kinsoku w:val="0"/>
        <w:overflowPunct w:val="0"/>
        <w:spacing w:before="11"/>
        <w:ind w:left="0"/>
        <w:rPr>
          <w:b/>
          <w:bCs/>
          <w:sz w:val="17"/>
          <w:szCs w:val="17"/>
        </w:rPr>
      </w:pPr>
    </w:p>
    <w:p w:rsidR="0003102D" w:rsidRDefault="00330335">
      <w:pPr>
        <w:pStyle w:val="BodyText"/>
        <w:kinsoku w:val="0"/>
        <w:overflowPunct w:val="0"/>
        <w:spacing w:before="69"/>
        <w:ind w:left="676" w:right="271" w:hanging="269"/>
        <w:rPr>
          <w:spacing w:val="-1"/>
        </w:rPr>
      </w:pPr>
      <w:r>
        <w:rPr>
          <w:spacing w:val="-1"/>
        </w:rPr>
        <w:t>a.</w:t>
      </w:r>
      <w:r>
        <w:t xml:space="preserve"> </w:t>
      </w:r>
      <w:r>
        <w:rPr>
          <w:spacing w:val="-1"/>
        </w:rPr>
        <w:t>Shall</w:t>
      </w:r>
      <w:r>
        <w:t xml:space="preserve"> </w:t>
      </w:r>
      <w:r>
        <w:rPr>
          <w:spacing w:val="-1"/>
        </w:rPr>
        <w:t>keep</w:t>
      </w:r>
      <w:r>
        <w:t xml:space="preserve"> minutes of</w:t>
      </w:r>
      <w:r>
        <w:rPr>
          <w:spacing w:val="1"/>
        </w:rPr>
        <w:t xml:space="preserve"> </w:t>
      </w:r>
      <w:r>
        <w:rPr>
          <w:spacing w:val="-1"/>
        </w:rPr>
        <w:t>meetings,</w:t>
      </w:r>
      <w:r>
        <w:t xml:space="preserve"> publish </w:t>
      </w:r>
      <w:r>
        <w:rPr>
          <w:spacing w:val="-1"/>
        </w:rPr>
        <w:t>them</w:t>
      </w:r>
      <w:r>
        <w:t xml:space="preserve"> in a</w:t>
      </w:r>
      <w:r>
        <w:rPr>
          <w:spacing w:val="-1"/>
        </w:rPr>
        <w:t xml:space="preserve"> </w:t>
      </w:r>
      <w:r>
        <w:t>timely</w:t>
      </w:r>
      <w:r>
        <w:rPr>
          <w:spacing w:val="-5"/>
        </w:rPr>
        <w:t xml:space="preserve"> </w:t>
      </w:r>
      <w:r>
        <w:t xml:space="preserve">manner, </w:t>
      </w:r>
      <w:r>
        <w:rPr>
          <w:spacing w:val="-1"/>
        </w:rPr>
        <w:t>and</w:t>
      </w:r>
      <w:r>
        <w:t xml:space="preserve"> submit </w:t>
      </w:r>
      <w:r>
        <w:rPr>
          <w:spacing w:val="-1"/>
        </w:rPr>
        <w:t>them</w:t>
      </w:r>
      <w:r>
        <w:t xml:space="preserve"> to the</w:t>
      </w:r>
      <w:r>
        <w:rPr>
          <w:spacing w:val="47"/>
        </w:rPr>
        <w:t xml:space="preserve"> </w:t>
      </w:r>
      <w:r>
        <w:rPr>
          <w:spacing w:val="-1"/>
        </w:rPr>
        <w:t>President.</w:t>
      </w:r>
    </w:p>
    <w:p w:rsidR="0003102D" w:rsidRDefault="0003102D">
      <w:pPr>
        <w:pStyle w:val="BodyText"/>
        <w:kinsoku w:val="0"/>
        <w:overflowPunct w:val="0"/>
        <w:spacing w:before="5"/>
        <w:ind w:left="0"/>
      </w:pPr>
    </w:p>
    <w:p w:rsidR="0003102D" w:rsidRDefault="00330335">
      <w:pPr>
        <w:pStyle w:val="BodyText"/>
        <w:kinsoku w:val="0"/>
        <w:overflowPunct w:val="0"/>
        <w:spacing w:line="274" w:lineRule="exact"/>
        <w:ind w:left="676" w:right="271" w:hanging="269"/>
        <w:rPr>
          <w:spacing w:val="-1"/>
        </w:rPr>
      </w:pPr>
      <w:r>
        <w:lastRenderedPageBreak/>
        <w:t xml:space="preserve">b. </w:t>
      </w:r>
      <w:r>
        <w:rPr>
          <w:spacing w:val="-1"/>
        </w:rPr>
        <w:t>Shall</w:t>
      </w:r>
      <w:r>
        <w:t xml:space="preserve"> </w:t>
      </w:r>
      <w:r>
        <w:rPr>
          <w:spacing w:val="-1"/>
        </w:rPr>
        <w:t>perform</w:t>
      </w:r>
      <w:r>
        <w:t xml:space="preserve"> all duties </w:t>
      </w:r>
      <w:r>
        <w:rPr>
          <w:spacing w:val="-1"/>
        </w:rPr>
        <w:t>assigned</w:t>
      </w:r>
      <w:r>
        <w:t xml:space="preserve"> </w:t>
      </w:r>
      <w:r>
        <w:rPr>
          <w:spacing w:val="2"/>
        </w:rPr>
        <w:t>by</w:t>
      </w:r>
      <w:r>
        <w:rPr>
          <w:spacing w:val="-5"/>
        </w:rPr>
        <w:t xml:space="preserve"> </w:t>
      </w:r>
      <w:r>
        <w:t xml:space="preserve">the </w:t>
      </w:r>
      <w:r>
        <w:rPr>
          <w:spacing w:val="-1"/>
        </w:rPr>
        <w:t>President</w:t>
      </w:r>
      <w:r>
        <w:t xml:space="preserve"> and </w:t>
      </w:r>
      <w:r>
        <w:rPr>
          <w:spacing w:val="-1"/>
        </w:rPr>
        <w:t>have</w:t>
      </w:r>
      <w:r>
        <w:rPr>
          <w:spacing w:val="1"/>
        </w:rPr>
        <w:t xml:space="preserve"> </w:t>
      </w:r>
      <w:r>
        <w:t>authority</w:t>
      </w:r>
      <w:r>
        <w:rPr>
          <w:spacing w:val="-5"/>
        </w:rPr>
        <w:t xml:space="preserve"> </w:t>
      </w:r>
      <w:r>
        <w:t>to</w:t>
      </w:r>
      <w:r>
        <w:rPr>
          <w:spacing w:val="2"/>
        </w:rPr>
        <w:t xml:space="preserve"> </w:t>
      </w:r>
      <w:r>
        <w:rPr>
          <w:spacing w:val="-1"/>
        </w:rPr>
        <w:t>sign</w:t>
      </w:r>
      <w:r>
        <w:t xml:space="preserve"> </w:t>
      </w:r>
      <w:r>
        <w:rPr>
          <w:spacing w:val="-1"/>
        </w:rPr>
        <w:t>official</w:t>
      </w:r>
      <w:r>
        <w:rPr>
          <w:spacing w:val="63"/>
        </w:rPr>
        <w:t xml:space="preserve"> </w:t>
      </w:r>
      <w:r>
        <w:rPr>
          <w:spacing w:val="-1"/>
        </w:rPr>
        <w:t xml:space="preserve">correspondence </w:t>
      </w:r>
      <w:r>
        <w:rPr>
          <w:spacing w:val="2"/>
        </w:rPr>
        <w:t>by</w:t>
      </w:r>
      <w:r>
        <w:rPr>
          <w:spacing w:val="-3"/>
        </w:rPr>
        <w:t xml:space="preserve"> </w:t>
      </w:r>
      <w:r>
        <w:rPr>
          <w:spacing w:val="-1"/>
        </w:rPr>
        <w:t>direction</w:t>
      </w:r>
      <w:r>
        <w:t xml:space="preserve"> of the</w:t>
      </w:r>
      <w:r>
        <w:rPr>
          <w:spacing w:val="-1"/>
        </w:rPr>
        <w:t xml:space="preserve"> President.</w:t>
      </w:r>
    </w:p>
    <w:p w:rsidR="0003102D" w:rsidRDefault="0003102D">
      <w:pPr>
        <w:pStyle w:val="BodyText"/>
        <w:kinsoku w:val="0"/>
        <w:overflowPunct w:val="0"/>
        <w:spacing w:before="9"/>
        <w:ind w:left="0"/>
        <w:rPr>
          <w:sz w:val="23"/>
          <w:szCs w:val="23"/>
        </w:rPr>
      </w:pPr>
    </w:p>
    <w:p w:rsidR="0003102D" w:rsidRDefault="00330335">
      <w:pPr>
        <w:pStyle w:val="Heading5"/>
        <w:numPr>
          <w:ilvl w:val="1"/>
          <w:numId w:val="20"/>
        </w:numPr>
        <w:tabs>
          <w:tab w:val="left" w:pos="437"/>
        </w:tabs>
        <w:kinsoku w:val="0"/>
        <w:overflowPunct w:val="0"/>
        <w:ind w:left="436" w:hanging="300"/>
        <w:rPr>
          <w:b w:val="0"/>
          <w:bCs w:val="0"/>
        </w:rPr>
      </w:pPr>
      <w:r>
        <w:rPr>
          <w:spacing w:val="-1"/>
          <w:u w:val="thick"/>
        </w:rPr>
        <w:t>Duties</w:t>
      </w:r>
      <w:r>
        <w:rPr>
          <w:u w:val="thick"/>
        </w:rPr>
        <w:t xml:space="preserve"> of</w:t>
      </w:r>
      <w:r>
        <w:rPr>
          <w:spacing w:val="1"/>
          <w:u w:val="thick"/>
        </w:rPr>
        <w:t xml:space="preserve"> </w:t>
      </w:r>
      <w:r>
        <w:rPr>
          <w:spacing w:val="-1"/>
          <w:u w:val="thick"/>
        </w:rPr>
        <w:t>the Treasurer</w:t>
      </w:r>
    </w:p>
    <w:p w:rsidR="0003102D" w:rsidRDefault="0003102D">
      <w:pPr>
        <w:pStyle w:val="BodyText"/>
        <w:kinsoku w:val="0"/>
        <w:overflowPunct w:val="0"/>
        <w:spacing w:before="11"/>
        <w:ind w:left="0"/>
        <w:rPr>
          <w:b/>
          <w:bCs/>
          <w:sz w:val="17"/>
          <w:szCs w:val="17"/>
        </w:rPr>
      </w:pPr>
    </w:p>
    <w:p w:rsidR="0003102D" w:rsidRDefault="00330335">
      <w:pPr>
        <w:pStyle w:val="BodyText"/>
        <w:kinsoku w:val="0"/>
        <w:overflowPunct w:val="0"/>
        <w:spacing w:before="69"/>
        <w:ind w:left="767" w:right="271" w:hanging="360"/>
        <w:rPr>
          <w:spacing w:val="-1"/>
        </w:rPr>
      </w:pPr>
      <w:r>
        <w:rPr>
          <w:spacing w:val="-1"/>
        </w:rPr>
        <w:t>a.</w:t>
      </w:r>
      <w:r>
        <w:rPr>
          <w:spacing w:val="60"/>
        </w:rPr>
        <w:t xml:space="preserve"> </w:t>
      </w:r>
      <w:r>
        <w:rPr>
          <w:spacing w:val="-1"/>
        </w:rPr>
        <w:t>Shall</w:t>
      </w:r>
      <w:r>
        <w:t xml:space="preserve"> be</w:t>
      </w:r>
      <w:r>
        <w:rPr>
          <w:spacing w:val="-1"/>
        </w:rPr>
        <w:t xml:space="preserve"> </w:t>
      </w:r>
      <w:r>
        <w:t xml:space="preserve">the </w:t>
      </w:r>
      <w:r>
        <w:rPr>
          <w:spacing w:val="-1"/>
        </w:rPr>
        <w:t>Chief</w:t>
      </w:r>
      <w:r>
        <w:t xml:space="preserve"> </w:t>
      </w:r>
      <w:r>
        <w:rPr>
          <w:spacing w:val="-1"/>
        </w:rPr>
        <w:t>Finance Officer</w:t>
      </w:r>
      <w:r>
        <w:t xml:space="preserve"> of</w:t>
      </w:r>
      <w:r>
        <w:rPr>
          <w:spacing w:val="-2"/>
        </w:rPr>
        <w:t xml:space="preserve"> </w:t>
      </w:r>
      <w:r>
        <w:t>the</w:t>
      </w:r>
      <w:r>
        <w:rPr>
          <w:spacing w:val="1"/>
        </w:rPr>
        <w:t xml:space="preserve"> </w:t>
      </w:r>
      <w:r>
        <w:t>Association and the</w:t>
      </w:r>
      <w:r>
        <w:rPr>
          <w:spacing w:val="-1"/>
        </w:rPr>
        <w:t xml:space="preserve"> </w:t>
      </w:r>
      <w:r>
        <w:t>ex-officio</w:t>
      </w:r>
      <w:r>
        <w:rPr>
          <w:spacing w:val="2"/>
        </w:rPr>
        <w:t xml:space="preserve"> </w:t>
      </w:r>
      <w:r>
        <w:rPr>
          <w:spacing w:val="-1"/>
        </w:rPr>
        <w:t>member</w:t>
      </w:r>
      <w:r>
        <w:t xml:space="preserve"> of</w:t>
      </w:r>
      <w:r>
        <w:rPr>
          <w:spacing w:val="-2"/>
        </w:rPr>
        <w:t xml:space="preserve"> </w:t>
      </w:r>
      <w:r>
        <w:t>the</w:t>
      </w:r>
      <w:r>
        <w:rPr>
          <w:spacing w:val="53"/>
        </w:rPr>
        <w:t xml:space="preserve"> </w:t>
      </w:r>
      <w:r>
        <w:rPr>
          <w:spacing w:val="-1"/>
        </w:rPr>
        <w:t>Budget</w:t>
      </w:r>
      <w:r>
        <w:t xml:space="preserve"> </w:t>
      </w:r>
      <w:r>
        <w:rPr>
          <w:spacing w:val="-1"/>
        </w:rPr>
        <w:t>Committee.</w:t>
      </w:r>
    </w:p>
    <w:p w:rsidR="0003102D" w:rsidRDefault="0003102D">
      <w:pPr>
        <w:pStyle w:val="BodyText"/>
        <w:kinsoku w:val="0"/>
        <w:overflowPunct w:val="0"/>
        <w:ind w:left="0"/>
      </w:pPr>
    </w:p>
    <w:p w:rsidR="0003102D" w:rsidRDefault="00330335">
      <w:pPr>
        <w:pStyle w:val="BodyText"/>
        <w:numPr>
          <w:ilvl w:val="0"/>
          <w:numId w:val="19"/>
        </w:numPr>
        <w:tabs>
          <w:tab w:val="left" w:pos="708"/>
        </w:tabs>
        <w:kinsoku w:val="0"/>
        <w:overflowPunct w:val="0"/>
        <w:ind w:hanging="360"/>
        <w:rPr>
          <w:spacing w:val="-1"/>
        </w:rPr>
      </w:pPr>
      <w:r>
        <w:rPr>
          <w:spacing w:val="-1"/>
        </w:rPr>
        <w:t>Shall</w:t>
      </w:r>
      <w:r>
        <w:t xml:space="preserve"> </w:t>
      </w:r>
      <w:r>
        <w:rPr>
          <w:spacing w:val="-1"/>
        </w:rPr>
        <w:t>review Executive Director’s</w:t>
      </w:r>
      <w:r>
        <w:t xml:space="preserve"> monthly</w:t>
      </w:r>
      <w:r>
        <w:rPr>
          <w:spacing w:val="-5"/>
        </w:rPr>
        <w:t xml:space="preserve"> </w:t>
      </w:r>
      <w:r>
        <w:t xml:space="preserve">financial </w:t>
      </w:r>
      <w:r>
        <w:rPr>
          <w:spacing w:val="-1"/>
        </w:rPr>
        <w:t>report.</w:t>
      </w:r>
    </w:p>
    <w:p w:rsidR="0003102D" w:rsidRDefault="0003102D">
      <w:pPr>
        <w:pStyle w:val="BodyText"/>
        <w:kinsoku w:val="0"/>
        <w:overflowPunct w:val="0"/>
        <w:ind w:left="0"/>
      </w:pPr>
    </w:p>
    <w:p w:rsidR="0003102D" w:rsidRDefault="00330335">
      <w:pPr>
        <w:pStyle w:val="BodyText"/>
        <w:numPr>
          <w:ilvl w:val="0"/>
          <w:numId w:val="19"/>
        </w:numPr>
        <w:tabs>
          <w:tab w:val="left" w:pos="694"/>
        </w:tabs>
        <w:kinsoku w:val="0"/>
        <w:overflowPunct w:val="0"/>
        <w:ind w:left="693" w:hanging="286"/>
      </w:pPr>
      <w:r>
        <w:rPr>
          <w:spacing w:val="-1"/>
        </w:rPr>
        <w:t>Shall</w:t>
      </w:r>
      <w:r>
        <w:t xml:space="preserve"> </w:t>
      </w:r>
      <w:r>
        <w:rPr>
          <w:spacing w:val="-1"/>
        </w:rPr>
        <w:t>ensure</w:t>
      </w:r>
      <w:r>
        <w:rPr>
          <w:spacing w:val="-2"/>
        </w:rPr>
        <w:t xml:space="preserve"> </w:t>
      </w:r>
      <w:r>
        <w:rPr>
          <w:spacing w:val="-1"/>
        </w:rPr>
        <w:t>records</w:t>
      </w:r>
      <w:r>
        <w:rPr>
          <w:spacing w:val="2"/>
        </w:rPr>
        <w:t xml:space="preserve"> </w:t>
      </w:r>
      <w:r>
        <w:t xml:space="preserve">and </w:t>
      </w:r>
      <w:r>
        <w:rPr>
          <w:spacing w:val="-1"/>
        </w:rPr>
        <w:t>accounts</w:t>
      </w:r>
      <w:r>
        <w:t xml:space="preserve"> are</w:t>
      </w:r>
      <w:r>
        <w:rPr>
          <w:spacing w:val="-2"/>
        </w:rPr>
        <w:t xml:space="preserve"> </w:t>
      </w:r>
      <w:r>
        <w:t>in order.</w:t>
      </w:r>
    </w:p>
    <w:p w:rsidR="00006B48" w:rsidRDefault="00006B48">
      <w:pPr>
        <w:pStyle w:val="BodyText"/>
        <w:kinsoku w:val="0"/>
        <w:overflowPunct w:val="0"/>
        <w:ind w:left="0"/>
      </w:pPr>
    </w:p>
    <w:p w:rsidR="0003102D" w:rsidRDefault="00330335">
      <w:pPr>
        <w:pStyle w:val="BodyText"/>
        <w:numPr>
          <w:ilvl w:val="0"/>
          <w:numId w:val="19"/>
        </w:numPr>
        <w:tabs>
          <w:tab w:val="left" w:pos="708"/>
        </w:tabs>
        <w:kinsoku w:val="0"/>
        <w:overflowPunct w:val="0"/>
        <w:ind w:right="490" w:hanging="360"/>
        <w:rPr>
          <w:spacing w:val="-1"/>
        </w:rPr>
      </w:pPr>
      <w:r>
        <w:rPr>
          <w:spacing w:val="-1"/>
        </w:rPr>
        <w:t>Shall</w:t>
      </w:r>
      <w:r>
        <w:t xml:space="preserve"> </w:t>
      </w:r>
      <w:r>
        <w:rPr>
          <w:spacing w:val="-1"/>
        </w:rPr>
        <w:t>present</w:t>
      </w:r>
      <w:r>
        <w:t xml:space="preserve"> a </w:t>
      </w:r>
      <w:r>
        <w:rPr>
          <w:spacing w:val="-1"/>
        </w:rPr>
        <w:t>written</w:t>
      </w:r>
      <w:r>
        <w:rPr>
          <w:spacing w:val="1"/>
        </w:rPr>
        <w:t xml:space="preserve"> </w:t>
      </w:r>
      <w:r>
        <w:rPr>
          <w:spacing w:val="-1"/>
        </w:rPr>
        <w:t>report</w:t>
      </w:r>
      <w:r>
        <w:t xml:space="preserve"> to the membership </w:t>
      </w:r>
      <w:r>
        <w:rPr>
          <w:spacing w:val="-1"/>
        </w:rPr>
        <w:t>at</w:t>
      </w:r>
      <w:r>
        <w:t xml:space="preserve"> </w:t>
      </w:r>
      <w:r>
        <w:rPr>
          <w:spacing w:val="-1"/>
        </w:rPr>
        <w:t>least</w:t>
      </w:r>
      <w:r>
        <w:t xml:space="preserve"> sixty</w:t>
      </w:r>
      <w:r>
        <w:rPr>
          <w:spacing w:val="-8"/>
        </w:rPr>
        <w:t xml:space="preserve"> </w:t>
      </w:r>
      <w:r>
        <w:t xml:space="preserve">(60) </w:t>
      </w:r>
      <w:r>
        <w:rPr>
          <w:spacing w:val="-1"/>
        </w:rPr>
        <w:t>days</w:t>
      </w:r>
      <w:r>
        <w:rPr>
          <w:spacing w:val="2"/>
        </w:rPr>
        <w:t xml:space="preserve"> </w:t>
      </w:r>
      <w:r>
        <w:rPr>
          <w:spacing w:val="-1"/>
        </w:rPr>
        <w:t>prior</w:t>
      </w:r>
      <w:r>
        <w:t xml:space="preserve"> to the</w:t>
      </w:r>
      <w:r>
        <w:rPr>
          <w:spacing w:val="-1"/>
        </w:rPr>
        <w:t xml:space="preserve"> Annual</w:t>
      </w:r>
      <w:r>
        <w:rPr>
          <w:spacing w:val="75"/>
        </w:rPr>
        <w:t xml:space="preserve"> </w:t>
      </w:r>
      <w:r>
        <w:rPr>
          <w:spacing w:val="-1"/>
        </w:rPr>
        <w:t>Convention,</w:t>
      </w:r>
      <w:r>
        <w:t xml:space="preserve"> showing </w:t>
      </w:r>
      <w:r>
        <w:rPr>
          <w:spacing w:val="-1"/>
        </w:rPr>
        <w:t>gross</w:t>
      </w:r>
      <w:r>
        <w:t xml:space="preserve"> </w:t>
      </w:r>
      <w:r>
        <w:rPr>
          <w:spacing w:val="-1"/>
        </w:rPr>
        <w:t>receipts,</w:t>
      </w:r>
      <w:r>
        <w:t xml:space="preserve"> </w:t>
      </w:r>
      <w:r>
        <w:rPr>
          <w:spacing w:val="-1"/>
        </w:rPr>
        <w:t>expenditures,</w:t>
      </w:r>
      <w:r>
        <w:rPr>
          <w:spacing w:val="2"/>
        </w:rPr>
        <w:t xml:space="preserve"> </w:t>
      </w:r>
      <w:r>
        <w:rPr>
          <w:spacing w:val="-1"/>
        </w:rPr>
        <w:t>balances</w:t>
      </w:r>
      <w:r>
        <w:t xml:space="preserve"> on hand, </w:t>
      </w:r>
      <w:r>
        <w:rPr>
          <w:spacing w:val="-1"/>
        </w:rPr>
        <w:t>and,</w:t>
      </w:r>
      <w:r>
        <w:t xml:space="preserve"> if</w:t>
      </w:r>
      <w:r>
        <w:rPr>
          <w:spacing w:val="1"/>
        </w:rPr>
        <w:t xml:space="preserve"> </w:t>
      </w:r>
      <w:r>
        <w:rPr>
          <w:spacing w:val="-1"/>
        </w:rPr>
        <w:t>applicable,</w:t>
      </w:r>
      <w:r>
        <w:rPr>
          <w:spacing w:val="91"/>
        </w:rPr>
        <w:t xml:space="preserve"> </w:t>
      </w:r>
      <w:r>
        <w:rPr>
          <w:spacing w:val="-1"/>
        </w:rPr>
        <w:t>contain</w:t>
      </w:r>
      <w:r>
        <w:t xml:space="preserve"> </w:t>
      </w:r>
      <w:r>
        <w:rPr>
          <w:spacing w:val="-1"/>
        </w:rPr>
        <w:t>appropriate</w:t>
      </w:r>
      <w:r>
        <w:t xml:space="preserve"> </w:t>
      </w:r>
      <w:r>
        <w:rPr>
          <w:spacing w:val="-1"/>
        </w:rPr>
        <w:t>recommendations.</w:t>
      </w:r>
    </w:p>
    <w:p w:rsidR="0003102D" w:rsidRDefault="0003102D">
      <w:pPr>
        <w:pStyle w:val="BodyText"/>
        <w:kinsoku w:val="0"/>
        <w:overflowPunct w:val="0"/>
        <w:spacing w:before="3"/>
        <w:ind w:left="0"/>
        <w:rPr>
          <w:sz w:val="18"/>
          <w:szCs w:val="18"/>
        </w:rPr>
      </w:pPr>
    </w:p>
    <w:p w:rsidR="0003102D" w:rsidRDefault="00330335">
      <w:pPr>
        <w:pStyle w:val="BodyText"/>
        <w:numPr>
          <w:ilvl w:val="0"/>
          <w:numId w:val="19"/>
        </w:numPr>
        <w:tabs>
          <w:tab w:val="left" w:pos="668"/>
        </w:tabs>
        <w:kinsoku w:val="0"/>
        <w:overflowPunct w:val="0"/>
        <w:ind w:left="667" w:hanging="260"/>
        <w:rPr>
          <w:spacing w:val="-1"/>
        </w:rPr>
      </w:pPr>
      <w:r>
        <w:rPr>
          <w:spacing w:val="-1"/>
        </w:rPr>
        <w:t>Shall</w:t>
      </w:r>
      <w:r>
        <w:t xml:space="preserve"> </w:t>
      </w:r>
      <w:r>
        <w:rPr>
          <w:spacing w:val="-1"/>
        </w:rPr>
        <w:t>perform</w:t>
      </w:r>
      <w:r>
        <w:t xml:space="preserve"> all duties </w:t>
      </w:r>
      <w:r>
        <w:rPr>
          <w:spacing w:val="-1"/>
        </w:rPr>
        <w:t>assigned</w:t>
      </w:r>
      <w:r>
        <w:t xml:space="preserve"> </w:t>
      </w:r>
      <w:r>
        <w:rPr>
          <w:spacing w:val="2"/>
        </w:rPr>
        <w:t>by</w:t>
      </w:r>
      <w:r>
        <w:rPr>
          <w:spacing w:val="-5"/>
        </w:rPr>
        <w:t xml:space="preserve"> </w:t>
      </w:r>
      <w:r>
        <w:t>the</w:t>
      </w:r>
      <w:r>
        <w:rPr>
          <w:spacing w:val="-1"/>
        </w:rPr>
        <w:t xml:space="preserve"> President.</w:t>
      </w:r>
    </w:p>
    <w:p w:rsidR="0003102D" w:rsidRDefault="0003102D">
      <w:pPr>
        <w:pStyle w:val="BodyText"/>
        <w:kinsoku w:val="0"/>
        <w:overflowPunct w:val="0"/>
        <w:ind w:left="0"/>
      </w:pPr>
    </w:p>
    <w:p w:rsidR="0003102D" w:rsidRDefault="00330335">
      <w:pPr>
        <w:pStyle w:val="BodyText"/>
        <w:numPr>
          <w:ilvl w:val="1"/>
          <w:numId w:val="20"/>
        </w:numPr>
        <w:tabs>
          <w:tab w:val="left" w:pos="437"/>
        </w:tabs>
        <w:kinsoku w:val="0"/>
        <w:overflowPunct w:val="0"/>
        <w:ind w:right="299" w:firstLine="0"/>
      </w:pPr>
      <w:r>
        <w:rPr>
          <w:b/>
          <w:bCs/>
          <w:spacing w:val="-1"/>
          <w:u w:val="thick"/>
        </w:rPr>
        <w:t>Duties</w:t>
      </w:r>
      <w:r>
        <w:rPr>
          <w:b/>
          <w:bCs/>
          <w:u w:val="thick"/>
        </w:rPr>
        <w:t xml:space="preserve"> of</w:t>
      </w:r>
      <w:r>
        <w:rPr>
          <w:b/>
          <w:bCs/>
          <w:spacing w:val="1"/>
          <w:u w:val="thick"/>
        </w:rPr>
        <w:t xml:space="preserve"> </w:t>
      </w:r>
      <w:r>
        <w:rPr>
          <w:b/>
          <w:bCs/>
          <w:spacing w:val="-1"/>
          <w:u w:val="thick"/>
        </w:rPr>
        <w:t>the Regional</w:t>
      </w:r>
      <w:r>
        <w:rPr>
          <w:b/>
          <w:bCs/>
          <w:u w:val="thick"/>
        </w:rPr>
        <w:t xml:space="preserve"> Advisors</w:t>
      </w:r>
      <w:r>
        <w:rPr>
          <w:b/>
          <w:bCs/>
          <w:spacing w:val="1"/>
          <w:u w:val="thick"/>
        </w:rPr>
        <w:t xml:space="preserve"> </w:t>
      </w:r>
      <w:r>
        <w:rPr>
          <w:b/>
          <w:bCs/>
        </w:rPr>
        <w:t>-</w:t>
      </w:r>
      <w:r>
        <w:rPr>
          <w:b/>
          <w:bCs/>
          <w:spacing w:val="-1"/>
        </w:rPr>
        <w:t xml:space="preserve"> </w:t>
      </w:r>
      <w:r>
        <w:t>The</w:t>
      </w:r>
      <w:r>
        <w:rPr>
          <w:spacing w:val="-2"/>
        </w:rPr>
        <w:t xml:space="preserve"> </w:t>
      </w:r>
      <w:r>
        <w:rPr>
          <w:spacing w:val="-1"/>
        </w:rPr>
        <w:t>Regional</w:t>
      </w:r>
      <w:r>
        <w:t xml:space="preserve"> Advisors </w:t>
      </w:r>
      <w:r>
        <w:rPr>
          <w:spacing w:val="-1"/>
        </w:rPr>
        <w:t>shall</w:t>
      </w:r>
      <w:r>
        <w:t xml:space="preserve"> be</w:t>
      </w:r>
      <w:r>
        <w:rPr>
          <w:spacing w:val="-1"/>
        </w:rPr>
        <w:t xml:space="preserve"> </w:t>
      </w:r>
      <w:r>
        <w:t xml:space="preserve">responsible </w:t>
      </w:r>
      <w:r>
        <w:rPr>
          <w:spacing w:val="-1"/>
        </w:rPr>
        <w:t xml:space="preserve">for </w:t>
      </w:r>
      <w:r>
        <w:t xml:space="preserve">the </w:t>
      </w:r>
      <w:r>
        <w:rPr>
          <w:spacing w:val="-1"/>
        </w:rPr>
        <w:t>Chapters</w:t>
      </w:r>
      <w:r w:rsidR="001642B1">
        <w:rPr>
          <w:spacing w:val="-1"/>
        </w:rPr>
        <w:t>/Branches</w:t>
      </w:r>
      <w:r>
        <w:rPr>
          <w:spacing w:val="65"/>
        </w:rPr>
        <w:t xml:space="preserve"> </w:t>
      </w:r>
      <w:r>
        <w:rPr>
          <w:spacing w:val="-1"/>
        </w:rPr>
        <w:t>assigned</w:t>
      </w:r>
      <w:r>
        <w:t xml:space="preserve"> to </w:t>
      </w:r>
      <w:r>
        <w:rPr>
          <w:spacing w:val="-1"/>
        </w:rPr>
        <w:t>their</w:t>
      </w:r>
      <w:r>
        <w:rPr>
          <w:spacing w:val="1"/>
        </w:rPr>
        <w:t xml:space="preserve"> </w:t>
      </w:r>
      <w:r>
        <w:rPr>
          <w:spacing w:val="-1"/>
        </w:rPr>
        <w:t>respective Regions.</w:t>
      </w:r>
      <w:r>
        <w:t xml:space="preserve">  Their </w:t>
      </w:r>
      <w:r>
        <w:rPr>
          <w:spacing w:val="-1"/>
        </w:rPr>
        <w:t>duties</w:t>
      </w:r>
      <w:r>
        <w:rPr>
          <w:spacing w:val="2"/>
        </w:rPr>
        <w:t xml:space="preserve"> </w:t>
      </w:r>
      <w:r>
        <w:rPr>
          <w:spacing w:val="-1"/>
        </w:rPr>
        <w:t>include,</w:t>
      </w:r>
      <w:r>
        <w:t xml:space="preserve"> but </w:t>
      </w:r>
      <w:r>
        <w:rPr>
          <w:spacing w:val="-1"/>
        </w:rPr>
        <w:t xml:space="preserve">are </w:t>
      </w:r>
      <w:r>
        <w:t xml:space="preserve">not </w:t>
      </w:r>
      <w:r>
        <w:rPr>
          <w:spacing w:val="-1"/>
        </w:rPr>
        <w:t>limited</w:t>
      </w:r>
      <w:r>
        <w:t xml:space="preserve"> to:</w:t>
      </w:r>
    </w:p>
    <w:p w:rsidR="0003102D" w:rsidRDefault="0003102D">
      <w:pPr>
        <w:pStyle w:val="BodyText"/>
        <w:kinsoku w:val="0"/>
        <w:overflowPunct w:val="0"/>
        <w:ind w:left="0"/>
      </w:pPr>
    </w:p>
    <w:p w:rsidR="0003102D" w:rsidRDefault="00330335">
      <w:pPr>
        <w:pStyle w:val="BodyText"/>
        <w:numPr>
          <w:ilvl w:val="2"/>
          <w:numId w:val="20"/>
        </w:numPr>
        <w:tabs>
          <w:tab w:val="left" w:pos="783"/>
        </w:tabs>
        <w:kinsoku w:val="0"/>
        <w:overflowPunct w:val="0"/>
        <w:ind w:left="782"/>
        <w:rPr>
          <w:spacing w:val="-1"/>
        </w:rPr>
      </w:pPr>
      <w:r>
        <w:rPr>
          <w:spacing w:val="-1"/>
        </w:rPr>
        <w:t>Serve</w:t>
      </w:r>
      <w:r>
        <w:rPr>
          <w:spacing w:val="-2"/>
        </w:rPr>
        <w:t xml:space="preserve"> </w:t>
      </w:r>
      <w:r>
        <w:rPr>
          <w:spacing w:val="-1"/>
        </w:rPr>
        <w:t>as</w:t>
      </w:r>
      <w:r>
        <w:rPr>
          <w:spacing w:val="2"/>
        </w:rPr>
        <w:t xml:space="preserve"> </w:t>
      </w:r>
      <w:r>
        <w:t>a</w:t>
      </w:r>
      <w:r>
        <w:rPr>
          <w:spacing w:val="-1"/>
        </w:rPr>
        <w:t xml:space="preserve"> </w:t>
      </w:r>
      <w:r>
        <w:t>voting</w:t>
      </w:r>
      <w:r>
        <w:rPr>
          <w:spacing w:val="-3"/>
        </w:rPr>
        <w:t xml:space="preserve"> </w:t>
      </w:r>
      <w:r>
        <w:t>member</w:t>
      </w:r>
      <w:r>
        <w:rPr>
          <w:spacing w:val="-2"/>
        </w:rPr>
        <w:t xml:space="preserve"> </w:t>
      </w:r>
      <w:r>
        <w:t xml:space="preserve">of the </w:t>
      </w:r>
      <w:r>
        <w:rPr>
          <w:spacing w:val="-1"/>
        </w:rPr>
        <w:t>Board</w:t>
      </w:r>
      <w:r>
        <w:t xml:space="preserve"> of </w:t>
      </w:r>
      <w:r>
        <w:rPr>
          <w:spacing w:val="-1"/>
        </w:rPr>
        <w:t>Directors.</w:t>
      </w:r>
    </w:p>
    <w:p w:rsidR="0003102D" w:rsidRDefault="0003102D">
      <w:pPr>
        <w:pStyle w:val="BodyText"/>
        <w:kinsoku w:val="0"/>
        <w:overflowPunct w:val="0"/>
        <w:ind w:left="0"/>
      </w:pPr>
    </w:p>
    <w:p w:rsidR="0003102D" w:rsidRDefault="00330335">
      <w:pPr>
        <w:pStyle w:val="BodyText"/>
        <w:kinsoku w:val="0"/>
        <w:overflowPunct w:val="0"/>
        <w:ind w:left="767" w:right="173" w:hanging="272"/>
        <w:rPr>
          <w:spacing w:val="-1"/>
        </w:rPr>
      </w:pPr>
      <w:r>
        <w:t>b.</w:t>
      </w:r>
      <w:r>
        <w:rPr>
          <w:spacing w:val="59"/>
        </w:rPr>
        <w:t xml:space="preserve"> </w:t>
      </w:r>
      <w:r>
        <w:t xml:space="preserve">Establish </w:t>
      </w:r>
      <w:r>
        <w:rPr>
          <w:spacing w:val="-1"/>
        </w:rPr>
        <w:t>communications</w:t>
      </w:r>
      <w:r>
        <w:t xml:space="preserve"> with their</w:t>
      </w:r>
      <w:r>
        <w:rPr>
          <w:spacing w:val="-1"/>
        </w:rPr>
        <w:t xml:space="preserve"> assigned</w:t>
      </w:r>
      <w:r>
        <w:rPr>
          <w:spacing w:val="2"/>
        </w:rPr>
        <w:t xml:space="preserve"> </w:t>
      </w:r>
      <w:r>
        <w:rPr>
          <w:spacing w:val="-1"/>
        </w:rPr>
        <w:t>Chapters</w:t>
      </w:r>
      <w:r w:rsidR="0083779A">
        <w:rPr>
          <w:spacing w:val="-1"/>
        </w:rPr>
        <w:t>/Branches</w:t>
      </w:r>
      <w:r>
        <w:rPr>
          <w:spacing w:val="-1"/>
        </w:rPr>
        <w:t>,</w:t>
      </w:r>
      <w:r>
        <w:t xml:space="preserve"> and</w:t>
      </w:r>
      <w:r>
        <w:rPr>
          <w:spacing w:val="-1"/>
        </w:rPr>
        <w:t xml:space="preserve"> </w:t>
      </w:r>
      <w:r>
        <w:t>ensure</w:t>
      </w:r>
      <w:r>
        <w:rPr>
          <w:spacing w:val="-1"/>
        </w:rPr>
        <w:t xml:space="preserve"> </w:t>
      </w:r>
      <w:r>
        <w:t>the</w:t>
      </w:r>
      <w:r>
        <w:rPr>
          <w:spacing w:val="1"/>
        </w:rPr>
        <w:t xml:space="preserve"> </w:t>
      </w:r>
      <w:r>
        <w:rPr>
          <w:spacing w:val="-1"/>
        </w:rPr>
        <w:t>names</w:t>
      </w:r>
      <w:r>
        <w:t xml:space="preserve"> of</w:t>
      </w:r>
      <w:r>
        <w:rPr>
          <w:spacing w:val="-1"/>
        </w:rPr>
        <w:t xml:space="preserve"> </w:t>
      </w:r>
      <w:r>
        <w:t>the Chapter</w:t>
      </w:r>
      <w:r w:rsidR="0083779A">
        <w:t>/Branch</w:t>
      </w:r>
      <w:r>
        <w:rPr>
          <w:spacing w:val="55"/>
        </w:rPr>
        <w:t xml:space="preserve"> </w:t>
      </w:r>
      <w:r>
        <w:rPr>
          <w:spacing w:val="-1"/>
        </w:rPr>
        <w:t>Officers and</w:t>
      </w:r>
      <w:r>
        <w:t xml:space="preserve"> </w:t>
      </w:r>
      <w:r>
        <w:rPr>
          <w:spacing w:val="-1"/>
        </w:rPr>
        <w:t>contact</w:t>
      </w:r>
      <w:r>
        <w:t xml:space="preserve"> </w:t>
      </w:r>
      <w:r>
        <w:rPr>
          <w:spacing w:val="-1"/>
        </w:rPr>
        <w:t>information</w:t>
      </w:r>
      <w:r>
        <w:t xml:space="preserve"> is </w:t>
      </w:r>
      <w:r>
        <w:rPr>
          <w:spacing w:val="-1"/>
        </w:rPr>
        <w:t>current.</w:t>
      </w:r>
    </w:p>
    <w:p w:rsidR="0003102D" w:rsidRDefault="0003102D">
      <w:pPr>
        <w:pStyle w:val="BodyText"/>
        <w:kinsoku w:val="0"/>
        <w:overflowPunct w:val="0"/>
        <w:ind w:left="0"/>
      </w:pPr>
    </w:p>
    <w:p w:rsidR="0003102D" w:rsidRDefault="00330335">
      <w:pPr>
        <w:pStyle w:val="BodyText"/>
        <w:kinsoku w:val="0"/>
        <w:overflowPunct w:val="0"/>
        <w:spacing w:line="480" w:lineRule="auto"/>
        <w:ind w:left="496" w:right="1732"/>
        <w:rPr>
          <w:spacing w:val="-1"/>
        </w:rPr>
      </w:pPr>
      <w:r>
        <w:rPr>
          <w:spacing w:val="-1"/>
        </w:rPr>
        <w:t>c.</w:t>
      </w:r>
      <w:r>
        <w:t xml:space="preserve"> </w:t>
      </w:r>
      <w:r>
        <w:rPr>
          <w:spacing w:val="-1"/>
        </w:rPr>
        <w:t>Facilitate</w:t>
      </w:r>
      <w:r>
        <w:t xml:space="preserve"> </w:t>
      </w:r>
      <w:r>
        <w:rPr>
          <w:spacing w:val="-1"/>
        </w:rPr>
        <w:t>communications</w:t>
      </w:r>
      <w:r>
        <w:rPr>
          <w:spacing w:val="2"/>
        </w:rPr>
        <w:t xml:space="preserve"> </w:t>
      </w:r>
      <w:r>
        <w:rPr>
          <w:spacing w:val="-1"/>
        </w:rPr>
        <w:t>between</w:t>
      </w:r>
      <w:r>
        <w:t xml:space="preserve"> the National </w:t>
      </w:r>
      <w:r>
        <w:rPr>
          <w:spacing w:val="-1"/>
        </w:rPr>
        <w:t>Office</w:t>
      </w:r>
      <w:r>
        <w:t xml:space="preserve"> Chapters</w:t>
      </w:r>
      <w:r w:rsidR="0083779A">
        <w:t>/Branches</w:t>
      </w:r>
      <w:r>
        <w:t>.</w:t>
      </w:r>
      <w:r>
        <w:rPr>
          <w:spacing w:val="63"/>
        </w:rPr>
        <w:t xml:space="preserve"> </w:t>
      </w:r>
      <w:r>
        <w:t>d.</w:t>
      </w:r>
      <w:r>
        <w:rPr>
          <w:spacing w:val="59"/>
        </w:rPr>
        <w:t xml:space="preserve"> </w:t>
      </w:r>
      <w:r>
        <w:rPr>
          <w:spacing w:val="-1"/>
        </w:rPr>
        <w:t xml:space="preserve">Encourage </w:t>
      </w:r>
      <w:r>
        <w:t>the Chapter</w:t>
      </w:r>
      <w:r w:rsidR="0083779A">
        <w:t>/Branch</w:t>
      </w:r>
      <w:r>
        <w:t xml:space="preserve"> to have </w:t>
      </w:r>
      <w:r>
        <w:rPr>
          <w:spacing w:val="-1"/>
        </w:rPr>
        <w:t>an</w:t>
      </w:r>
      <w:r>
        <w:t xml:space="preserve"> </w:t>
      </w:r>
      <w:r>
        <w:rPr>
          <w:spacing w:val="-1"/>
        </w:rPr>
        <w:t xml:space="preserve">active </w:t>
      </w:r>
      <w:r>
        <w:t xml:space="preserve">Membership </w:t>
      </w:r>
      <w:r>
        <w:rPr>
          <w:spacing w:val="-1"/>
        </w:rPr>
        <w:t>Chair.</w:t>
      </w:r>
    </w:p>
    <w:p w:rsidR="0003102D" w:rsidRDefault="00330335">
      <w:pPr>
        <w:pStyle w:val="BodyText"/>
        <w:numPr>
          <w:ilvl w:val="0"/>
          <w:numId w:val="18"/>
        </w:numPr>
        <w:tabs>
          <w:tab w:val="left" w:pos="783"/>
        </w:tabs>
        <w:kinsoku w:val="0"/>
        <w:overflowPunct w:val="0"/>
        <w:spacing w:before="10"/>
        <w:ind w:right="600" w:hanging="271"/>
        <w:rPr>
          <w:spacing w:val="-1"/>
        </w:rPr>
      </w:pPr>
      <w:r>
        <w:rPr>
          <w:spacing w:val="-1"/>
        </w:rPr>
        <w:t xml:space="preserve">Encourage </w:t>
      </w:r>
      <w:r>
        <w:t>Chapters</w:t>
      </w:r>
      <w:r w:rsidR="0083779A">
        <w:t xml:space="preserve">/Branches </w:t>
      </w:r>
      <w:r>
        <w:t xml:space="preserve">to </w:t>
      </w:r>
      <w:r>
        <w:rPr>
          <w:spacing w:val="-1"/>
        </w:rPr>
        <w:t>conduct</w:t>
      </w:r>
      <w:r>
        <w:t xml:space="preserve"> </w:t>
      </w:r>
      <w:r>
        <w:rPr>
          <w:spacing w:val="-1"/>
        </w:rPr>
        <w:t>fundraisers</w:t>
      </w:r>
      <w:r>
        <w:t xml:space="preserve"> to fund</w:t>
      </w:r>
      <w:r>
        <w:rPr>
          <w:spacing w:val="1"/>
        </w:rPr>
        <w:t xml:space="preserve"> </w:t>
      </w:r>
      <w:r>
        <w:t>a</w:t>
      </w:r>
      <w:r>
        <w:rPr>
          <w:spacing w:val="-1"/>
        </w:rPr>
        <w:t xml:space="preserve"> representative</w:t>
      </w:r>
      <w:r>
        <w:t xml:space="preserve"> to attend the</w:t>
      </w:r>
      <w:r>
        <w:rPr>
          <w:spacing w:val="-1"/>
        </w:rPr>
        <w:t xml:space="preserve"> National</w:t>
      </w:r>
      <w:r w:rsidR="001642B1">
        <w:rPr>
          <w:spacing w:val="-1"/>
        </w:rPr>
        <w:t xml:space="preserve"> </w:t>
      </w:r>
      <w:r>
        <w:rPr>
          <w:spacing w:val="-1"/>
        </w:rPr>
        <w:t>Convention.</w:t>
      </w:r>
    </w:p>
    <w:p w:rsidR="0003102D" w:rsidRDefault="0003102D">
      <w:pPr>
        <w:pStyle w:val="BodyText"/>
        <w:kinsoku w:val="0"/>
        <w:overflowPunct w:val="0"/>
        <w:ind w:left="0"/>
      </w:pPr>
    </w:p>
    <w:p w:rsidR="0003102D" w:rsidRDefault="00330335">
      <w:pPr>
        <w:pStyle w:val="BodyText"/>
        <w:numPr>
          <w:ilvl w:val="0"/>
          <w:numId w:val="18"/>
        </w:numPr>
        <w:tabs>
          <w:tab w:val="left" w:pos="756"/>
        </w:tabs>
        <w:kinsoku w:val="0"/>
        <w:overflowPunct w:val="0"/>
        <w:ind w:left="755" w:hanging="259"/>
      </w:pPr>
      <w:r>
        <w:rPr>
          <w:spacing w:val="-1"/>
        </w:rPr>
        <w:t xml:space="preserve">Encourage </w:t>
      </w:r>
      <w:r>
        <w:t xml:space="preserve">the Chapter </w:t>
      </w:r>
      <w:r>
        <w:rPr>
          <w:spacing w:val="-1"/>
        </w:rPr>
        <w:t>members</w:t>
      </w:r>
      <w:r>
        <w:t xml:space="preserve"> to </w:t>
      </w:r>
      <w:r>
        <w:rPr>
          <w:spacing w:val="-1"/>
        </w:rPr>
        <w:t>attend</w:t>
      </w:r>
      <w:r>
        <w:t xml:space="preserve"> CCTI </w:t>
      </w:r>
      <w:r>
        <w:rPr>
          <w:spacing w:val="-1"/>
        </w:rPr>
        <w:t>and</w:t>
      </w:r>
      <w:r>
        <w:t xml:space="preserve"> </w:t>
      </w:r>
      <w:r>
        <w:rPr>
          <w:spacing w:val="-1"/>
        </w:rPr>
        <w:t>recruit</w:t>
      </w:r>
      <w:r>
        <w:t xml:space="preserve"> </w:t>
      </w:r>
      <w:r>
        <w:rPr>
          <w:spacing w:val="-1"/>
        </w:rPr>
        <w:t>new</w:t>
      </w:r>
      <w:r>
        <w:t xml:space="preserve"> members.</w:t>
      </w:r>
    </w:p>
    <w:p w:rsidR="0003102D" w:rsidRDefault="0003102D">
      <w:pPr>
        <w:pStyle w:val="BodyText"/>
        <w:kinsoku w:val="0"/>
        <w:overflowPunct w:val="0"/>
        <w:ind w:left="0"/>
      </w:pPr>
    </w:p>
    <w:p w:rsidR="0003102D" w:rsidRDefault="00330335">
      <w:pPr>
        <w:pStyle w:val="BodyText"/>
        <w:numPr>
          <w:ilvl w:val="0"/>
          <w:numId w:val="18"/>
        </w:numPr>
        <w:tabs>
          <w:tab w:val="left" w:pos="795"/>
        </w:tabs>
        <w:kinsoku w:val="0"/>
        <w:overflowPunct w:val="0"/>
        <w:ind w:left="794" w:hanging="298"/>
        <w:rPr>
          <w:spacing w:val="-1"/>
        </w:rPr>
      </w:pPr>
      <w:r>
        <w:rPr>
          <w:spacing w:val="-1"/>
        </w:rPr>
        <w:t>Perform</w:t>
      </w:r>
      <w:r>
        <w:t xml:space="preserve"> all duties </w:t>
      </w:r>
      <w:r>
        <w:rPr>
          <w:spacing w:val="-1"/>
        </w:rPr>
        <w:t>assigned</w:t>
      </w:r>
      <w:r>
        <w:t xml:space="preserve"> </w:t>
      </w:r>
      <w:r>
        <w:rPr>
          <w:spacing w:val="2"/>
        </w:rPr>
        <w:t>by</w:t>
      </w:r>
      <w:r>
        <w:rPr>
          <w:spacing w:val="-5"/>
        </w:rPr>
        <w:t xml:space="preserve"> </w:t>
      </w:r>
      <w:r>
        <w:t>the</w:t>
      </w:r>
      <w:r>
        <w:rPr>
          <w:spacing w:val="-1"/>
        </w:rPr>
        <w:t xml:space="preserve"> President.</w:t>
      </w:r>
    </w:p>
    <w:p w:rsidR="005A7BCC" w:rsidRDefault="005A7BCC" w:rsidP="005A7BCC">
      <w:pPr>
        <w:pStyle w:val="BodyText"/>
        <w:tabs>
          <w:tab w:val="left" w:pos="795"/>
        </w:tabs>
        <w:kinsoku w:val="0"/>
        <w:overflowPunct w:val="0"/>
        <w:ind w:left="0"/>
        <w:rPr>
          <w:spacing w:val="-1"/>
        </w:rPr>
      </w:pPr>
    </w:p>
    <w:p w:rsidR="005A7BCC" w:rsidRDefault="005A7BCC" w:rsidP="005A7BCC">
      <w:pPr>
        <w:pStyle w:val="BodyText"/>
        <w:tabs>
          <w:tab w:val="left" w:pos="795"/>
        </w:tabs>
        <w:kinsoku w:val="0"/>
        <w:overflowPunct w:val="0"/>
        <w:ind w:left="-165"/>
        <w:rPr>
          <w:b/>
          <w:spacing w:val="-1"/>
        </w:rPr>
      </w:pPr>
      <w:r>
        <w:rPr>
          <w:b/>
          <w:spacing w:val="-1"/>
        </w:rPr>
        <w:t xml:space="preserve">      6.  </w:t>
      </w:r>
      <w:r w:rsidRPr="005A7BCC">
        <w:rPr>
          <w:b/>
          <w:spacing w:val="-1"/>
          <w:u w:val="single"/>
        </w:rPr>
        <w:t>FAILURE TO ATTEND CALLED BOARD OF DIRECTORS MEETINGS</w:t>
      </w:r>
      <w:r>
        <w:rPr>
          <w:b/>
          <w:spacing w:val="-1"/>
        </w:rPr>
        <w:t>:</w:t>
      </w:r>
    </w:p>
    <w:p w:rsidR="005A7BCC" w:rsidRDefault="005A7BCC" w:rsidP="005A7BCC">
      <w:pPr>
        <w:pStyle w:val="BodyText"/>
        <w:tabs>
          <w:tab w:val="left" w:pos="795"/>
        </w:tabs>
        <w:kinsoku w:val="0"/>
        <w:overflowPunct w:val="0"/>
        <w:rPr>
          <w:b/>
          <w:spacing w:val="-1"/>
        </w:rPr>
      </w:pPr>
    </w:p>
    <w:p w:rsidR="005A7BCC" w:rsidRDefault="005A7BCC" w:rsidP="005A7BCC">
      <w:pPr>
        <w:pStyle w:val="BodyText"/>
        <w:numPr>
          <w:ilvl w:val="0"/>
          <w:numId w:val="27"/>
        </w:numPr>
        <w:tabs>
          <w:tab w:val="left" w:pos="795"/>
        </w:tabs>
        <w:kinsoku w:val="0"/>
        <w:overflowPunct w:val="0"/>
        <w:rPr>
          <w:b/>
          <w:spacing w:val="-1"/>
        </w:rPr>
      </w:pPr>
      <w:r>
        <w:rPr>
          <w:b/>
          <w:spacing w:val="-1"/>
        </w:rPr>
        <w:t xml:space="preserve"> If a BOD member fails to attend three (3) meetings called by the National President and those absences are considered unexcused, that member will be temporarily relieved of all duties, pending permanent removal as determined by the convention delegates per Section VIII of the By-Laws.  Temporary removal will render the position vacant.</w:t>
      </w:r>
    </w:p>
    <w:p w:rsidR="005A7BCC" w:rsidRDefault="005A7BCC" w:rsidP="005A7BCC">
      <w:pPr>
        <w:pStyle w:val="BodyText"/>
        <w:tabs>
          <w:tab w:val="left" w:pos="795"/>
        </w:tabs>
        <w:kinsoku w:val="0"/>
        <w:overflowPunct w:val="0"/>
        <w:rPr>
          <w:b/>
          <w:spacing w:val="-1"/>
        </w:rPr>
      </w:pPr>
    </w:p>
    <w:p w:rsidR="005A7BCC" w:rsidRDefault="005A7BCC" w:rsidP="005A7BCC">
      <w:pPr>
        <w:pStyle w:val="BodyText"/>
        <w:numPr>
          <w:ilvl w:val="0"/>
          <w:numId w:val="27"/>
        </w:numPr>
        <w:tabs>
          <w:tab w:val="left" w:pos="795"/>
        </w:tabs>
        <w:kinsoku w:val="0"/>
        <w:overflowPunct w:val="0"/>
        <w:rPr>
          <w:b/>
          <w:spacing w:val="-1"/>
        </w:rPr>
      </w:pPr>
      <w:r>
        <w:rPr>
          <w:b/>
          <w:spacing w:val="-1"/>
        </w:rPr>
        <w:t xml:space="preserve">  Vacant offices will be filled in accordance with the Operations Manual.</w:t>
      </w:r>
    </w:p>
    <w:p w:rsidR="005A7BCC" w:rsidRDefault="005A7BCC" w:rsidP="005A7BCC">
      <w:pPr>
        <w:pStyle w:val="ListParagraph"/>
        <w:rPr>
          <w:b/>
          <w:spacing w:val="-1"/>
        </w:rPr>
      </w:pPr>
    </w:p>
    <w:p w:rsidR="005A7BCC" w:rsidRDefault="0080014E" w:rsidP="0080014E">
      <w:pPr>
        <w:pStyle w:val="BodyText"/>
        <w:tabs>
          <w:tab w:val="left" w:pos="795"/>
        </w:tabs>
        <w:kinsoku w:val="0"/>
        <w:overflowPunct w:val="0"/>
        <w:ind w:left="-165"/>
        <w:rPr>
          <w:b/>
          <w:spacing w:val="-1"/>
        </w:rPr>
      </w:pPr>
      <w:r>
        <w:rPr>
          <w:b/>
          <w:spacing w:val="-1"/>
        </w:rPr>
        <w:t xml:space="preserve">      </w:t>
      </w:r>
      <w:r w:rsidR="005A7BCC">
        <w:rPr>
          <w:b/>
          <w:spacing w:val="-1"/>
        </w:rPr>
        <w:t xml:space="preserve"> 7.   </w:t>
      </w:r>
      <w:r w:rsidR="005A7BCC">
        <w:rPr>
          <w:b/>
          <w:spacing w:val="-1"/>
          <w:u w:val="single"/>
        </w:rPr>
        <w:t>RESIGNATION OR REMOVAL FROM OFFICE</w:t>
      </w:r>
      <w:r w:rsidR="005A7BCC">
        <w:rPr>
          <w:b/>
          <w:spacing w:val="-1"/>
        </w:rPr>
        <w:t>:</w:t>
      </w:r>
    </w:p>
    <w:p w:rsidR="005A7BCC" w:rsidRDefault="005A7BCC" w:rsidP="005A7BCC">
      <w:pPr>
        <w:pStyle w:val="BodyText"/>
        <w:tabs>
          <w:tab w:val="left" w:pos="795"/>
        </w:tabs>
        <w:kinsoku w:val="0"/>
        <w:overflowPunct w:val="0"/>
        <w:rPr>
          <w:b/>
          <w:spacing w:val="-1"/>
        </w:rPr>
      </w:pPr>
    </w:p>
    <w:p w:rsidR="005A7BCC" w:rsidRDefault="0080014E" w:rsidP="0080014E">
      <w:pPr>
        <w:pStyle w:val="BodyText"/>
        <w:numPr>
          <w:ilvl w:val="0"/>
          <w:numId w:val="28"/>
        </w:numPr>
        <w:tabs>
          <w:tab w:val="left" w:pos="795"/>
        </w:tabs>
        <w:kinsoku w:val="0"/>
        <w:overflowPunct w:val="0"/>
        <w:rPr>
          <w:b/>
          <w:spacing w:val="-1"/>
        </w:rPr>
      </w:pPr>
      <w:r>
        <w:rPr>
          <w:b/>
          <w:spacing w:val="-1"/>
        </w:rPr>
        <w:lastRenderedPageBreak/>
        <w:t xml:space="preserve"> </w:t>
      </w:r>
      <w:r w:rsidR="005A7BCC">
        <w:rPr>
          <w:b/>
          <w:spacing w:val="-1"/>
        </w:rPr>
        <w:t xml:space="preserve"> The office of the BOD member that resigns or is removed for reason other </w:t>
      </w:r>
      <w:r>
        <w:rPr>
          <w:b/>
          <w:spacing w:val="-1"/>
        </w:rPr>
        <w:t>health,  extenuating circumstances or has received official transfer orders outside the continental United States, will be filled in accordance with the Operations Manual.</w:t>
      </w:r>
    </w:p>
    <w:p w:rsidR="0080014E" w:rsidRDefault="0080014E" w:rsidP="0080014E">
      <w:pPr>
        <w:pStyle w:val="BodyText"/>
        <w:tabs>
          <w:tab w:val="left" w:pos="795"/>
        </w:tabs>
        <w:kinsoku w:val="0"/>
        <w:overflowPunct w:val="0"/>
        <w:rPr>
          <w:b/>
          <w:spacing w:val="-1"/>
        </w:rPr>
      </w:pPr>
    </w:p>
    <w:p w:rsidR="0080014E" w:rsidRDefault="0080014E" w:rsidP="0080014E">
      <w:pPr>
        <w:pStyle w:val="BodyText"/>
        <w:numPr>
          <w:ilvl w:val="0"/>
          <w:numId w:val="28"/>
        </w:numPr>
        <w:tabs>
          <w:tab w:val="left" w:pos="795"/>
        </w:tabs>
        <w:kinsoku w:val="0"/>
        <w:overflowPunct w:val="0"/>
        <w:rPr>
          <w:b/>
          <w:spacing w:val="-1"/>
        </w:rPr>
      </w:pPr>
      <w:r>
        <w:rPr>
          <w:b/>
          <w:spacing w:val="-1"/>
        </w:rPr>
        <w:t xml:space="preserve">  All BOD members resigning or removed from office for reasons other than stated in paragraph a. will be ineligible to run for any National Office.</w:t>
      </w:r>
    </w:p>
    <w:p w:rsidR="0080014E" w:rsidRDefault="0080014E" w:rsidP="0080014E">
      <w:pPr>
        <w:pStyle w:val="ListParagraph"/>
        <w:rPr>
          <w:b/>
          <w:spacing w:val="-1"/>
        </w:rPr>
      </w:pPr>
    </w:p>
    <w:p w:rsidR="0080014E" w:rsidRPr="005A7BCC" w:rsidRDefault="0080014E" w:rsidP="0080014E">
      <w:pPr>
        <w:pStyle w:val="BodyText"/>
        <w:numPr>
          <w:ilvl w:val="0"/>
          <w:numId w:val="28"/>
        </w:numPr>
        <w:tabs>
          <w:tab w:val="left" w:pos="795"/>
        </w:tabs>
        <w:kinsoku w:val="0"/>
        <w:overflowPunct w:val="0"/>
        <w:rPr>
          <w:b/>
          <w:spacing w:val="-1"/>
        </w:rPr>
      </w:pPr>
      <w:r>
        <w:rPr>
          <w:b/>
          <w:spacing w:val="-1"/>
        </w:rPr>
        <w:t xml:space="preserve"> A National President that resigns or is removed from office for reasons other than stated in paragraph a. will not be designated as Immediate Past President (IPP) due to not fulfilling the obligated term of office.  The designation of IPP will be given to the member that successfully last held the office.</w:t>
      </w:r>
    </w:p>
    <w:p w:rsidR="005A7BCC" w:rsidRDefault="005A7BCC" w:rsidP="005A7BCC">
      <w:pPr>
        <w:pStyle w:val="BodyText"/>
        <w:tabs>
          <w:tab w:val="left" w:pos="795"/>
        </w:tabs>
        <w:kinsoku w:val="0"/>
        <w:overflowPunct w:val="0"/>
        <w:rPr>
          <w:spacing w:val="-1"/>
        </w:rPr>
      </w:pPr>
    </w:p>
    <w:p w:rsidR="0003102D" w:rsidRDefault="0080014E" w:rsidP="005420E7">
      <w:pPr>
        <w:pStyle w:val="BodyText"/>
        <w:tabs>
          <w:tab w:val="left" w:pos="540"/>
        </w:tabs>
        <w:kinsoku w:val="0"/>
        <w:overflowPunct w:val="0"/>
        <w:ind w:left="0" w:right="530"/>
        <w:rPr>
          <w:spacing w:val="-1"/>
        </w:rPr>
      </w:pPr>
      <w:r>
        <w:t xml:space="preserve">8.   </w:t>
      </w:r>
      <w:r w:rsidR="00330335">
        <w:t xml:space="preserve">The </w:t>
      </w:r>
      <w:r w:rsidR="00330335">
        <w:rPr>
          <w:spacing w:val="-1"/>
        </w:rPr>
        <w:t>Immediate Past</w:t>
      </w:r>
      <w:r w:rsidR="00330335">
        <w:t xml:space="preserve"> </w:t>
      </w:r>
      <w:r w:rsidR="00330335">
        <w:rPr>
          <w:spacing w:val="-1"/>
        </w:rPr>
        <w:t>President</w:t>
      </w:r>
      <w:r w:rsidR="00330335">
        <w:t xml:space="preserve"> is a </w:t>
      </w:r>
      <w:r w:rsidR="00330335">
        <w:rPr>
          <w:spacing w:val="-1"/>
        </w:rPr>
        <w:t>distinguished</w:t>
      </w:r>
      <w:r w:rsidR="00330335">
        <w:t xml:space="preserve"> </w:t>
      </w:r>
      <w:r w:rsidR="00330335">
        <w:rPr>
          <w:spacing w:val="-1"/>
        </w:rPr>
        <w:t>and</w:t>
      </w:r>
      <w:r w:rsidR="00330335">
        <w:t xml:space="preserve"> </w:t>
      </w:r>
      <w:r w:rsidR="00330335">
        <w:rPr>
          <w:spacing w:val="-1"/>
        </w:rPr>
        <w:t>honored</w:t>
      </w:r>
      <w:r w:rsidR="00330335">
        <w:t xml:space="preserve"> position, and shall </w:t>
      </w:r>
      <w:r w:rsidR="00330335">
        <w:rPr>
          <w:spacing w:val="-1"/>
        </w:rPr>
        <w:t>remain</w:t>
      </w:r>
      <w:r w:rsidR="00330335">
        <w:t xml:space="preserve"> </w:t>
      </w:r>
      <w:r w:rsidR="00330335">
        <w:rPr>
          <w:spacing w:val="-1"/>
        </w:rPr>
        <w:t>at</w:t>
      </w:r>
      <w:r>
        <w:t xml:space="preserve"> the</w:t>
      </w:r>
      <w:r>
        <w:rPr>
          <w:spacing w:val="-1"/>
        </w:rPr>
        <w:t xml:space="preserve"> </w:t>
      </w:r>
      <w:r w:rsidR="005045F3">
        <w:rPr>
          <w:spacing w:val="-1"/>
        </w:rPr>
        <w:t>call of the current National President and Board of Directors.</w:t>
      </w:r>
    </w:p>
    <w:p w:rsidR="005045F3" w:rsidRDefault="005045F3" w:rsidP="005420E7">
      <w:pPr>
        <w:pStyle w:val="BodyText"/>
        <w:tabs>
          <w:tab w:val="left" w:pos="540"/>
        </w:tabs>
        <w:kinsoku w:val="0"/>
        <w:overflowPunct w:val="0"/>
        <w:ind w:left="0" w:right="530"/>
        <w:rPr>
          <w:spacing w:val="-1"/>
        </w:rPr>
      </w:pPr>
    </w:p>
    <w:p w:rsidR="0003102D" w:rsidRDefault="0080014E" w:rsidP="005420E7">
      <w:pPr>
        <w:pStyle w:val="BodyText"/>
        <w:numPr>
          <w:ilvl w:val="0"/>
          <w:numId w:val="30"/>
        </w:numPr>
        <w:tabs>
          <w:tab w:val="left" w:pos="360"/>
          <w:tab w:val="left" w:pos="540"/>
        </w:tabs>
        <w:kinsoku w:val="0"/>
        <w:overflowPunct w:val="0"/>
        <w:ind w:left="0" w:right="205" w:firstLine="0"/>
        <w:rPr>
          <w:spacing w:val="-1"/>
        </w:rPr>
      </w:pPr>
      <w:r>
        <w:t xml:space="preserve"> </w:t>
      </w:r>
      <w:r w:rsidR="00330335">
        <w:t>Should the</w:t>
      </w:r>
      <w:r w:rsidR="00330335">
        <w:rPr>
          <w:spacing w:val="-1"/>
        </w:rPr>
        <w:t xml:space="preserve"> President’s</w:t>
      </w:r>
      <w:r w:rsidR="00330335">
        <w:t xml:space="preserve"> </w:t>
      </w:r>
      <w:r w:rsidR="00330335">
        <w:rPr>
          <w:spacing w:val="-1"/>
        </w:rPr>
        <w:t xml:space="preserve">office </w:t>
      </w:r>
      <w:r w:rsidR="00330335">
        <w:t xml:space="preserve">become </w:t>
      </w:r>
      <w:r w:rsidR="00330335">
        <w:rPr>
          <w:spacing w:val="-1"/>
        </w:rPr>
        <w:t>vacant,</w:t>
      </w:r>
      <w:r w:rsidR="00330335">
        <w:t xml:space="preserve"> </w:t>
      </w:r>
      <w:r w:rsidR="00330335">
        <w:rPr>
          <w:spacing w:val="1"/>
        </w:rPr>
        <w:t>the</w:t>
      </w:r>
      <w:r w:rsidR="00330335">
        <w:rPr>
          <w:spacing w:val="-1"/>
        </w:rPr>
        <w:t xml:space="preserve"> Vice President</w:t>
      </w:r>
      <w:r w:rsidR="00330335">
        <w:t xml:space="preserve"> shall </w:t>
      </w:r>
      <w:r w:rsidR="00330335">
        <w:rPr>
          <w:spacing w:val="-1"/>
        </w:rPr>
        <w:t>fill</w:t>
      </w:r>
      <w:r w:rsidR="00330335">
        <w:t xml:space="preserve"> </w:t>
      </w:r>
      <w:r w:rsidR="00330335">
        <w:rPr>
          <w:spacing w:val="-1"/>
        </w:rPr>
        <w:t>that</w:t>
      </w:r>
      <w:r w:rsidR="00330335">
        <w:t xml:space="preserve"> </w:t>
      </w:r>
      <w:r w:rsidR="00330335">
        <w:rPr>
          <w:spacing w:val="-1"/>
        </w:rPr>
        <w:t>office.</w:t>
      </w:r>
      <w:r w:rsidR="00330335">
        <w:rPr>
          <w:spacing w:val="60"/>
        </w:rPr>
        <w:t xml:space="preserve"> </w:t>
      </w:r>
      <w:r w:rsidR="00330335">
        <w:rPr>
          <w:spacing w:val="1"/>
        </w:rPr>
        <w:t>Any</w:t>
      </w:r>
      <w:r w:rsidR="00330335">
        <w:rPr>
          <w:spacing w:val="79"/>
        </w:rPr>
        <w:t xml:space="preserve"> </w:t>
      </w:r>
      <w:r w:rsidR="00330335">
        <w:rPr>
          <w:spacing w:val="-1"/>
        </w:rPr>
        <w:t>vacancies</w:t>
      </w:r>
      <w:r w:rsidR="00330335">
        <w:t xml:space="preserve"> </w:t>
      </w:r>
      <w:r w:rsidR="00330335">
        <w:rPr>
          <w:spacing w:val="-1"/>
        </w:rPr>
        <w:t>occurring</w:t>
      </w:r>
      <w:r w:rsidR="00330335">
        <w:rPr>
          <w:spacing w:val="-3"/>
        </w:rPr>
        <w:t xml:space="preserve"> </w:t>
      </w:r>
      <w:r w:rsidR="00330335">
        <w:t>among</w:t>
      </w:r>
      <w:r w:rsidR="00330335">
        <w:rPr>
          <w:spacing w:val="-3"/>
        </w:rPr>
        <w:t xml:space="preserve"> </w:t>
      </w:r>
      <w:r w:rsidR="00330335">
        <w:t>the other</w:t>
      </w:r>
      <w:r w:rsidR="00330335">
        <w:rPr>
          <w:spacing w:val="1"/>
        </w:rPr>
        <w:t xml:space="preserve"> </w:t>
      </w:r>
      <w:r w:rsidR="00330335">
        <w:rPr>
          <w:spacing w:val="-1"/>
        </w:rPr>
        <w:t>Board</w:t>
      </w:r>
      <w:r w:rsidR="00330335">
        <w:t xml:space="preserve"> of </w:t>
      </w:r>
      <w:r w:rsidR="00330335">
        <w:rPr>
          <w:spacing w:val="-1"/>
        </w:rPr>
        <w:t>Director</w:t>
      </w:r>
      <w:r w:rsidR="00330335">
        <w:t xml:space="preserve"> </w:t>
      </w:r>
      <w:r w:rsidR="00330335">
        <w:rPr>
          <w:spacing w:val="-1"/>
        </w:rPr>
        <w:t>officers</w:t>
      </w:r>
      <w:r w:rsidR="00330335">
        <w:t xml:space="preserve"> shall be</w:t>
      </w:r>
      <w:r w:rsidR="00330335">
        <w:rPr>
          <w:spacing w:val="-1"/>
        </w:rPr>
        <w:t xml:space="preserve"> filled</w:t>
      </w:r>
      <w:r w:rsidR="00330335">
        <w:t xml:space="preserve"> by</w:t>
      </w:r>
      <w:r w:rsidR="00330335">
        <w:rPr>
          <w:spacing w:val="-3"/>
        </w:rPr>
        <w:t xml:space="preserve"> </w:t>
      </w:r>
      <w:r w:rsidR="00330335">
        <w:rPr>
          <w:spacing w:val="-1"/>
        </w:rPr>
        <w:t>appointment</w:t>
      </w:r>
      <w:r w:rsidR="00330335">
        <w:rPr>
          <w:spacing w:val="2"/>
        </w:rPr>
        <w:t xml:space="preserve"> </w:t>
      </w:r>
      <w:r w:rsidR="00330335">
        <w:t>of</w:t>
      </w:r>
      <w:r w:rsidR="00330335">
        <w:rPr>
          <w:spacing w:val="101"/>
        </w:rPr>
        <w:t xml:space="preserve"> </w:t>
      </w:r>
      <w:r w:rsidR="00330335">
        <w:t xml:space="preserve">the </w:t>
      </w:r>
      <w:r w:rsidR="00330335">
        <w:rPr>
          <w:spacing w:val="-1"/>
        </w:rPr>
        <w:t>Board</w:t>
      </w:r>
      <w:r w:rsidR="00330335">
        <w:t xml:space="preserve"> of</w:t>
      </w:r>
      <w:r w:rsidR="00330335">
        <w:rPr>
          <w:spacing w:val="-2"/>
        </w:rPr>
        <w:t xml:space="preserve"> </w:t>
      </w:r>
      <w:r w:rsidR="00330335">
        <w:rPr>
          <w:spacing w:val="-1"/>
        </w:rPr>
        <w:t>Directors.</w:t>
      </w:r>
    </w:p>
    <w:p w:rsidR="0003102D" w:rsidRDefault="0003102D" w:rsidP="005420E7">
      <w:pPr>
        <w:pStyle w:val="BodyText"/>
        <w:tabs>
          <w:tab w:val="left" w:pos="540"/>
        </w:tabs>
        <w:kinsoku w:val="0"/>
        <w:overflowPunct w:val="0"/>
        <w:spacing w:before="1"/>
        <w:ind w:left="0"/>
      </w:pPr>
    </w:p>
    <w:p w:rsidR="0003102D" w:rsidRDefault="0080014E" w:rsidP="005420E7">
      <w:pPr>
        <w:pStyle w:val="BodyText"/>
        <w:numPr>
          <w:ilvl w:val="0"/>
          <w:numId w:val="30"/>
        </w:numPr>
        <w:tabs>
          <w:tab w:val="left" w:pos="540"/>
        </w:tabs>
        <w:kinsoku w:val="0"/>
        <w:overflowPunct w:val="0"/>
        <w:spacing w:line="239" w:lineRule="auto"/>
        <w:ind w:left="0" w:right="710" w:firstLine="0"/>
      </w:pPr>
      <w:r>
        <w:t xml:space="preserve"> </w:t>
      </w:r>
      <w:r w:rsidR="00330335">
        <w:t>The</w:t>
      </w:r>
      <w:r w:rsidR="00330335">
        <w:rPr>
          <w:spacing w:val="-2"/>
        </w:rPr>
        <w:t xml:space="preserve"> </w:t>
      </w:r>
      <w:r w:rsidR="00330335">
        <w:rPr>
          <w:spacing w:val="-1"/>
        </w:rPr>
        <w:t>Commandant</w:t>
      </w:r>
      <w:r w:rsidR="00330335">
        <w:t xml:space="preserve"> of the </w:t>
      </w:r>
      <w:r w:rsidR="00330335">
        <w:rPr>
          <w:spacing w:val="-1"/>
        </w:rPr>
        <w:t>United</w:t>
      </w:r>
      <w:r w:rsidR="00330335">
        <w:t xml:space="preserve"> </w:t>
      </w:r>
      <w:r w:rsidR="00330335">
        <w:rPr>
          <w:spacing w:val="-1"/>
        </w:rPr>
        <w:t>States</w:t>
      </w:r>
      <w:r w:rsidR="00330335">
        <w:t xml:space="preserve"> </w:t>
      </w:r>
      <w:r w:rsidR="00330335">
        <w:rPr>
          <w:spacing w:val="-1"/>
        </w:rPr>
        <w:t>Coast</w:t>
      </w:r>
      <w:r w:rsidR="00330335">
        <w:t xml:space="preserve"> </w:t>
      </w:r>
      <w:r w:rsidR="00330335">
        <w:rPr>
          <w:spacing w:val="-1"/>
        </w:rPr>
        <w:t>Guard</w:t>
      </w:r>
      <w:r w:rsidR="00330335">
        <w:t xml:space="preserve"> </w:t>
      </w:r>
      <w:r w:rsidR="00330335">
        <w:rPr>
          <w:spacing w:val="-1"/>
        </w:rPr>
        <w:t>shall</w:t>
      </w:r>
      <w:r w:rsidR="00330335">
        <w:t xml:space="preserve"> be</w:t>
      </w:r>
      <w:r w:rsidR="00330335">
        <w:rPr>
          <w:spacing w:val="-1"/>
        </w:rPr>
        <w:t xml:space="preserve"> </w:t>
      </w:r>
      <w:r w:rsidR="00330335">
        <w:t>the Honorary</w:t>
      </w:r>
      <w:r w:rsidR="00330335">
        <w:rPr>
          <w:spacing w:val="-3"/>
        </w:rPr>
        <w:t xml:space="preserve"> </w:t>
      </w:r>
      <w:r w:rsidR="00330335">
        <w:rPr>
          <w:spacing w:val="-1"/>
        </w:rPr>
        <w:t>President</w:t>
      </w:r>
      <w:r w:rsidR="00330335">
        <w:rPr>
          <w:spacing w:val="2"/>
        </w:rPr>
        <w:t xml:space="preserve"> </w:t>
      </w:r>
      <w:r w:rsidR="00330335">
        <w:rPr>
          <w:spacing w:val="-1"/>
        </w:rPr>
        <w:t>and</w:t>
      </w:r>
      <w:r w:rsidR="00330335">
        <w:t xml:space="preserve"> the</w:t>
      </w:r>
      <w:r w:rsidR="00330335">
        <w:rPr>
          <w:spacing w:val="73"/>
        </w:rPr>
        <w:t xml:space="preserve"> </w:t>
      </w:r>
      <w:r w:rsidR="00330335">
        <w:rPr>
          <w:spacing w:val="-1"/>
        </w:rPr>
        <w:t>Master</w:t>
      </w:r>
      <w:r w:rsidR="00330335">
        <w:t xml:space="preserve"> Chief</w:t>
      </w:r>
      <w:r w:rsidR="00330335">
        <w:rPr>
          <w:spacing w:val="-2"/>
        </w:rPr>
        <w:t xml:space="preserve"> </w:t>
      </w:r>
      <w:r w:rsidR="00330335">
        <w:t>Petty</w:t>
      </w:r>
      <w:r w:rsidR="00330335">
        <w:rPr>
          <w:spacing w:val="-3"/>
        </w:rPr>
        <w:t xml:space="preserve"> </w:t>
      </w:r>
      <w:r w:rsidR="00330335">
        <w:rPr>
          <w:spacing w:val="-1"/>
        </w:rPr>
        <w:t>Officer</w:t>
      </w:r>
      <w:r w:rsidR="00330335">
        <w:t xml:space="preserve"> of</w:t>
      </w:r>
      <w:r w:rsidR="00330335">
        <w:rPr>
          <w:spacing w:val="-2"/>
        </w:rPr>
        <w:t xml:space="preserve"> </w:t>
      </w:r>
      <w:r w:rsidR="00330335">
        <w:t xml:space="preserve">the </w:t>
      </w:r>
      <w:r w:rsidR="00330335">
        <w:rPr>
          <w:spacing w:val="-1"/>
        </w:rPr>
        <w:t>United</w:t>
      </w:r>
      <w:r w:rsidR="00330335">
        <w:t xml:space="preserve"> </w:t>
      </w:r>
      <w:r w:rsidR="00330335">
        <w:rPr>
          <w:spacing w:val="-1"/>
        </w:rPr>
        <w:t>States</w:t>
      </w:r>
      <w:r w:rsidR="00330335">
        <w:t xml:space="preserve"> Coast </w:t>
      </w:r>
      <w:r w:rsidR="00330335">
        <w:rPr>
          <w:spacing w:val="-1"/>
        </w:rPr>
        <w:t>Guard</w:t>
      </w:r>
      <w:r w:rsidR="00330335">
        <w:t xml:space="preserve"> </w:t>
      </w:r>
      <w:r w:rsidR="00330335">
        <w:rPr>
          <w:spacing w:val="-1"/>
        </w:rPr>
        <w:t>shall</w:t>
      </w:r>
      <w:r w:rsidR="00330335">
        <w:t xml:space="preserve"> be</w:t>
      </w:r>
      <w:r w:rsidR="00330335">
        <w:rPr>
          <w:spacing w:val="-1"/>
        </w:rPr>
        <w:t xml:space="preserve"> </w:t>
      </w:r>
      <w:r w:rsidR="00330335">
        <w:t>the</w:t>
      </w:r>
      <w:r w:rsidR="00330335">
        <w:rPr>
          <w:spacing w:val="1"/>
        </w:rPr>
        <w:t xml:space="preserve"> </w:t>
      </w:r>
      <w:r w:rsidR="00330335">
        <w:t>Honorary</w:t>
      </w:r>
      <w:r w:rsidR="00330335">
        <w:rPr>
          <w:spacing w:val="-5"/>
        </w:rPr>
        <w:t xml:space="preserve"> </w:t>
      </w:r>
      <w:r w:rsidR="00330335">
        <w:t>Vice</w:t>
      </w:r>
      <w:r w:rsidR="00330335">
        <w:rPr>
          <w:spacing w:val="65"/>
        </w:rPr>
        <w:t xml:space="preserve"> </w:t>
      </w:r>
      <w:r w:rsidR="00330335">
        <w:rPr>
          <w:spacing w:val="-1"/>
        </w:rPr>
        <w:t>President</w:t>
      </w:r>
      <w:r w:rsidR="00330335">
        <w:t xml:space="preserve"> of the</w:t>
      </w:r>
      <w:r w:rsidR="00330335">
        <w:rPr>
          <w:spacing w:val="-1"/>
        </w:rPr>
        <w:t xml:space="preserve"> </w:t>
      </w:r>
      <w:r w:rsidR="00330335">
        <w:t>Association.</w:t>
      </w:r>
    </w:p>
    <w:p w:rsidR="00006B48" w:rsidRDefault="00006B48" w:rsidP="005420E7">
      <w:pPr>
        <w:widowControl/>
        <w:tabs>
          <w:tab w:val="left" w:pos="540"/>
        </w:tabs>
        <w:autoSpaceDE/>
        <w:autoSpaceDN/>
        <w:adjustRightInd/>
        <w:spacing w:after="200" w:line="276" w:lineRule="auto"/>
      </w:pPr>
      <w:r>
        <w:br w:type="page"/>
      </w:r>
    </w:p>
    <w:p w:rsidR="0003102D" w:rsidRDefault="0003102D">
      <w:pPr>
        <w:pStyle w:val="BodyText"/>
        <w:kinsoku w:val="0"/>
        <w:overflowPunct w:val="0"/>
        <w:spacing w:before="7"/>
        <w:ind w:left="0"/>
      </w:pPr>
    </w:p>
    <w:p w:rsidR="0003102D" w:rsidRDefault="00330335">
      <w:pPr>
        <w:pStyle w:val="Heading3"/>
        <w:kinsoku w:val="0"/>
        <w:overflowPunct w:val="0"/>
        <w:ind w:left="2912" w:right="3021"/>
        <w:jc w:val="center"/>
        <w:rPr>
          <w:b w:val="0"/>
          <w:bCs w:val="0"/>
          <w:u w:val="none"/>
        </w:rPr>
      </w:pPr>
      <w:r>
        <w:rPr>
          <w:spacing w:val="-1"/>
          <w:u w:val="thick"/>
        </w:rPr>
        <w:t>SECTION</w:t>
      </w:r>
      <w:r>
        <w:rPr>
          <w:spacing w:val="-2"/>
          <w:u w:val="thick"/>
        </w:rPr>
        <w:t xml:space="preserve"> </w:t>
      </w:r>
      <w:r>
        <w:rPr>
          <w:spacing w:val="-1"/>
          <w:u w:val="thick"/>
        </w:rPr>
        <w:t>III</w:t>
      </w:r>
    </w:p>
    <w:p w:rsidR="0003102D" w:rsidRDefault="0003102D">
      <w:pPr>
        <w:pStyle w:val="BodyText"/>
        <w:kinsoku w:val="0"/>
        <w:overflowPunct w:val="0"/>
        <w:spacing w:before="1"/>
        <w:ind w:left="0"/>
        <w:rPr>
          <w:b/>
          <w:bCs/>
          <w:sz w:val="18"/>
          <w:szCs w:val="18"/>
        </w:rPr>
      </w:pPr>
    </w:p>
    <w:p w:rsidR="0003102D" w:rsidRDefault="00330335">
      <w:pPr>
        <w:pStyle w:val="Heading5"/>
        <w:kinsoku w:val="0"/>
        <w:overflowPunct w:val="0"/>
        <w:spacing w:before="69"/>
        <w:ind w:left="2912" w:right="3021"/>
        <w:jc w:val="center"/>
        <w:rPr>
          <w:b w:val="0"/>
          <w:bCs w:val="0"/>
        </w:rPr>
      </w:pPr>
      <w:r>
        <w:rPr>
          <w:spacing w:val="-1"/>
          <w:u w:val="thick"/>
        </w:rPr>
        <w:t>ORGANIZATION</w:t>
      </w:r>
    </w:p>
    <w:p w:rsidR="0003102D" w:rsidRDefault="0003102D">
      <w:pPr>
        <w:pStyle w:val="BodyText"/>
        <w:kinsoku w:val="0"/>
        <w:overflowPunct w:val="0"/>
        <w:spacing w:before="7"/>
        <w:ind w:left="0"/>
        <w:rPr>
          <w:b/>
          <w:bCs/>
          <w:sz w:val="17"/>
          <w:szCs w:val="17"/>
        </w:rPr>
      </w:pPr>
    </w:p>
    <w:p w:rsidR="0003102D" w:rsidRDefault="00330335">
      <w:pPr>
        <w:pStyle w:val="BodyText"/>
        <w:numPr>
          <w:ilvl w:val="0"/>
          <w:numId w:val="17"/>
        </w:numPr>
        <w:tabs>
          <w:tab w:val="left" w:pos="437"/>
        </w:tabs>
        <w:kinsoku w:val="0"/>
        <w:overflowPunct w:val="0"/>
        <w:spacing w:before="69"/>
        <w:ind w:hanging="300"/>
      </w:pPr>
      <w:r>
        <w:rPr>
          <w:b/>
          <w:bCs/>
          <w:spacing w:val="-1"/>
          <w:u w:val="thick"/>
        </w:rPr>
        <w:t>Chapters</w:t>
      </w:r>
      <w:r>
        <w:rPr>
          <w:b/>
          <w:bCs/>
          <w:u w:val="thick"/>
        </w:rPr>
        <w:t xml:space="preserve"> / </w:t>
      </w:r>
      <w:r>
        <w:rPr>
          <w:b/>
          <w:bCs/>
          <w:spacing w:val="-1"/>
          <w:u w:val="thick"/>
        </w:rPr>
        <w:t>Branches</w:t>
      </w:r>
    </w:p>
    <w:p w:rsidR="0003102D" w:rsidRDefault="0003102D">
      <w:pPr>
        <w:pStyle w:val="BodyText"/>
        <w:kinsoku w:val="0"/>
        <w:overflowPunct w:val="0"/>
        <w:spacing w:before="11"/>
        <w:ind w:left="0"/>
        <w:rPr>
          <w:b/>
          <w:bCs/>
          <w:sz w:val="17"/>
          <w:szCs w:val="17"/>
        </w:rPr>
      </w:pPr>
    </w:p>
    <w:p w:rsidR="0003102D" w:rsidRDefault="00330335">
      <w:pPr>
        <w:pStyle w:val="BodyText"/>
        <w:numPr>
          <w:ilvl w:val="1"/>
          <w:numId w:val="17"/>
        </w:numPr>
        <w:tabs>
          <w:tab w:val="left" w:pos="783"/>
        </w:tabs>
        <w:kinsoku w:val="0"/>
        <w:overflowPunct w:val="0"/>
        <w:spacing w:before="69"/>
        <w:ind w:right="271" w:hanging="360"/>
        <w:rPr>
          <w:spacing w:val="-1"/>
        </w:rPr>
      </w:pPr>
      <w:r>
        <w:t xml:space="preserve">The </w:t>
      </w:r>
      <w:r>
        <w:rPr>
          <w:spacing w:val="-1"/>
        </w:rPr>
        <w:t>Board</w:t>
      </w:r>
      <w:r>
        <w:t xml:space="preserve"> of </w:t>
      </w:r>
      <w:r>
        <w:rPr>
          <w:spacing w:val="-1"/>
        </w:rPr>
        <w:t>Directors</w:t>
      </w:r>
      <w:r>
        <w:t xml:space="preserve"> shall </w:t>
      </w:r>
      <w:r>
        <w:rPr>
          <w:spacing w:val="-1"/>
        </w:rPr>
        <w:t>approve requests</w:t>
      </w:r>
      <w:r>
        <w:t xml:space="preserve"> for</w:t>
      </w:r>
      <w:r>
        <w:rPr>
          <w:spacing w:val="-1"/>
        </w:rPr>
        <w:t xml:space="preserve"> new</w:t>
      </w:r>
      <w:r>
        <w:t xml:space="preserve"> </w:t>
      </w:r>
      <w:r>
        <w:rPr>
          <w:spacing w:val="-1"/>
        </w:rPr>
        <w:t>chapters.</w:t>
      </w:r>
      <w:r>
        <w:rPr>
          <w:spacing w:val="60"/>
        </w:rPr>
        <w:t xml:space="preserve"> </w:t>
      </w:r>
      <w:r>
        <w:t xml:space="preserve">All chapters </w:t>
      </w:r>
      <w:r>
        <w:rPr>
          <w:spacing w:val="-1"/>
        </w:rPr>
        <w:t>approved</w:t>
      </w:r>
      <w:r>
        <w:t xml:space="preserve"> prior</w:t>
      </w:r>
      <w:r>
        <w:rPr>
          <w:spacing w:val="77"/>
        </w:rPr>
        <w:t xml:space="preserve"> </w:t>
      </w:r>
      <w:r>
        <w:t xml:space="preserve">to 1 </w:t>
      </w:r>
      <w:r>
        <w:rPr>
          <w:spacing w:val="-1"/>
        </w:rPr>
        <w:t>October</w:t>
      </w:r>
      <w:r>
        <w:rPr>
          <w:spacing w:val="-2"/>
        </w:rPr>
        <w:t xml:space="preserve"> </w:t>
      </w:r>
      <w:r>
        <w:t xml:space="preserve">1969 </w:t>
      </w:r>
      <w:r>
        <w:rPr>
          <w:spacing w:val="-1"/>
        </w:rPr>
        <w:t>shall</w:t>
      </w:r>
      <w:r>
        <w:t xml:space="preserve"> </w:t>
      </w:r>
      <w:r>
        <w:rPr>
          <w:spacing w:val="1"/>
        </w:rPr>
        <w:t>be</w:t>
      </w:r>
      <w:r>
        <w:rPr>
          <w:spacing w:val="-1"/>
        </w:rPr>
        <w:t xml:space="preserve"> </w:t>
      </w:r>
      <w:r>
        <w:t xml:space="preserve">known </w:t>
      </w:r>
      <w:r>
        <w:rPr>
          <w:spacing w:val="-1"/>
        </w:rPr>
        <w:t>as</w:t>
      </w:r>
      <w:r>
        <w:t xml:space="preserve"> </w:t>
      </w:r>
      <w:r>
        <w:rPr>
          <w:spacing w:val="-1"/>
        </w:rPr>
        <w:t>“Charter</w:t>
      </w:r>
      <w:r>
        <w:t xml:space="preserve"> </w:t>
      </w:r>
      <w:r>
        <w:rPr>
          <w:spacing w:val="-1"/>
        </w:rPr>
        <w:t>Chapters”.</w:t>
      </w:r>
    </w:p>
    <w:p w:rsidR="0003102D" w:rsidRDefault="0003102D">
      <w:pPr>
        <w:pStyle w:val="BodyText"/>
        <w:kinsoku w:val="0"/>
        <w:overflowPunct w:val="0"/>
        <w:spacing w:before="11"/>
        <w:ind w:left="0"/>
        <w:rPr>
          <w:sz w:val="23"/>
          <w:szCs w:val="23"/>
        </w:rPr>
      </w:pPr>
    </w:p>
    <w:p w:rsidR="00006B48" w:rsidRDefault="00330335" w:rsidP="00006B48">
      <w:pPr>
        <w:pStyle w:val="BodyText"/>
        <w:numPr>
          <w:ilvl w:val="1"/>
          <w:numId w:val="17"/>
        </w:numPr>
        <w:tabs>
          <w:tab w:val="left" w:pos="783"/>
        </w:tabs>
        <w:kinsoku w:val="0"/>
        <w:overflowPunct w:val="0"/>
        <w:spacing w:before="69"/>
        <w:ind w:right="230" w:hanging="360"/>
        <w:rPr>
          <w:spacing w:val="-1"/>
        </w:rPr>
      </w:pPr>
      <w:r>
        <w:rPr>
          <w:spacing w:val="-1"/>
        </w:rPr>
        <w:t>Chapters</w:t>
      </w:r>
      <w:r>
        <w:t xml:space="preserve"> shall be </w:t>
      </w:r>
      <w:r>
        <w:rPr>
          <w:spacing w:val="-1"/>
        </w:rPr>
        <w:t>named</w:t>
      </w:r>
      <w:r>
        <w:t xml:space="preserve"> </w:t>
      </w:r>
      <w:r>
        <w:rPr>
          <w:spacing w:val="-1"/>
        </w:rPr>
        <w:t>as</w:t>
      </w:r>
      <w:r>
        <w:t xml:space="preserve"> </w:t>
      </w:r>
      <w:r>
        <w:rPr>
          <w:spacing w:val="-1"/>
        </w:rPr>
        <w:t>membership</w:t>
      </w:r>
      <w:r>
        <w:t xml:space="preserve"> </w:t>
      </w:r>
      <w:r>
        <w:rPr>
          <w:spacing w:val="-1"/>
        </w:rPr>
        <w:t>designates.</w:t>
      </w:r>
      <w:r>
        <w:t xml:space="preserve">  </w:t>
      </w:r>
      <w:r>
        <w:rPr>
          <w:spacing w:val="-1"/>
        </w:rPr>
        <w:t>All</w:t>
      </w:r>
      <w:r>
        <w:t xml:space="preserve"> </w:t>
      </w:r>
      <w:r>
        <w:rPr>
          <w:spacing w:val="-1"/>
        </w:rPr>
        <w:t>name</w:t>
      </w:r>
      <w:r>
        <w:rPr>
          <w:spacing w:val="1"/>
        </w:rPr>
        <w:t xml:space="preserve"> </w:t>
      </w:r>
      <w:r>
        <w:rPr>
          <w:spacing w:val="-1"/>
        </w:rPr>
        <w:t xml:space="preserve">change </w:t>
      </w:r>
      <w:r>
        <w:t>requests shall be by</w:t>
      </w:r>
      <w:r>
        <w:rPr>
          <w:spacing w:val="83"/>
        </w:rPr>
        <w:t xml:space="preserve"> </w:t>
      </w:r>
      <w:r>
        <w:t>letter</w:t>
      </w:r>
      <w:r>
        <w:rPr>
          <w:spacing w:val="-2"/>
        </w:rPr>
        <w:t xml:space="preserve"> </w:t>
      </w:r>
      <w:r>
        <w:rPr>
          <w:spacing w:val="-1"/>
        </w:rPr>
        <w:t>addressed</w:t>
      </w:r>
      <w:r>
        <w:t xml:space="preserve"> to the </w:t>
      </w:r>
      <w:r>
        <w:rPr>
          <w:spacing w:val="-1"/>
        </w:rPr>
        <w:t>National</w:t>
      </w:r>
      <w:r>
        <w:t xml:space="preserve"> </w:t>
      </w:r>
      <w:r>
        <w:rPr>
          <w:spacing w:val="-1"/>
        </w:rPr>
        <w:t>President</w:t>
      </w:r>
      <w:r>
        <w:t xml:space="preserve"> for</w:t>
      </w:r>
      <w:r>
        <w:rPr>
          <w:spacing w:val="-2"/>
        </w:rPr>
        <w:t xml:space="preserve"> </w:t>
      </w:r>
      <w:r>
        <w:rPr>
          <w:spacing w:val="-1"/>
        </w:rPr>
        <w:t>approval.</w:t>
      </w:r>
    </w:p>
    <w:p w:rsidR="00006B48" w:rsidRDefault="00006B48" w:rsidP="00006B48">
      <w:pPr>
        <w:pStyle w:val="BodyText"/>
        <w:numPr>
          <w:ilvl w:val="1"/>
          <w:numId w:val="17"/>
        </w:numPr>
        <w:tabs>
          <w:tab w:val="left" w:pos="783"/>
        </w:tabs>
        <w:kinsoku w:val="0"/>
        <w:overflowPunct w:val="0"/>
        <w:spacing w:before="69"/>
        <w:ind w:right="230" w:hanging="360"/>
        <w:rPr>
          <w:spacing w:val="-1"/>
        </w:rPr>
      </w:pPr>
      <w:r w:rsidRPr="00006B48">
        <w:rPr>
          <w:spacing w:val="1"/>
        </w:rPr>
        <w:t xml:space="preserve"> </w:t>
      </w:r>
      <w:r>
        <w:rPr>
          <w:spacing w:val="1"/>
        </w:rPr>
        <w:t>Any</w:t>
      </w:r>
      <w:r>
        <w:rPr>
          <w:spacing w:val="-3"/>
        </w:rPr>
        <w:t xml:space="preserve"> </w:t>
      </w:r>
      <w:r>
        <w:rPr>
          <w:spacing w:val="-1"/>
        </w:rPr>
        <w:t xml:space="preserve">group </w:t>
      </w:r>
      <w:r>
        <w:t>desiring</w:t>
      </w:r>
      <w:r>
        <w:rPr>
          <w:spacing w:val="-3"/>
        </w:rPr>
        <w:t xml:space="preserve"> </w:t>
      </w:r>
      <w:r>
        <w:t>to</w:t>
      </w:r>
      <w:r>
        <w:rPr>
          <w:spacing w:val="2"/>
        </w:rPr>
        <w:t xml:space="preserve"> </w:t>
      </w:r>
      <w:r>
        <w:rPr>
          <w:spacing w:val="-1"/>
        </w:rPr>
        <w:t>form</w:t>
      </w:r>
      <w:r>
        <w:t xml:space="preserve"> a </w:t>
      </w:r>
      <w:r>
        <w:rPr>
          <w:spacing w:val="-1"/>
        </w:rPr>
        <w:t>chapter</w:t>
      </w:r>
      <w:r>
        <w:rPr>
          <w:spacing w:val="-2"/>
        </w:rPr>
        <w:t xml:space="preserve"> </w:t>
      </w:r>
      <w:r>
        <w:rPr>
          <w:spacing w:val="1"/>
        </w:rPr>
        <w:t>may</w:t>
      </w:r>
      <w:r>
        <w:rPr>
          <w:spacing w:val="-5"/>
        </w:rPr>
        <w:t xml:space="preserve"> </w:t>
      </w:r>
      <w:r>
        <w:t xml:space="preserve">petition the </w:t>
      </w:r>
      <w:r>
        <w:rPr>
          <w:spacing w:val="-1"/>
        </w:rPr>
        <w:t>National</w:t>
      </w:r>
      <w:r>
        <w:t xml:space="preserve"> </w:t>
      </w:r>
      <w:r>
        <w:rPr>
          <w:spacing w:val="-1"/>
        </w:rPr>
        <w:t xml:space="preserve">Office </w:t>
      </w:r>
      <w:r>
        <w:t>stating</w:t>
      </w:r>
      <w:r>
        <w:rPr>
          <w:spacing w:val="-3"/>
        </w:rPr>
        <w:t xml:space="preserve"> </w:t>
      </w:r>
      <w:r>
        <w:t>their</w:t>
      </w:r>
      <w:r>
        <w:rPr>
          <w:spacing w:val="1"/>
        </w:rPr>
        <w:t xml:space="preserve"> </w:t>
      </w:r>
      <w:r>
        <w:rPr>
          <w:spacing w:val="-1"/>
        </w:rPr>
        <w:t>aims,</w:t>
      </w:r>
      <w:r>
        <w:rPr>
          <w:spacing w:val="56"/>
        </w:rPr>
        <w:t xml:space="preserve"> </w:t>
      </w:r>
      <w:r>
        <w:rPr>
          <w:spacing w:val="-1"/>
        </w:rPr>
        <w:t>purposes</w:t>
      </w:r>
      <w:r>
        <w:t xml:space="preserve"> for</w:t>
      </w:r>
      <w:r>
        <w:rPr>
          <w:spacing w:val="-2"/>
        </w:rPr>
        <w:t xml:space="preserve"> </w:t>
      </w:r>
      <w:r>
        <w:t>the</w:t>
      </w:r>
      <w:r>
        <w:rPr>
          <w:spacing w:val="1"/>
        </w:rPr>
        <w:t xml:space="preserve"> </w:t>
      </w:r>
      <w:r>
        <w:rPr>
          <w:spacing w:val="-1"/>
        </w:rPr>
        <w:t>chapter,</w:t>
      </w:r>
      <w:r>
        <w:rPr>
          <w:spacing w:val="1"/>
        </w:rPr>
        <w:t xml:space="preserve"> </w:t>
      </w:r>
      <w:r>
        <w:rPr>
          <w:spacing w:val="-1"/>
        </w:rPr>
        <w:t>and</w:t>
      </w:r>
      <w:r>
        <w:t xml:space="preserve"> that </w:t>
      </w:r>
      <w:r>
        <w:rPr>
          <w:spacing w:val="1"/>
        </w:rPr>
        <w:t>they</w:t>
      </w:r>
      <w:r>
        <w:rPr>
          <w:spacing w:val="-5"/>
        </w:rPr>
        <w:t xml:space="preserve"> </w:t>
      </w:r>
      <w:r>
        <w:rPr>
          <w:spacing w:val="-1"/>
        </w:rPr>
        <w:t>subscribe</w:t>
      </w:r>
      <w:r>
        <w:t xml:space="preserve"> to</w:t>
      </w:r>
      <w:r>
        <w:rPr>
          <w:spacing w:val="2"/>
        </w:rPr>
        <w:t xml:space="preserve"> </w:t>
      </w:r>
      <w:r>
        <w:rPr>
          <w:spacing w:val="-1"/>
        </w:rPr>
        <w:t>and</w:t>
      </w:r>
      <w:r>
        <w:t xml:space="preserve"> </w:t>
      </w:r>
      <w:r>
        <w:rPr>
          <w:spacing w:val="-1"/>
        </w:rPr>
        <w:t>accept</w:t>
      </w:r>
      <w:r>
        <w:t xml:space="preserve"> the</w:t>
      </w:r>
      <w:r>
        <w:rPr>
          <w:spacing w:val="-1"/>
        </w:rPr>
        <w:t xml:space="preserve"> </w:t>
      </w:r>
      <w:r>
        <w:t xml:space="preserve">provisions </w:t>
      </w:r>
      <w:r>
        <w:rPr>
          <w:spacing w:val="-1"/>
        </w:rPr>
        <w:t>contained</w:t>
      </w:r>
      <w:r>
        <w:t xml:space="preserve"> in</w:t>
      </w:r>
      <w:r>
        <w:rPr>
          <w:spacing w:val="77"/>
        </w:rPr>
        <w:t xml:space="preserve"> </w:t>
      </w:r>
      <w:r>
        <w:t xml:space="preserve">the </w:t>
      </w:r>
      <w:r>
        <w:rPr>
          <w:spacing w:val="-1"/>
        </w:rPr>
        <w:t>Association’s</w:t>
      </w:r>
      <w:r>
        <w:t xml:space="preserve"> </w:t>
      </w:r>
      <w:r>
        <w:rPr>
          <w:spacing w:val="-1"/>
        </w:rPr>
        <w:t>By-laws.</w:t>
      </w:r>
      <w:r>
        <w:t xml:space="preserve">  The</w:t>
      </w:r>
      <w:r>
        <w:rPr>
          <w:spacing w:val="-1"/>
        </w:rPr>
        <w:t xml:space="preserve"> petition</w:t>
      </w:r>
      <w:r>
        <w:t xml:space="preserve"> </w:t>
      </w:r>
      <w:r>
        <w:rPr>
          <w:spacing w:val="-1"/>
        </w:rPr>
        <w:t>shall</w:t>
      </w:r>
      <w:r>
        <w:t xml:space="preserve"> be</w:t>
      </w:r>
      <w:r>
        <w:rPr>
          <w:spacing w:val="-1"/>
        </w:rPr>
        <w:t xml:space="preserve"> addressed</w:t>
      </w:r>
      <w:r>
        <w:t xml:space="preserve"> to the </w:t>
      </w:r>
      <w:r>
        <w:rPr>
          <w:spacing w:val="-1"/>
        </w:rPr>
        <w:t>National</w:t>
      </w:r>
      <w:r>
        <w:t xml:space="preserve"> </w:t>
      </w:r>
      <w:r>
        <w:rPr>
          <w:spacing w:val="-1"/>
        </w:rPr>
        <w:t>President</w:t>
      </w:r>
      <w:r>
        <w:t xml:space="preserve"> and</w:t>
      </w:r>
      <w:r>
        <w:rPr>
          <w:spacing w:val="103"/>
        </w:rPr>
        <w:t xml:space="preserve"> </w:t>
      </w:r>
      <w:r>
        <w:t>must be</w:t>
      </w:r>
      <w:r>
        <w:rPr>
          <w:spacing w:val="-1"/>
        </w:rPr>
        <w:t xml:space="preserve"> signed</w:t>
      </w:r>
      <w:r>
        <w:t xml:space="preserve"> </w:t>
      </w:r>
      <w:r>
        <w:rPr>
          <w:spacing w:val="2"/>
        </w:rPr>
        <w:t>by</w:t>
      </w:r>
      <w:r>
        <w:rPr>
          <w:spacing w:val="-5"/>
        </w:rPr>
        <w:t xml:space="preserve"> </w:t>
      </w:r>
      <w:r>
        <w:t xml:space="preserve">not less than 15 </w:t>
      </w:r>
      <w:r>
        <w:rPr>
          <w:spacing w:val="-1"/>
        </w:rPr>
        <w:t>regular</w:t>
      </w:r>
      <w:r>
        <w:rPr>
          <w:spacing w:val="-2"/>
        </w:rPr>
        <w:t xml:space="preserve"> </w:t>
      </w:r>
      <w:r>
        <w:t>members of our</w:t>
      </w:r>
      <w:r>
        <w:rPr>
          <w:spacing w:val="-2"/>
        </w:rPr>
        <w:t xml:space="preserve"> </w:t>
      </w:r>
      <w:r>
        <w:rPr>
          <w:spacing w:val="-1"/>
        </w:rPr>
        <w:t>Association.</w:t>
      </w:r>
      <w:r>
        <w:rPr>
          <w:spacing w:val="60"/>
        </w:rPr>
        <w:t xml:space="preserve"> </w:t>
      </w:r>
      <w:r>
        <w:t>Personnel may</w:t>
      </w:r>
      <w:r>
        <w:rPr>
          <w:spacing w:val="44"/>
        </w:rPr>
        <w:t xml:space="preserve"> </w:t>
      </w:r>
      <w:r>
        <w:rPr>
          <w:spacing w:val="-1"/>
        </w:rPr>
        <w:t>become</w:t>
      </w:r>
      <w:r>
        <w:t xml:space="preserve"> members </w:t>
      </w:r>
      <w:r>
        <w:rPr>
          <w:spacing w:val="2"/>
        </w:rPr>
        <w:t>by</w:t>
      </w:r>
      <w:r>
        <w:rPr>
          <w:spacing w:val="-5"/>
        </w:rPr>
        <w:t xml:space="preserve"> </w:t>
      </w:r>
      <w:r>
        <w:t>including</w:t>
      </w:r>
      <w:r>
        <w:rPr>
          <w:spacing w:val="-2"/>
        </w:rPr>
        <w:t xml:space="preserve"> </w:t>
      </w:r>
      <w:r>
        <w:t>their</w:t>
      </w:r>
      <w:r>
        <w:rPr>
          <w:spacing w:val="-1"/>
        </w:rPr>
        <w:t xml:space="preserve"> dues</w:t>
      </w:r>
      <w:r>
        <w:rPr>
          <w:spacing w:val="2"/>
        </w:rPr>
        <w:t xml:space="preserve"> </w:t>
      </w:r>
      <w:r>
        <w:t xml:space="preserve">with a </w:t>
      </w:r>
      <w:r>
        <w:rPr>
          <w:spacing w:val="-1"/>
        </w:rPr>
        <w:t>membership</w:t>
      </w:r>
      <w:r>
        <w:t xml:space="preserve"> application </w:t>
      </w:r>
      <w:r>
        <w:rPr>
          <w:spacing w:val="-1"/>
        </w:rPr>
        <w:t>attached</w:t>
      </w:r>
      <w:r>
        <w:t xml:space="preserve"> to the</w:t>
      </w:r>
      <w:r>
        <w:rPr>
          <w:spacing w:val="46"/>
        </w:rPr>
        <w:t xml:space="preserve"> </w:t>
      </w:r>
      <w:r>
        <w:rPr>
          <w:spacing w:val="-1"/>
        </w:rPr>
        <w:t>petition.</w:t>
      </w:r>
      <w:r>
        <w:t xml:space="preserve">  The</w:t>
      </w:r>
      <w:r>
        <w:rPr>
          <w:spacing w:val="-2"/>
        </w:rPr>
        <w:t xml:space="preserve"> </w:t>
      </w:r>
      <w:r>
        <w:rPr>
          <w:spacing w:val="-1"/>
        </w:rPr>
        <w:t>chapter</w:t>
      </w:r>
      <w:r>
        <w:rPr>
          <w:spacing w:val="-2"/>
        </w:rPr>
        <w:t xml:space="preserve"> </w:t>
      </w:r>
      <w:r>
        <w:t>mailing</w:t>
      </w:r>
      <w:r>
        <w:rPr>
          <w:spacing w:val="-2"/>
        </w:rPr>
        <w:t xml:space="preserve"> </w:t>
      </w:r>
      <w:r>
        <w:rPr>
          <w:spacing w:val="-1"/>
        </w:rPr>
        <w:t>address,</w:t>
      </w:r>
      <w:r>
        <w:rPr>
          <w:spacing w:val="2"/>
        </w:rPr>
        <w:t xml:space="preserve"> </w:t>
      </w:r>
      <w:r>
        <w:t>a</w:t>
      </w:r>
      <w:r>
        <w:rPr>
          <w:spacing w:val="-1"/>
        </w:rPr>
        <w:t xml:space="preserve"> roster </w:t>
      </w:r>
      <w:r>
        <w:rPr>
          <w:spacing w:val="1"/>
        </w:rPr>
        <w:t xml:space="preserve">of </w:t>
      </w:r>
      <w:r>
        <w:t xml:space="preserve">Pro-tem </w:t>
      </w:r>
      <w:r>
        <w:rPr>
          <w:spacing w:val="-1"/>
        </w:rPr>
        <w:t>officers</w:t>
      </w:r>
      <w:r>
        <w:t xml:space="preserve"> </w:t>
      </w:r>
      <w:r>
        <w:rPr>
          <w:spacing w:val="-1"/>
        </w:rPr>
        <w:t>and</w:t>
      </w:r>
      <w:r>
        <w:t xml:space="preserve"> a</w:t>
      </w:r>
      <w:r>
        <w:rPr>
          <w:spacing w:val="-1"/>
        </w:rPr>
        <w:t xml:space="preserve"> </w:t>
      </w:r>
      <w:r>
        <w:t xml:space="preserve">list of </w:t>
      </w:r>
      <w:r>
        <w:rPr>
          <w:spacing w:val="-1"/>
        </w:rPr>
        <w:t>eligible</w:t>
      </w:r>
      <w:r>
        <w:rPr>
          <w:spacing w:val="75"/>
        </w:rPr>
        <w:t xml:space="preserve"> </w:t>
      </w:r>
      <w:r>
        <w:rPr>
          <w:spacing w:val="-1"/>
        </w:rPr>
        <w:t>members</w:t>
      </w:r>
      <w:r>
        <w:t xml:space="preserve"> should </w:t>
      </w:r>
      <w:r>
        <w:rPr>
          <w:spacing w:val="-1"/>
        </w:rPr>
        <w:t>also</w:t>
      </w:r>
      <w:r>
        <w:t xml:space="preserve"> be</w:t>
      </w:r>
      <w:r>
        <w:rPr>
          <w:spacing w:val="1"/>
        </w:rPr>
        <w:t xml:space="preserve"> </w:t>
      </w:r>
      <w:r>
        <w:rPr>
          <w:spacing w:val="-1"/>
        </w:rPr>
        <w:t>attached</w:t>
      </w:r>
      <w:r>
        <w:t xml:space="preserve"> to the</w:t>
      </w:r>
      <w:r>
        <w:rPr>
          <w:spacing w:val="-1"/>
        </w:rPr>
        <w:t xml:space="preserve"> petition.</w:t>
      </w:r>
      <w:r>
        <w:t xml:space="preserve"> </w:t>
      </w:r>
      <w:r>
        <w:rPr>
          <w:spacing w:val="2"/>
        </w:rPr>
        <w:t xml:space="preserve"> </w:t>
      </w:r>
      <w:r>
        <w:t>A majority</w:t>
      </w:r>
      <w:r>
        <w:rPr>
          <w:spacing w:val="-5"/>
        </w:rPr>
        <w:t xml:space="preserve"> </w:t>
      </w:r>
      <w:r>
        <w:t>vote shall constitute</w:t>
      </w:r>
      <w:r>
        <w:rPr>
          <w:spacing w:val="-1"/>
        </w:rPr>
        <w:t xml:space="preserve"> </w:t>
      </w:r>
      <w:r>
        <w:t>a</w:t>
      </w:r>
      <w:r>
        <w:rPr>
          <w:spacing w:val="-1"/>
        </w:rPr>
        <w:t xml:space="preserve"> decision.</w:t>
      </w:r>
    </w:p>
    <w:p w:rsidR="00006B48" w:rsidRDefault="00006B48" w:rsidP="00006B48">
      <w:pPr>
        <w:pStyle w:val="BodyText"/>
        <w:kinsoku w:val="0"/>
        <w:overflowPunct w:val="0"/>
        <w:ind w:left="0"/>
      </w:pPr>
    </w:p>
    <w:p w:rsidR="00006B48" w:rsidRDefault="00006B48" w:rsidP="00006B48">
      <w:pPr>
        <w:pStyle w:val="BodyText"/>
        <w:numPr>
          <w:ilvl w:val="1"/>
          <w:numId w:val="17"/>
        </w:numPr>
        <w:tabs>
          <w:tab w:val="left" w:pos="797"/>
        </w:tabs>
        <w:kinsoku w:val="0"/>
        <w:overflowPunct w:val="0"/>
        <w:ind w:right="230" w:hanging="360"/>
        <w:rPr>
          <w:spacing w:val="-1"/>
        </w:rPr>
      </w:pPr>
      <w:r>
        <w:rPr>
          <w:spacing w:val="-1"/>
        </w:rPr>
        <w:t>Following approval</w:t>
      </w:r>
      <w:r>
        <w:t xml:space="preserve"> of</w:t>
      </w:r>
      <w:r>
        <w:rPr>
          <w:spacing w:val="1"/>
        </w:rPr>
        <w:t xml:space="preserve"> </w:t>
      </w:r>
      <w:r>
        <w:t xml:space="preserve">the </w:t>
      </w:r>
      <w:r>
        <w:rPr>
          <w:spacing w:val="-1"/>
        </w:rPr>
        <w:t>petition,</w:t>
      </w:r>
      <w:r>
        <w:t xml:space="preserve"> the National </w:t>
      </w:r>
      <w:r>
        <w:rPr>
          <w:spacing w:val="-1"/>
        </w:rPr>
        <w:t>President</w:t>
      </w:r>
      <w:r>
        <w:t xml:space="preserve"> shall issue a</w:t>
      </w:r>
      <w:r>
        <w:rPr>
          <w:spacing w:val="-2"/>
        </w:rPr>
        <w:t xml:space="preserve"> </w:t>
      </w:r>
      <w:r>
        <w:rPr>
          <w:spacing w:val="-1"/>
        </w:rPr>
        <w:t>charter.</w:t>
      </w:r>
      <w:r>
        <w:t xml:space="preserve">  The</w:t>
      </w:r>
      <w:r>
        <w:rPr>
          <w:spacing w:val="-1"/>
        </w:rPr>
        <w:t xml:space="preserve"> National</w:t>
      </w:r>
      <w:r>
        <w:rPr>
          <w:spacing w:val="77"/>
        </w:rPr>
        <w:t xml:space="preserve"> </w:t>
      </w:r>
      <w:r>
        <w:rPr>
          <w:spacing w:val="-1"/>
        </w:rPr>
        <w:t>President</w:t>
      </w:r>
      <w:r>
        <w:t xml:space="preserve"> or the</w:t>
      </w:r>
      <w:r>
        <w:rPr>
          <w:spacing w:val="-1"/>
        </w:rPr>
        <w:t xml:space="preserve"> President’s</w:t>
      </w:r>
      <w:r>
        <w:t xml:space="preserve"> </w:t>
      </w:r>
      <w:r>
        <w:rPr>
          <w:spacing w:val="-1"/>
        </w:rPr>
        <w:t>representative</w:t>
      </w:r>
      <w:r>
        <w:t xml:space="preserve"> </w:t>
      </w:r>
      <w:r>
        <w:rPr>
          <w:spacing w:val="-1"/>
        </w:rPr>
        <w:t>shall</w:t>
      </w:r>
      <w:r>
        <w:t xml:space="preserve"> deliver the</w:t>
      </w:r>
      <w:r>
        <w:rPr>
          <w:spacing w:val="-2"/>
        </w:rPr>
        <w:t xml:space="preserve"> </w:t>
      </w:r>
      <w:r>
        <w:rPr>
          <w:spacing w:val="-1"/>
        </w:rPr>
        <w:t>Charter</w:t>
      </w:r>
      <w:r>
        <w:rPr>
          <w:spacing w:val="1"/>
        </w:rPr>
        <w:t xml:space="preserve"> </w:t>
      </w:r>
      <w:r>
        <w:rPr>
          <w:spacing w:val="-1"/>
        </w:rPr>
        <w:t>and</w:t>
      </w:r>
      <w:r>
        <w:t xml:space="preserve"> be</w:t>
      </w:r>
      <w:r>
        <w:rPr>
          <w:spacing w:val="-1"/>
        </w:rPr>
        <w:t xml:space="preserve"> </w:t>
      </w:r>
      <w:r>
        <w:t>the</w:t>
      </w:r>
      <w:r>
        <w:rPr>
          <w:spacing w:val="1"/>
        </w:rPr>
        <w:t xml:space="preserve"> </w:t>
      </w:r>
      <w:r>
        <w:rPr>
          <w:spacing w:val="-1"/>
        </w:rPr>
        <w:t>Instituting</w:t>
      </w:r>
      <w:r>
        <w:rPr>
          <w:spacing w:val="93"/>
        </w:rPr>
        <w:t xml:space="preserve"> </w:t>
      </w:r>
      <w:r>
        <w:rPr>
          <w:spacing w:val="-1"/>
        </w:rPr>
        <w:t>Officer</w:t>
      </w:r>
      <w:r>
        <w:t xml:space="preserve"> </w:t>
      </w:r>
      <w:r>
        <w:rPr>
          <w:spacing w:val="-1"/>
        </w:rPr>
        <w:t>at</w:t>
      </w:r>
      <w:r>
        <w:t xml:space="preserve"> an</w:t>
      </w:r>
      <w:r>
        <w:rPr>
          <w:spacing w:val="1"/>
        </w:rPr>
        <w:t xml:space="preserve"> </w:t>
      </w:r>
      <w:r>
        <w:rPr>
          <w:spacing w:val="-1"/>
        </w:rPr>
        <w:t>appropriate</w:t>
      </w:r>
      <w:r>
        <w:rPr>
          <w:spacing w:val="1"/>
        </w:rPr>
        <w:t xml:space="preserve"> </w:t>
      </w:r>
      <w:r>
        <w:rPr>
          <w:spacing w:val="-1"/>
        </w:rPr>
        <w:t>ceremony.</w:t>
      </w:r>
    </w:p>
    <w:p w:rsidR="00006B48" w:rsidRDefault="00006B48" w:rsidP="00006B48">
      <w:pPr>
        <w:pStyle w:val="BodyText"/>
        <w:kinsoku w:val="0"/>
        <w:overflowPunct w:val="0"/>
        <w:spacing w:before="1"/>
        <w:ind w:left="0"/>
      </w:pPr>
    </w:p>
    <w:p w:rsidR="00006B48" w:rsidRDefault="00006B48" w:rsidP="00006B48">
      <w:pPr>
        <w:pStyle w:val="BodyText"/>
        <w:numPr>
          <w:ilvl w:val="1"/>
          <w:numId w:val="17"/>
        </w:numPr>
        <w:tabs>
          <w:tab w:val="left" w:pos="783"/>
        </w:tabs>
        <w:kinsoku w:val="0"/>
        <w:overflowPunct w:val="0"/>
        <w:ind w:left="767" w:right="299" w:hanging="271"/>
        <w:rPr>
          <w:spacing w:val="-1"/>
        </w:rPr>
      </w:pPr>
      <w:r>
        <w:t xml:space="preserve">A </w:t>
      </w:r>
      <w:r>
        <w:rPr>
          <w:spacing w:val="-1"/>
        </w:rPr>
        <w:t>new</w:t>
      </w:r>
      <w:r>
        <w:rPr>
          <w:spacing w:val="1"/>
        </w:rPr>
        <w:t xml:space="preserve"> </w:t>
      </w:r>
      <w:r>
        <w:rPr>
          <w:spacing w:val="-1"/>
        </w:rPr>
        <w:t>chapter</w:t>
      </w:r>
      <w:r>
        <w:rPr>
          <w:spacing w:val="-2"/>
        </w:rPr>
        <w:t xml:space="preserve"> </w:t>
      </w:r>
      <w:r>
        <w:t>should</w:t>
      </w:r>
      <w:r>
        <w:rPr>
          <w:spacing w:val="2"/>
        </w:rPr>
        <w:t xml:space="preserve"> </w:t>
      </w:r>
      <w:r>
        <w:t>be</w:t>
      </w:r>
      <w:r>
        <w:rPr>
          <w:spacing w:val="-1"/>
        </w:rPr>
        <w:t xml:space="preserve"> </w:t>
      </w:r>
      <w:r>
        <w:t xml:space="preserve">instituted </w:t>
      </w:r>
      <w:r>
        <w:rPr>
          <w:spacing w:val="-1"/>
        </w:rPr>
        <w:t>within</w:t>
      </w:r>
      <w:r>
        <w:t xml:space="preserve"> </w:t>
      </w:r>
      <w:r>
        <w:rPr>
          <w:spacing w:val="-1"/>
        </w:rPr>
        <w:t>ninety</w:t>
      </w:r>
      <w:r>
        <w:rPr>
          <w:spacing w:val="-3"/>
        </w:rPr>
        <w:t xml:space="preserve"> </w:t>
      </w:r>
      <w:r>
        <w:t xml:space="preserve">(90) </w:t>
      </w:r>
      <w:r>
        <w:rPr>
          <w:spacing w:val="-1"/>
        </w:rPr>
        <w:t>days</w:t>
      </w:r>
      <w:r>
        <w:t xml:space="preserve"> following</w:t>
      </w:r>
      <w:r>
        <w:rPr>
          <w:spacing w:val="1"/>
        </w:rPr>
        <w:t xml:space="preserve"> </w:t>
      </w:r>
      <w:r>
        <w:t>the</w:t>
      </w:r>
      <w:r>
        <w:rPr>
          <w:spacing w:val="1"/>
        </w:rPr>
        <w:t xml:space="preserve"> </w:t>
      </w:r>
      <w:r>
        <w:rPr>
          <w:spacing w:val="-1"/>
        </w:rPr>
        <w:t>date</w:t>
      </w:r>
      <w:r>
        <w:t xml:space="preserve"> of</w:t>
      </w:r>
      <w:r>
        <w:rPr>
          <w:spacing w:val="-2"/>
        </w:rPr>
        <w:t xml:space="preserve"> </w:t>
      </w:r>
      <w:r>
        <w:rPr>
          <w:spacing w:val="-1"/>
        </w:rPr>
        <w:t>approval</w:t>
      </w:r>
      <w:r>
        <w:t xml:space="preserve"> of</w:t>
      </w:r>
      <w:r>
        <w:rPr>
          <w:spacing w:val="57"/>
        </w:rPr>
        <w:t xml:space="preserve"> </w:t>
      </w:r>
      <w:r>
        <w:t>their</w:t>
      </w:r>
      <w:r>
        <w:rPr>
          <w:spacing w:val="-1"/>
        </w:rPr>
        <w:t xml:space="preserve"> charter.</w:t>
      </w:r>
    </w:p>
    <w:p w:rsidR="00006B48" w:rsidRDefault="00006B48" w:rsidP="00006B48">
      <w:pPr>
        <w:pStyle w:val="BodyText"/>
        <w:kinsoku w:val="0"/>
        <w:overflowPunct w:val="0"/>
        <w:ind w:left="0"/>
      </w:pPr>
    </w:p>
    <w:p w:rsidR="00006B48" w:rsidRDefault="00006B48" w:rsidP="00006B48">
      <w:pPr>
        <w:pStyle w:val="BodyText"/>
        <w:numPr>
          <w:ilvl w:val="1"/>
          <w:numId w:val="17"/>
        </w:numPr>
        <w:tabs>
          <w:tab w:val="left" w:pos="757"/>
        </w:tabs>
        <w:kinsoku w:val="0"/>
        <w:overflowPunct w:val="0"/>
        <w:ind w:left="767" w:right="481" w:hanging="271"/>
        <w:rPr>
          <w:spacing w:val="-1"/>
        </w:rPr>
      </w:pPr>
      <w:r>
        <w:rPr>
          <w:spacing w:val="-1"/>
        </w:rPr>
        <w:t>President,</w:t>
      </w:r>
      <w:r>
        <w:t xml:space="preserve"> </w:t>
      </w:r>
      <w:r>
        <w:rPr>
          <w:spacing w:val="-1"/>
        </w:rPr>
        <w:t>Vice-President,</w:t>
      </w:r>
      <w:r>
        <w:t xml:space="preserve"> </w:t>
      </w:r>
      <w:r>
        <w:rPr>
          <w:spacing w:val="-1"/>
        </w:rPr>
        <w:t>Secretary,</w:t>
      </w:r>
      <w:r>
        <w:t xml:space="preserve"> </w:t>
      </w:r>
      <w:r>
        <w:rPr>
          <w:spacing w:val="-1"/>
        </w:rPr>
        <w:t>and</w:t>
      </w:r>
      <w:r>
        <w:t xml:space="preserve"> </w:t>
      </w:r>
      <w:r>
        <w:rPr>
          <w:spacing w:val="-1"/>
        </w:rPr>
        <w:t>Treasurer</w:t>
      </w:r>
      <w:r>
        <w:t xml:space="preserve"> are</w:t>
      </w:r>
      <w:r>
        <w:rPr>
          <w:spacing w:val="-2"/>
        </w:rPr>
        <w:t xml:space="preserve"> </w:t>
      </w:r>
      <w:r>
        <w:t>the</w:t>
      </w:r>
      <w:r>
        <w:rPr>
          <w:spacing w:val="1"/>
        </w:rPr>
        <w:t xml:space="preserve"> </w:t>
      </w:r>
      <w:r>
        <w:rPr>
          <w:spacing w:val="-1"/>
        </w:rPr>
        <w:t>elected</w:t>
      </w:r>
      <w:r>
        <w:t xml:space="preserve"> officers </w:t>
      </w:r>
      <w:r>
        <w:rPr>
          <w:spacing w:val="-1"/>
        </w:rPr>
        <w:t>required</w:t>
      </w:r>
      <w:r>
        <w:rPr>
          <w:spacing w:val="2"/>
        </w:rPr>
        <w:t xml:space="preserve"> </w:t>
      </w:r>
      <w:r>
        <w:t>for</w:t>
      </w:r>
      <w:r>
        <w:rPr>
          <w:spacing w:val="-2"/>
        </w:rPr>
        <w:t xml:space="preserve"> </w:t>
      </w:r>
      <w:r>
        <w:t>a</w:t>
      </w:r>
      <w:r>
        <w:rPr>
          <w:spacing w:val="89"/>
        </w:rPr>
        <w:t xml:space="preserve"> </w:t>
      </w:r>
      <w:r>
        <w:rPr>
          <w:spacing w:val="-1"/>
        </w:rPr>
        <w:t>Chapter.</w:t>
      </w:r>
      <w:r>
        <w:t xml:space="preserve">  The</w:t>
      </w:r>
      <w:r>
        <w:rPr>
          <w:spacing w:val="-2"/>
        </w:rPr>
        <w:t xml:space="preserve"> </w:t>
      </w:r>
      <w:r>
        <w:rPr>
          <w:spacing w:val="-1"/>
        </w:rPr>
        <w:t>offices</w:t>
      </w:r>
      <w:r>
        <w:t xml:space="preserve"> of</w:t>
      </w:r>
      <w:r>
        <w:rPr>
          <w:spacing w:val="1"/>
        </w:rPr>
        <w:t xml:space="preserve"> </w:t>
      </w:r>
      <w:r>
        <w:t>Secretary</w:t>
      </w:r>
      <w:r>
        <w:rPr>
          <w:spacing w:val="-5"/>
        </w:rPr>
        <w:t xml:space="preserve"> </w:t>
      </w:r>
      <w:r>
        <w:rPr>
          <w:spacing w:val="-1"/>
        </w:rPr>
        <w:t>and</w:t>
      </w:r>
      <w:r>
        <w:t xml:space="preserve"> </w:t>
      </w:r>
      <w:r>
        <w:rPr>
          <w:spacing w:val="-1"/>
        </w:rPr>
        <w:t>Treasurer</w:t>
      </w:r>
      <w:r>
        <w:rPr>
          <w:spacing w:val="1"/>
        </w:rPr>
        <w:t xml:space="preserve"> </w:t>
      </w:r>
      <w:r>
        <w:t>may</w:t>
      </w:r>
      <w:r>
        <w:rPr>
          <w:spacing w:val="-5"/>
        </w:rPr>
        <w:t xml:space="preserve"> </w:t>
      </w:r>
      <w:r>
        <w:rPr>
          <w:spacing w:val="1"/>
        </w:rPr>
        <w:t>be</w:t>
      </w:r>
      <w:r>
        <w:rPr>
          <w:spacing w:val="-1"/>
        </w:rPr>
        <w:t xml:space="preserve"> combined.</w:t>
      </w:r>
      <w:r>
        <w:t xml:space="preserve"> </w:t>
      </w:r>
      <w:r>
        <w:rPr>
          <w:spacing w:val="3"/>
        </w:rPr>
        <w:t xml:space="preserve"> </w:t>
      </w:r>
      <w:r>
        <w:t>The</w:t>
      </w:r>
      <w:r>
        <w:rPr>
          <w:spacing w:val="-2"/>
        </w:rPr>
        <w:t xml:space="preserve"> </w:t>
      </w:r>
      <w:r>
        <w:t>President will</w:t>
      </w:r>
      <w:r>
        <w:rPr>
          <w:spacing w:val="59"/>
        </w:rPr>
        <w:t xml:space="preserve"> </w:t>
      </w:r>
      <w:r>
        <w:rPr>
          <w:spacing w:val="-1"/>
        </w:rPr>
        <w:t>appoint</w:t>
      </w:r>
      <w:r>
        <w:t xml:space="preserve"> a</w:t>
      </w:r>
      <w:r>
        <w:rPr>
          <w:spacing w:val="-1"/>
        </w:rPr>
        <w:t xml:space="preserve"> Membership</w:t>
      </w:r>
      <w:r>
        <w:t xml:space="preserve"> Committee</w:t>
      </w:r>
      <w:r>
        <w:rPr>
          <w:spacing w:val="-2"/>
        </w:rPr>
        <w:t xml:space="preserve"> </w:t>
      </w:r>
      <w:r>
        <w:t>Chairman</w:t>
      </w:r>
      <w:r>
        <w:rPr>
          <w:spacing w:val="-1"/>
        </w:rPr>
        <w:t xml:space="preserve"> charged</w:t>
      </w:r>
      <w:r>
        <w:rPr>
          <w:spacing w:val="2"/>
        </w:rPr>
        <w:t xml:space="preserve"> </w:t>
      </w:r>
      <w:r>
        <w:t>with the</w:t>
      </w:r>
      <w:r>
        <w:rPr>
          <w:spacing w:val="-1"/>
        </w:rPr>
        <w:t xml:space="preserve"> recruitment</w:t>
      </w:r>
      <w:r>
        <w:t xml:space="preserve"> and </w:t>
      </w:r>
      <w:r>
        <w:rPr>
          <w:spacing w:val="-1"/>
        </w:rPr>
        <w:t>retention</w:t>
      </w:r>
      <w:r>
        <w:t xml:space="preserve"> of</w:t>
      </w:r>
      <w:r>
        <w:rPr>
          <w:spacing w:val="67"/>
        </w:rPr>
        <w:t xml:space="preserve"> </w:t>
      </w:r>
      <w:r>
        <w:rPr>
          <w:spacing w:val="-1"/>
        </w:rPr>
        <w:t>Chapter</w:t>
      </w:r>
      <w:r>
        <w:rPr>
          <w:spacing w:val="-2"/>
        </w:rPr>
        <w:t xml:space="preserve"> </w:t>
      </w:r>
      <w:r>
        <w:rPr>
          <w:spacing w:val="-1"/>
        </w:rPr>
        <w:t>membership.</w:t>
      </w:r>
      <w:r>
        <w:rPr>
          <w:spacing w:val="60"/>
        </w:rPr>
        <w:t xml:space="preserve"> </w:t>
      </w:r>
      <w:r>
        <w:rPr>
          <w:spacing w:val="-1"/>
        </w:rPr>
        <w:t>Chapters</w:t>
      </w:r>
      <w:r>
        <w:t xml:space="preserve"> </w:t>
      </w:r>
      <w:r>
        <w:rPr>
          <w:spacing w:val="1"/>
        </w:rPr>
        <w:t>may</w:t>
      </w:r>
      <w:r>
        <w:rPr>
          <w:spacing w:val="-5"/>
        </w:rPr>
        <w:t xml:space="preserve"> </w:t>
      </w:r>
      <w:r>
        <w:t>have</w:t>
      </w:r>
      <w:r>
        <w:rPr>
          <w:spacing w:val="-1"/>
        </w:rPr>
        <w:t xml:space="preserve"> </w:t>
      </w:r>
      <w:r>
        <w:t>a</w:t>
      </w:r>
      <w:r>
        <w:rPr>
          <w:spacing w:val="1"/>
        </w:rPr>
        <w:t xml:space="preserve"> </w:t>
      </w:r>
      <w:r>
        <w:t xml:space="preserve">Board of </w:t>
      </w:r>
      <w:r>
        <w:rPr>
          <w:spacing w:val="-1"/>
        </w:rPr>
        <w:t>Directors.</w:t>
      </w:r>
    </w:p>
    <w:p w:rsidR="00006B48" w:rsidRDefault="00006B48" w:rsidP="00006B48">
      <w:pPr>
        <w:pStyle w:val="BodyText"/>
        <w:kinsoku w:val="0"/>
        <w:overflowPunct w:val="0"/>
        <w:ind w:left="0"/>
      </w:pPr>
    </w:p>
    <w:p w:rsidR="00006B48" w:rsidRDefault="00006B48" w:rsidP="00006B48">
      <w:pPr>
        <w:pStyle w:val="BodyText"/>
        <w:numPr>
          <w:ilvl w:val="1"/>
          <w:numId w:val="17"/>
        </w:numPr>
        <w:tabs>
          <w:tab w:val="left" w:pos="795"/>
        </w:tabs>
        <w:kinsoku w:val="0"/>
        <w:overflowPunct w:val="0"/>
        <w:ind w:left="767" w:right="271" w:hanging="271"/>
        <w:rPr>
          <w:spacing w:val="-1"/>
        </w:rPr>
      </w:pPr>
      <w:r>
        <w:rPr>
          <w:spacing w:val="1"/>
        </w:rPr>
        <w:t>Only</w:t>
      </w:r>
      <w:r>
        <w:rPr>
          <w:spacing w:val="-5"/>
        </w:rPr>
        <w:t xml:space="preserve"> </w:t>
      </w:r>
      <w:r>
        <w:rPr>
          <w:spacing w:val="-1"/>
        </w:rPr>
        <w:t>regular</w:t>
      </w:r>
      <w:r>
        <w:rPr>
          <w:spacing w:val="-2"/>
        </w:rPr>
        <w:t xml:space="preserve"> </w:t>
      </w:r>
      <w:r>
        <w:t>members holding</w:t>
      </w:r>
      <w:r>
        <w:rPr>
          <w:spacing w:val="-2"/>
        </w:rPr>
        <w:t xml:space="preserve"> </w:t>
      </w:r>
      <w:r>
        <w:t xml:space="preserve">the </w:t>
      </w:r>
      <w:r>
        <w:rPr>
          <w:spacing w:val="-1"/>
        </w:rPr>
        <w:t>rank</w:t>
      </w:r>
      <w:r>
        <w:t xml:space="preserve"> </w:t>
      </w:r>
      <w:r>
        <w:rPr>
          <w:spacing w:val="1"/>
        </w:rPr>
        <w:t>of</w:t>
      </w:r>
      <w:r>
        <w:t xml:space="preserve"> E-7,</w:t>
      </w:r>
      <w:r>
        <w:rPr>
          <w:spacing w:val="2"/>
        </w:rPr>
        <w:t xml:space="preserve"> </w:t>
      </w:r>
      <w:r>
        <w:rPr>
          <w:spacing w:val="-1"/>
        </w:rPr>
        <w:t>E-8</w:t>
      </w:r>
      <w:r>
        <w:t xml:space="preserve"> or </w:t>
      </w:r>
      <w:r>
        <w:rPr>
          <w:spacing w:val="-1"/>
        </w:rPr>
        <w:t>E-9</w:t>
      </w:r>
      <w:r>
        <w:t xml:space="preserve"> or CWO </w:t>
      </w:r>
      <w:r>
        <w:rPr>
          <w:spacing w:val="-1"/>
        </w:rPr>
        <w:t>who</w:t>
      </w:r>
      <w:r>
        <w:rPr>
          <w:spacing w:val="2"/>
        </w:rPr>
        <w:t xml:space="preserve"> </w:t>
      </w:r>
      <w:r>
        <w:rPr>
          <w:spacing w:val="-1"/>
        </w:rPr>
        <w:t>were</w:t>
      </w:r>
      <w:r>
        <w:rPr>
          <w:spacing w:val="-2"/>
        </w:rPr>
        <w:t xml:space="preserve"> </w:t>
      </w:r>
      <w:r>
        <w:t xml:space="preserve">E-7, </w:t>
      </w:r>
      <w:r>
        <w:rPr>
          <w:spacing w:val="-1"/>
        </w:rPr>
        <w:t>E-8,</w:t>
      </w:r>
      <w:r>
        <w:t xml:space="preserve"> E-9,</w:t>
      </w:r>
      <w:r>
        <w:rPr>
          <w:spacing w:val="40"/>
        </w:rPr>
        <w:t xml:space="preserve"> </w:t>
      </w:r>
      <w:r>
        <w:rPr>
          <w:spacing w:val="-1"/>
        </w:rPr>
        <w:t>and</w:t>
      </w:r>
      <w:r>
        <w:t xml:space="preserve"> </w:t>
      </w:r>
      <w:r>
        <w:rPr>
          <w:spacing w:val="-1"/>
        </w:rPr>
        <w:t>are</w:t>
      </w:r>
      <w:r>
        <w:rPr>
          <w:spacing w:val="-2"/>
        </w:rPr>
        <w:t xml:space="preserve"> </w:t>
      </w:r>
      <w:r>
        <w:t>in</w:t>
      </w:r>
      <w:r>
        <w:rPr>
          <w:spacing w:val="2"/>
        </w:rPr>
        <w:t xml:space="preserve"> </w:t>
      </w:r>
      <w:r>
        <w:rPr>
          <w:spacing w:val="-1"/>
        </w:rPr>
        <w:t>good</w:t>
      </w:r>
      <w:r>
        <w:t xml:space="preserve"> </w:t>
      </w:r>
      <w:r>
        <w:rPr>
          <w:spacing w:val="-1"/>
        </w:rPr>
        <w:t>standing,</w:t>
      </w:r>
      <w:r>
        <w:rPr>
          <w:spacing w:val="2"/>
        </w:rPr>
        <w:t xml:space="preserve"> </w:t>
      </w:r>
      <w:r>
        <w:t>may</w:t>
      </w:r>
      <w:r>
        <w:rPr>
          <w:spacing w:val="-5"/>
        </w:rPr>
        <w:t xml:space="preserve"> </w:t>
      </w:r>
      <w:r>
        <w:rPr>
          <w:spacing w:val="1"/>
        </w:rPr>
        <w:t>be</w:t>
      </w:r>
      <w:r>
        <w:rPr>
          <w:spacing w:val="-1"/>
        </w:rPr>
        <w:t xml:space="preserve"> nominated</w:t>
      </w:r>
      <w:r>
        <w:t xml:space="preserve"> </w:t>
      </w:r>
      <w:r>
        <w:rPr>
          <w:spacing w:val="-1"/>
        </w:rPr>
        <w:t>and</w:t>
      </w:r>
      <w:r>
        <w:t xml:space="preserve"> </w:t>
      </w:r>
      <w:r>
        <w:rPr>
          <w:spacing w:val="1"/>
        </w:rPr>
        <w:t>hold</w:t>
      </w:r>
      <w:r>
        <w:t xml:space="preserve"> the </w:t>
      </w:r>
      <w:r>
        <w:rPr>
          <w:spacing w:val="-1"/>
        </w:rPr>
        <w:t xml:space="preserve">office </w:t>
      </w:r>
      <w:r>
        <w:t xml:space="preserve">of President or </w:t>
      </w:r>
      <w:r>
        <w:rPr>
          <w:spacing w:val="-1"/>
        </w:rPr>
        <w:t>Vice-</w:t>
      </w:r>
      <w:r>
        <w:rPr>
          <w:spacing w:val="59"/>
        </w:rPr>
        <w:t xml:space="preserve"> </w:t>
      </w:r>
      <w:r>
        <w:rPr>
          <w:spacing w:val="-1"/>
        </w:rPr>
        <w:t>President</w:t>
      </w:r>
      <w:r>
        <w:t xml:space="preserve"> if so </w:t>
      </w:r>
      <w:r>
        <w:rPr>
          <w:spacing w:val="-1"/>
        </w:rPr>
        <w:t>elected</w:t>
      </w:r>
      <w:r>
        <w:t xml:space="preserve"> or</w:t>
      </w:r>
      <w:r>
        <w:rPr>
          <w:spacing w:val="1"/>
        </w:rPr>
        <w:t xml:space="preserve"> </w:t>
      </w:r>
      <w:r>
        <w:rPr>
          <w:spacing w:val="-1"/>
        </w:rPr>
        <w:t>appointed.</w:t>
      </w:r>
    </w:p>
    <w:p w:rsidR="00006B48" w:rsidRDefault="00006B48" w:rsidP="00006B48">
      <w:pPr>
        <w:pStyle w:val="BodyText"/>
        <w:kinsoku w:val="0"/>
        <w:overflowPunct w:val="0"/>
        <w:ind w:left="0"/>
      </w:pPr>
    </w:p>
    <w:p w:rsidR="00006B48" w:rsidRDefault="00006B48" w:rsidP="00006B48">
      <w:pPr>
        <w:pStyle w:val="BodyText"/>
        <w:numPr>
          <w:ilvl w:val="1"/>
          <w:numId w:val="17"/>
        </w:numPr>
        <w:tabs>
          <w:tab w:val="left" w:pos="797"/>
        </w:tabs>
        <w:kinsoku w:val="0"/>
        <w:overflowPunct w:val="0"/>
        <w:ind w:left="767" w:right="321" w:hanging="271"/>
      </w:pPr>
      <w:r>
        <w:t>The</w:t>
      </w:r>
      <w:r>
        <w:rPr>
          <w:spacing w:val="-2"/>
        </w:rPr>
        <w:t xml:space="preserve"> </w:t>
      </w:r>
      <w:r>
        <w:rPr>
          <w:spacing w:val="-1"/>
        </w:rPr>
        <w:t>Chapter</w:t>
      </w:r>
      <w:r>
        <w:rPr>
          <w:spacing w:val="-2"/>
        </w:rPr>
        <w:t xml:space="preserve"> </w:t>
      </w:r>
      <w:r>
        <w:t>shall promptly</w:t>
      </w:r>
      <w:r>
        <w:rPr>
          <w:spacing w:val="-8"/>
        </w:rPr>
        <w:t xml:space="preserve"> </w:t>
      </w:r>
      <w:r>
        <w:t>notify</w:t>
      </w:r>
      <w:r>
        <w:rPr>
          <w:spacing w:val="-5"/>
        </w:rPr>
        <w:t xml:space="preserve"> </w:t>
      </w:r>
      <w:r>
        <w:t>the</w:t>
      </w:r>
      <w:r>
        <w:rPr>
          <w:spacing w:val="1"/>
        </w:rPr>
        <w:t xml:space="preserve"> </w:t>
      </w:r>
      <w:r>
        <w:rPr>
          <w:spacing w:val="-1"/>
        </w:rPr>
        <w:t>National</w:t>
      </w:r>
      <w:r>
        <w:rPr>
          <w:spacing w:val="2"/>
        </w:rPr>
        <w:t xml:space="preserve"> </w:t>
      </w:r>
      <w:r>
        <w:rPr>
          <w:spacing w:val="-1"/>
        </w:rPr>
        <w:t xml:space="preserve">Office </w:t>
      </w:r>
      <w:r>
        <w:rPr>
          <w:spacing w:val="1"/>
        </w:rPr>
        <w:t>of</w:t>
      </w:r>
      <w:r>
        <w:t xml:space="preserve"> the</w:t>
      </w:r>
      <w:r>
        <w:rPr>
          <w:spacing w:val="-2"/>
        </w:rPr>
        <w:t xml:space="preserve"> </w:t>
      </w:r>
      <w:r>
        <w:rPr>
          <w:spacing w:val="-1"/>
        </w:rPr>
        <w:t>names,</w:t>
      </w:r>
      <w:r>
        <w:t xml:space="preserve"> telephone</w:t>
      </w:r>
      <w:r>
        <w:rPr>
          <w:spacing w:val="-1"/>
        </w:rPr>
        <w:t xml:space="preserve"> numbers</w:t>
      </w:r>
      <w:r>
        <w:t xml:space="preserve"> and</w:t>
      </w:r>
      <w:r>
        <w:rPr>
          <w:spacing w:val="62"/>
        </w:rPr>
        <w:t xml:space="preserve"> </w:t>
      </w:r>
      <w:r>
        <w:rPr>
          <w:spacing w:val="-1"/>
        </w:rPr>
        <w:t>e-mail</w:t>
      </w:r>
      <w:r>
        <w:t xml:space="preserve"> </w:t>
      </w:r>
      <w:r>
        <w:rPr>
          <w:spacing w:val="-1"/>
        </w:rPr>
        <w:t>addresses</w:t>
      </w:r>
      <w:r>
        <w:t xml:space="preserve"> </w:t>
      </w:r>
      <w:r>
        <w:rPr>
          <w:spacing w:val="-1"/>
        </w:rPr>
        <w:t>(if</w:t>
      </w:r>
      <w:r>
        <w:t xml:space="preserve"> </w:t>
      </w:r>
      <w:r>
        <w:rPr>
          <w:spacing w:val="-1"/>
        </w:rPr>
        <w:t>available)</w:t>
      </w:r>
      <w:r>
        <w:rPr>
          <w:spacing w:val="-2"/>
        </w:rPr>
        <w:t xml:space="preserve"> </w:t>
      </w:r>
      <w:r>
        <w:t>of the</w:t>
      </w:r>
      <w:r>
        <w:rPr>
          <w:spacing w:val="-2"/>
        </w:rPr>
        <w:t xml:space="preserve"> </w:t>
      </w:r>
      <w:r>
        <w:t xml:space="preserve">officers installed </w:t>
      </w:r>
      <w:r>
        <w:rPr>
          <w:spacing w:val="-1"/>
        </w:rPr>
        <w:t>and</w:t>
      </w:r>
      <w:r>
        <w:t xml:space="preserve"> </w:t>
      </w:r>
      <w:r>
        <w:rPr>
          <w:spacing w:val="-1"/>
        </w:rPr>
        <w:t>all</w:t>
      </w:r>
      <w:r>
        <w:t xml:space="preserve"> </w:t>
      </w:r>
      <w:r>
        <w:rPr>
          <w:spacing w:val="-1"/>
        </w:rPr>
        <w:t>changes</w:t>
      </w:r>
      <w:r>
        <w:t xml:space="preserve"> of </w:t>
      </w:r>
      <w:r>
        <w:rPr>
          <w:spacing w:val="-1"/>
        </w:rPr>
        <w:t>Chapter</w:t>
      </w:r>
      <w:r>
        <w:t xml:space="preserve"> Officers.</w:t>
      </w:r>
    </w:p>
    <w:p w:rsidR="00006B48" w:rsidRDefault="00006B48" w:rsidP="00006B48">
      <w:pPr>
        <w:pStyle w:val="BodyText"/>
        <w:kinsoku w:val="0"/>
        <w:overflowPunct w:val="0"/>
        <w:ind w:left="0"/>
      </w:pPr>
    </w:p>
    <w:p w:rsidR="00006B48" w:rsidRDefault="00006B48" w:rsidP="00006B48">
      <w:pPr>
        <w:pStyle w:val="BodyText"/>
        <w:numPr>
          <w:ilvl w:val="1"/>
          <w:numId w:val="17"/>
        </w:numPr>
        <w:tabs>
          <w:tab w:val="left" w:pos="746"/>
        </w:tabs>
        <w:kinsoku w:val="0"/>
        <w:overflowPunct w:val="0"/>
        <w:ind w:left="767" w:right="365" w:hanging="271"/>
      </w:pPr>
      <w:r>
        <w:rPr>
          <w:spacing w:val="-3"/>
        </w:rPr>
        <w:t>It</w:t>
      </w:r>
      <w:r>
        <w:t xml:space="preserve"> is </w:t>
      </w:r>
      <w:r>
        <w:rPr>
          <w:spacing w:val="-1"/>
        </w:rPr>
        <w:t>recommended</w:t>
      </w:r>
      <w:r>
        <w:t xml:space="preserve"> </w:t>
      </w:r>
      <w:r>
        <w:rPr>
          <w:spacing w:val="-1"/>
        </w:rPr>
        <w:t>Chapters</w:t>
      </w:r>
      <w:r>
        <w:t xml:space="preserve"> provide</w:t>
      </w:r>
      <w:r>
        <w:rPr>
          <w:spacing w:val="-1"/>
        </w:rPr>
        <w:t xml:space="preserve"> </w:t>
      </w:r>
      <w:r>
        <w:t>insurance/fidelity</w:t>
      </w:r>
      <w:r>
        <w:rPr>
          <w:spacing w:val="-5"/>
        </w:rPr>
        <w:t xml:space="preserve"> </w:t>
      </w:r>
      <w:r>
        <w:t xml:space="preserve">bonds for </w:t>
      </w:r>
      <w:r>
        <w:rPr>
          <w:spacing w:val="1"/>
        </w:rPr>
        <w:t>any</w:t>
      </w:r>
      <w:r>
        <w:rPr>
          <w:spacing w:val="-5"/>
        </w:rPr>
        <w:t xml:space="preserve"> </w:t>
      </w:r>
      <w:r>
        <w:rPr>
          <w:spacing w:val="-1"/>
        </w:rPr>
        <w:t>officer</w:t>
      </w:r>
      <w:r>
        <w:t xml:space="preserve"> having</w:t>
      </w:r>
      <w:r>
        <w:rPr>
          <w:spacing w:val="-3"/>
        </w:rPr>
        <w:t xml:space="preserve"> </w:t>
      </w:r>
      <w:r>
        <w:t>custody</w:t>
      </w:r>
      <w:r>
        <w:rPr>
          <w:spacing w:val="51"/>
        </w:rPr>
        <w:t xml:space="preserve"> </w:t>
      </w:r>
      <w:r>
        <w:t>of</w:t>
      </w:r>
      <w:r>
        <w:rPr>
          <w:spacing w:val="-1"/>
        </w:rPr>
        <w:t xml:space="preserve"> chapter</w:t>
      </w:r>
      <w:r>
        <w:t xml:space="preserve"> </w:t>
      </w:r>
      <w:r>
        <w:rPr>
          <w:spacing w:val="-1"/>
        </w:rPr>
        <w:t>funds.</w:t>
      </w:r>
      <w:r>
        <w:rPr>
          <w:spacing w:val="60"/>
        </w:rPr>
        <w:t xml:space="preserve"> </w:t>
      </w:r>
      <w:r>
        <w:t>The</w:t>
      </w:r>
      <w:r>
        <w:rPr>
          <w:spacing w:val="-1"/>
        </w:rPr>
        <w:t xml:space="preserve"> </w:t>
      </w:r>
      <w:r>
        <w:t>Chapter</w:t>
      </w:r>
      <w:r>
        <w:rPr>
          <w:spacing w:val="-2"/>
        </w:rPr>
        <w:t xml:space="preserve"> </w:t>
      </w:r>
      <w:r>
        <w:t xml:space="preserve">shall </w:t>
      </w:r>
      <w:r>
        <w:rPr>
          <w:spacing w:val="1"/>
        </w:rPr>
        <w:t>pay</w:t>
      </w:r>
      <w:r>
        <w:rPr>
          <w:spacing w:val="-5"/>
        </w:rPr>
        <w:t xml:space="preserve"> </w:t>
      </w:r>
      <w:r>
        <w:t xml:space="preserve">the </w:t>
      </w:r>
      <w:r>
        <w:rPr>
          <w:spacing w:val="-1"/>
        </w:rPr>
        <w:t xml:space="preserve">bond/insurance </w:t>
      </w:r>
      <w:r>
        <w:t>premium.</w:t>
      </w:r>
    </w:p>
    <w:p w:rsidR="00006B48" w:rsidRDefault="00006B48" w:rsidP="00006B48">
      <w:pPr>
        <w:pStyle w:val="BodyText"/>
        <w:kinsoku w:val="0"/>
        <w:overflowPunct w:val="0"/>
        <w:ind w:left="0"/>
      </w:pPr>
    </w:p>
    <w:p w:rsidR="00006B48" w:rsidRDefault="00006B48" w:rsidP="002533FC">
      <w:pPr>
        <w:pStyle w:val="BodyText"/>
        <w:numPr>
          <w:ilvl w:val="1"/>
          <w:numId w:val="17"/>
        </w:numPr>
        <w:tabs>
          <w:tab w:val="left" w:pos="838"/>
        </w:tabs>
        <w:kinsoku w:val="0"/>
        <w:overflowPunct w:val="0"/>
        <w:ind w:left="837" w:hanging="297"/>
        <w:rPr>
          <w:spacing w:val="-1"/>
        </w:rPr>
      </w:pPr>
      <w:r>
        <w:rPr>
          <w:spacing w:val="-1"/>
        </w:rPr>
        <w:t>Incorporation</w:t>
      </w:r>
      <w:r>
        <w:rPr>
          <w:spacing w:val="2"/>
        </w:rPr>
        <w:t xml:space="preserve"> </w:t>
      </w:r>
      <w:r>
        <w:t xml:space="preserve">&amp; </w:t>
      </w:r>
      <w:r>
        <w:rPr>
          <w:spacing w:val="-1"/>
        </w:rPr>
        <w:t>Business</w:t>
      </w:r>
      <w:r>
        <w:t xml:space="preserve"> </w:t>
      </w:r>
      <w:r>
        <w:rPr>
          <w:spacing w:val="-1"/>
        </w:rPr>
        <w:t>Enterprises</w:t>
      </w:r>
    </w:p>
    <w:p w:rsidR="00006B48" w:rsidRDefault="00006B48" w:rsidP="00006B48">
      <w:pPr>
        <w:pStyle w:val="BodyText"/>
        <w:kinsoku w:val="0"/>
        <w:overflowPunct w:val="0"/>
        <w:spacing w:before="1"/>
        <w:ind w:left="0"/>
      </w:pPr>
    </w:p>
    <w:p w:rsidR="00006B48" w:rsidRPr="00006B48" w:rsidRDefault="00006B48" w:rsidP="00006B48">
      <w:pPr>
        <w:pStyle w:val="BodyText"/>
        <w:widowControl/>
        <w:numPr>
          <w:ilvl w:val="2"/>
          <w:numId w:val="17"/>
        </w:numPr>
        <w:tabs>
          <w:tab w:val="left" w:pos="1255"/>
        </w:tabs>
        <w:kinsoku w:val="0"/>
        <w:overflowPunct w:val="0"/>
        <w:autoSpaceDE/>
        <w:autoSpaceDN/>
        <w:adjustRightInd/>
        <w:spacing w:after="200" w:line="239" w:lineRule="auto"/>
        <w:ind w:right="286" w:hanging="451"/>
        <w:rPr>
          <w:spacing w:val="-1"/>
        </w:rPr>
      </w:pPr>
      <w:r w:rsidRPr="00006B48">
        <w:rPr>
          <w:spacing w:val="1"/>
        </w:rPr>
        <w:t>Any</w:t>
      </w:r>
      <w:r w:rsidRPr="00006B48">
        <w:rPr>
          <w:spacing w:val="-5"/>
        </w:rPr>
        <w:t xml:space="preserve"> </w:t>
      </w:r>
      <w:r w:rsidRPr="00006B48">
        <w:rPr>
          <w:spacing w:val="-1"/>
        </w:rPr>
        <w:t>business</w:t>
      </w:r>
      <w:r>
        <w:t xml:space="preserve"> enterprise or</w:t>
      </w:r>
      <w:r w:rsidRPr="00006B48">
        <w:rPr>
          <w:spacing w:val="-1"/>
        </w:rPr>
        <w:t xml:space="preserve"> club</w:t>
      </w:r>
      <w:r w:rsidRPr="00006B48">
        <w:rPr>
          <w:spacing w:val="2"/>
        </w:rPr>
        <w:t xml:space="preserve"> </w:t>
      </w:r>
      <w:r w:rsidRPr="00006B48">
        <w:rPr>
          <w:spacing w:val="-1"/>
        </w:rPr>
        <w:t>operated</w:t>
      </w:r>
      <w:r>
        <w:t xml:space="preserve"> or</w:t>
      </w:r>
      <w:r w:rsidRPr="00006B48">
        <w:rPr>
          <w:spacing w:val="-2"/>
        </w:rPr>
        <w:t xml:space="preserve"> </w:t>
      </w:r>
      <w:r>
        <w:t xml:space="preserve">sponsored </w:t>
      </w:r>
      <w:r w:rsidRPr="00006B48">
        <w:rPr>
          <w:spacing w:val="2"/>
        </w:rPr>
        <w:t>by</w:t>
      </w:r>
      <w:r w:rsidRPr="00006B48">
        <w:rPr>
          <w:spacing w:val="-5"/>
        </w:rPr>
        <w:t xml:space="preserve"> </w:t>
      </w:r>
      <w:r>
        <w:t>a</w:t>
      </w:r>
      <w:r w:rsidRPr="00006B48">
        <w:rPr>
          <w:spacing w:val="-1"/>
        </w:rPr>
        <w:t xml:space="preserve"> </w:t>
      </w:r>
      <w:r>
        <w:t>chapter</w:t>
      </w:r>
      <w:r w:rsidRPr="00006B48">
        <w:rPr>
          <w:spacing w:val="-2"/>
        </w:rPr>
        <w:t xml:space="preserve"> </w:t>
      </w:r>
      <w:r>
        <w:t>shall comply</w:t>
      </w:r>
      <w:r w:rsidRPr="00006B48">
        <w:rPr>
          <w:spacing w:val="-5"/>
        </w:rPr>
        <w:t xml:space="preserve"> </w:t>
      </w:r>
      <w:r>
        <w:t>with</w:t>
      </w:r>
      <w:r w:rsidRPr="00006B48">
        <w:rPr>
          <w:spacing w:val="44"/>
        </w:rPr>
        <w:t xml:space="preserve"> </w:t>
      </w:r>
      <w:r>
        <w:t xml:space="preserve">the </w:t>
      </w:r>
      <w:r w:rsidRPr="00006B48">
        <w:rPr>
          <w:spacing w:val="-1"/>
        </w:rPr>
        <w:t>laws</w:t>
      </w:r>
      <w:r>
        <w:t xml:space="preserve"> </w:t>
      </w:r>
      <w:r w:rsidRPr="00006B48">
        <w:rPr>
          <w:spacing w:val="-1"/>
        </w:rPr>
        <w:t>and</w:t>
      </w:r>
      <w:r>
        <w:t xml:space="preserve"> </w:t>
      </w:r>
      <w:r w:rsidRPr="00006B48">
        <w:rPr>
          <w:spacing w:val="-1"/>
        </w:rPr>
        <w:t>ordinances</w:t>
      </w:r>
      <w:r>
        <w:t xml:space="preserve"> for</w:t>
      </w:r>
      <w:r w:rsidRPr="00006B48">
        <w:rPr>
          <w:spacing w:val="-1"/>
        </w:rPr>
        <w:t xml:space="preserve"> </w:t>
      </w:r>
      <w:r>
        <w:t xml:space="preserve">the </w:t>
      </w:r>
      <w:r w:rsidRPr="00006B48">
        <w:rPr>
          <w:spacing w:val="-1"/>
        </w:rPr>
        <w:t>State,</w:t>
      </w:r>
      <w:r>
        <w:t xml:space="preserve"> </w:t>
      </w:r>
      <w:r w:rsidRPr="00006B48">
        <w:rPr>
          <w:spacing w:val="-1"/>
        </w:rPr>
        <w:t>County,</w:t>
      </w:r>
      <w:r>
        <w:t xml:space="preserve"> </w:t>
      </w:r>
      <w:r w:rsidRPr="00006B48">
        <w:rPr>
          <w:spacing w:val="-1"/>
        </w:rPr>
        <w:t>and</w:t>
      </w:r>
      <w:r w:rsidRPr="00006B48">
        <w:rPr>
          <w:spacing w:val="2"/>
        </w:rPr>
        <w:t xml:space="preserve"> </w:t>
      </w:r>
      <w:r>
        <w:t>City</w:t>
      </w:r>
      <w:r w:rsidRPr="00006B48">
        <w:rPr>
          <w:spacing w:val="-8"/>
        </w:rPr>
        <w:t xml:space="preserve"> </w:t>
      </w:r>
      <w:r>
        <w:t>in which the</w:t>
      </w:r>
      <w:r w:rsidRPr="00006B48">
        <w:rPr>
          <w:spacing w:val="-1"/>
        </w:rPr>
        <w:t xml:space="preserve"> </w:t>
      </w:r>
      <w:r>
        <w:t>chapter’s business</w:t>
      </w:r>
      <w:r w:rsidRPr="00006B48">
        <w:rPr>
          <w:spacing w:val="58"/>
        </w:rPr>
        <w:t xml:space="preserve"> </w:t>
      </w:r>
      <w:r w:rsidRPr="00006B48">
        <w:rPr>
          <w:spacing w:val="-1"/>
        </w:rPr>
        <w:t>enterprise</w:t>
      </w:r>
      <w:r>
        <w:t xml:space="preserve">, or </w:t>
      </w:r>
      <w:r w:rsidRPr="00006B48">
        <w:rPr>
          <w:spacing w:val="-1"/>
        </w:rPr>
        <w:t>club</w:t>
      </w:r>
      <w:r>
        <w:t xml:space="preserve"> is located </w:t>
      </w:r>
      <w:r w:rsidRPr="00006B48">
        <w:rPr>
          <w:spacing w:val="-1"/>
        </w:rPr>
        <w:t>and</w:t>
      </w:r>
      <w:r>
        <w:t xml:space="preserve"> </w:t>
      </w:r>
      <w:r w:rsidRPr="00006B48">
        <w:rPr>
          <w:spacing w:val="-1"/>
        </w:rPr>
        <w:t>operated.</w:t>
      </w:r>
    </w:p>
    <w:p w:rsidR="0003102D" w:rsidRDefault="0003102D">
      <w:pPr>
        <w:pStyle w:val="BodyText"/>
        <w:kinsoku w:val="0"/>
        <w:overflowPunct w:val="0"/>
        <w:spacing w:before="9"/>
        <w:ind w:left="0"/>
        <w:rPr>
          <w:sz w:val="18"/>
          <w:szCs w:val="18"/>
        </w:rPr>
      </w:pPr>
    </w:p>
    <w:p w:rsidR="0003102D" w:rsidRDefault="00F937CC">
      <w:pPr>
        <w:pStyle w:val="BodyText"/>
        <w:kinsoku w:val="0"/>
        <w:overflowPunct w:val="0"/>
        <w:spacing w:line="20" w:lineRule="atLeast"/>
        <w:ind w:left="101"/>
        <w:rPr>
          <w:sz w:val="2"/>
          <w:szCs w:val="2"/>
        </w:rPr>
      </w:pPr>
      <w:r>
        <w:rPr>
          <w:noProof/>
          <w:sz w:val="2"/>
          <w:szCs w:val="2"/>
        </w:rPr>
        <mc:AlternateContent>
          <mc:Choice Requires="wpg">
            <w:drawing>
              <wp:inline distT="0" distB="0" distL="0" distR="0">
                <wp:extent cx="6172200" cy="12700"/>
                <wp:effectExtent l="10160" t="10160" r="8890" b="0"/>
                <wp:docPr id="28"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2700"/>
                          <a:chOff x="0" y="0"/>
                          <a:chExt cx="9720" cy="20"/>
                        </a:xfrm>
                      </wpg:grpSpPr>
                      <wps:wsp>
                        <wps:cNvPr id="80" name="Freeform 67"/>
                        <wps:cNvSpPr>
                          <a:spLocks/>
                        </wps:cNvSpPr>
                        <wps:spPr bwMode="auto">
                          <a:xfrm>
                            <a:off x="5" y="5"/>
                            <a:ext cx="9708" cy="20"/>
                          </a:xfrm>
                          <a:custGeom>
                            <a:avLst/>
                            <a:gdLst>
                              <a:gd name="T0" fmla="*/ 0 w 9708"/>
                              <a:gd name="T1" fmla="*/ 0 h 20"/>
                              <a:gd name="T2" fmla="*/ 9707 w 9708"/>
                              <a:gd name="T3" fmla="*/ 0 h 20"/>
                              <a:gd name="T4" fmla="*/ 0 60000 65536"/>
                              <a:gd name="T5" fmla="*/ 0 60000 65536"/>
                            </a:gdLst>
                            <a:ahLst/>
                            <a:cxnLst>
                              <a:cxn ang="T4">
                                <a:pos x="T0" y="T1"/>
                              </a:cxn>
                              <a:cxn ang="T5">
                                <a:pos x="T2" y="T3"/>
                              </a:cxn>
                            </a:cxnLst>
                            <a:rect l="0" t="0" r="r" b="b"/>
                            <a:pathLst>
                              <a:path w="9708" h="20">
                                <a:moveTo>
                                  <a:pt x="0" y="0"/>
                                </a:moveTo>
                                <a:lnTo>
                                  <a:pt x="9707" y="0"/>
                                </a:lnTo>
                              </a:path>
                            </a:pathLst>
                          </a:custGeom>
                          <a:noFill/>
                          <a:ln w="73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B4C44E7" id="Group 66" o:spid="_x0000_s1026" style="width:486pt;height:1pt;mso-position-horizontal-relative:char;mso-position-vertical-relative:line" coordsize="97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">
                <v:shape id="Freeform 67" o:spid="_x0000_s1027" style="position:absolute;left:5;top:5;width:9708;height:20;visibility:visible;mso-wrap-style:square;v-text-anchor:top" coordsize="97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J5cAA&#10;AADbAAAADwAAAGRycy9kb3ducmV2LnhtbERPTYvCMBC9L/gfwgheljXVg0jXKLuiKHiy7t7HZkyr&#10;zaQ00VZ/vTkIHh/ve7bobCVu1PjSsYLRMAFBnDtdslHwd1h/TUH4gKyxckwK7uRhMe99zDDVruU9&#10;3bJgRAxhn6KCIoQ6ldLnBVn0Q1cTR+7kGoshwsZI3WAbw20lx0kykRZLjg0F1rQsKL9kV6ug/X1s&#10;Vrb6ryfHnaFztv9cmgMpNeh3P98gAnXhLX65t1rBNK6PX+IPkP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GJ5cAAAADbAAAADwAAAAAAAAAAAAAAAACYAgAAZHJzL2Rvd25y&#10;ZXYueG1sUEsFBgAAAAAEAAQA9QAAAIUDAAAAAA==&#10;" path="m,l9707,e" filled="f" strokecolor="#d9d9d9" strokeweight=".20458mm">
                  <v:path arrowok="t" o:connecttype="custom" o:connectlocs="0,0;9707,0" o:connectangles="0,0"/>
                </v:shape>
                <w10:anchorlock/>
              </v:group>
            </w:pict>
          </mc:Fallback>
        </mc:AlternateContent>
      </w:r>
    </w:p>
    <w:p w:rsidR="0003102D" w:rsidRDefault="0003102D">
      <w:pPr>
        <w:pStyle w:val="BodyText"/>
        <w:kinsoku w:val="0"/>
        <w:overflowPunct w:val="0"/>
        <w:spacing w:line="20" w:lineRule="atLeast"/>
        <w:ind w:left="101"/>
        <w:rPr>
          <w:sz w:val="2"/>
          <w:szCs w:val="2"/>
        </w:rPr>
        <w:sectPr w:rsidR="0003102D">
          <w:headerReference w:type="even" r:id="rId13"/>
          <w:headerReference w:type="default" r:id="rId14"/>
          <w:pgSz w:w="12240" w:h="15840"/>
          <w:pgMar w:top="920" w:right="1140" w:bottom="1320" w:left="1160" w:header="739" w:footer="1131" w:gutter="0"/>
          <w:cols w:space="720"/>
          <w:noEndnote/>
        </w:sectPr>
      </w:pPr>
    </w:p>
    <w:p w:rsidR="0003102D" w:rsidRDefault="0003102D">
      <w:pPr>
        <w:pStyle w:val="BodyText"/>
        <w:kinsoku w:val="0"/>
        <w:overflowPunct w:val="0"/>
        <w:spacing w:before="3"/>
        <w:ind w:left="0"/>
        <w:rPr>
          <w:sz w:val="18"/>
          <w:szCs w:val="18"/>
        </w:rPr>
      </w:pPr>
    </w:p>
    <w:p w:rsidR="0003102D" w:rsidRDefault="0003102D">
      <w:pPr>
        <w:pStyle w:val="BodyText"/>
        <w:kinsoku w:val="0"/>
        <w:overflowPunct w:val="0"/>
        <w:spacing w:before="1"/>
        <w:ind w:left="0"/>
      </w:pPr>
    </w:p>
    <w:p w:rsidR="0003102D" w:rsidRDefault="00330335">
      <w:pPr>
        <w:pStyle w:val="BodyText"/>
        <w:numPr>
          <w:ilvl w:val="2"/>
          <w:numId w:val="17"/>
        </w:numPr>
        <w:tabs>
          <w:tab w:val="left" w:pos="1255"/>
        </w:tabs>
        <w:kinsoku w:val="0"/>
        <w:overflowPunct w:val="0"/>
        <w:ind w:right="271" w:hanging="451"/>
        <w:rPr>
          <w:spacing w:val="-1"/>
        </w:rPr>
      </w:pPr>
      <w:r>
        <w:t>The</w:t>
      </w:r>
      <w:r>
        <w:rPr>
          <w:spacing w:val="-2"/>
        </w:rPr>
        <w:t xml:space="preserve"> </w:t>
      </w:r>
      <w:r>
        <w:rPr>
          <w:spacing w:val="-1"/>
        </w:rPr>
        <w:t>National</w:t>
      </w:r>
      <w:r>
        <w:t xml:space="preserve"> Association </w:t>
      </w:r>
      <w:r>
        <w:rPr>
          <w:spacing w:val="-1"/>
        </w:rPr>
        <w:t>shall</w:t>
      </w:r>
      <w:r>
        <w:t xml:space="preserve"> not be </w:t>
      </w:r>
      <w:r>
        <w:rPr>
          <w:spacing w:val="-1"/>
        </w:rPr>
        <w:t>responsible,</w:t>
      </w:r>
      <w:r>
        <w:t xml:space="preserve"> financially</w:t>
      </w:r>
      <w:r>
        <w:rPr>
          <w:spacing w:val="-2"/>
        </w:rPr>
        <w:t xml:space="preserve"> </w:t>
      </w:r>
      <w:r>
        <w:t>or</w:t>
      </w:r>
      <w:r>
        <w:rPr>
          <w:spacing w:val="-1"/>
        </w:rPr>
        <w:t xml:space="preserve"> </w:t>
      </w:r>
      <w:r>
        <w:t>otherwise,</w:t>
      </w:r>
      <w:r>
        <w:rPr>
          <w:spacing w:val="-1"/>
        </w:rPr>
        <w:t xml:space="preserve"> for</w:t>
      </w:r>
      <w:r>
        <w:rPr>
          <w:spacing w:val="53"/>
        </w:rPr>
        <w:t xml:space="preserve"> </w:t>
      </w:r>
      <w:r>
        <w:rPr>
          <w:spacing w:val="-1"/>
        </w:rPr>
        <w:t>operation/management</w:t>
      </w:r>
      <w:r>
        <w:t xml:space="preserve"> of any</w:t>
      </w:r>
      <w:r>
        <w:rPr>
          <w:spacing w:val="-5"/>
        </w:rPr>
        <w:t xml:space="preserve"> </w:t>
      </w:r>
      <w:r>
        <w:rPr>
          <w:spacing w:val="-1"/>
        </w:rPr>
        <w:t>club,</w:t>
      </w:r>
      <w:r>
        <w:t xml:space="preserve"> or business</w:t>
      </w:r>
      <w:r>
        <w:rPr>
          <w:spacing w:val="2"/>
        </w:rPr>
        <w:t xml:space="preserve"> </w:t>
      </w:r>
      <w:r>
        <w:rPr>
          <w:spacing w:val="-1"/>
        </w:rPr>
        <w:t>enterprise</w:t>
      </w:r>
      <w:r>
        <w:t xml:space="preserve"> </w:t>
      </w:r>
      <w:r>
        <w:rPr>
          <w:spacing w:val="-1"/>
        </w:rPr>
        <w:t>either</w:t>
      </w:r>
      <w:r>
        <w:t xml:space="preserve"> </w:t>
      </w:r>
      <w:r>
        <w:rPr>
          <w:spacing w:val="-1"/>
        </w:rPr>
        <w:t>sponsored</w:t>
      </w:r>
      <w:r>
        <w:rPr>
          <w:spacing w:val="2"/>
        </w:rPr>
        <w:t xml:space="preserve"> </w:t>
      </w:r>
      <w:r>
        <w:t>or</w:t>
      </w:r>
      <w:r>
        <w:rPr>
          <w:spacing w:val="-1"/>
        </w:rPr>
        <w:t xml:space="preserve"> endorsed</w:t>
      </w:r>
      <w:r>
        <w:rPr>
          <w:spacing w:val="91"/>
        </w:rPr>
        <w:t xml:space="preserve"> </w:t>
      </w:r>
      <w:r>
        <w:rPr>
          <w:spacing w:val="1"/>
        </w:rPr>
        <w:t>by</w:t>
      </w:r>
      <w:r>
        <w:rPr>
          <w:spacing w:val="-5"/>
        </w:rPr>
        <w:t xml:space="preserve"> </w:t>
      </w:r>
      <w:r>
        <w:t>a</w:t>
      </w:r>
      <w:r>
        <w:rPr>
          <w:spacing w:val="1"/>
        </w:rPr>
        <w:t xml:space="preserve"> </w:t>
      </w:r>
      <w:r>
        <w:rPr>
          <w:spacing w:val="-1"/>
        </w:rPr>
        <w:t>chapter.</w:t>
      </w:r>
    </w:p>
    <w:p w:rsidR="0003102D" w:rsidRDefault="0003102D">
      <w:pPr>
        <w:pStyle w:val="BodyText"/>
        <w:kinsoku w:val="0"/>
        <w:overflowPunct w:val="0"/>
        <w:ind w:left="0"/>
      </w:pPr>
    </w:p>
    <w:p w:rsidR="0003102D" w:rsidRDefault="00330335">
      <w:pPr>
        <w:pStyle w:val="BodyText"/>
        <w:numPr>
          <w:ilvl w:val="2"/>
          <w:numId w:val="17"/>
        </w:numPr>
        <w:tabs>
          <w:tab w:val="left" w:pos="1255"/>
        </w:tabs>
        <w:kinsoku w:val="0"/>
        <w:overflowPunct w:val="0"/>
        <w:ind w:right="365" w:hanging="451"/>
      </w:pPr>
      <w:r>
        <w:rPr>
          <w:spacing w:val="1"/>
        </w:rPr>
        <w:t>Any</w:t>
      </w:r>
      <w:r>
        <w:rPr>
          <w:spacing w:val="-5"/>
        </w:rPr>
        <w:t xml:space="preserve"> </w:t>
      </w:r>
      <w:r>
        <w:rPr>
          <w:spacing w:val="-1"/>
        </w:rPr>
        <w:t>club</w:t>
      </w:r>
      <w:r>
        <w:t xml:space="preserve"> or business</w:t>
      </w:r>
      <w:r>
        <w:rPr>
          <w:spacing w:val="2"/>
        </w:rPr>
        <w:t xml:space="preserve"> </w:t>
      </w:r>
      <w:r>
        <w:rPr>
          <w:spacing w:val="-1"/>
        </w:rPr>
        <w:t>enterprise</w:t>
      </w:r>
      <w:r>
        <w:t xml:space="preserve"> shall be</w:t>
      </w:r>
      <w:r>
        <w:rPr>
          <w:spacing w:val="-1"/>
        </w:rPr>
        <w:t xml:space="preserve"> </w:t>
      </w:r>
      <w:r>
        <w:t>properly</w:t>
      </w:r>
      <w:r>
        <w:rPr>
          <w:spacing w:val="-5"/>
        </w:rPr>
        <w:t xml:space="preserve"> </w:t>
      </w:r>
      <w:r>
        <w:rPr>
          <w:spacing w:val="-1"/>
        </w:rPr>
        <w:t>incorporated</w:t>
      </w:r>
      <w:r>
        <w:t xml:space="preserve"> under the</w:t>
      </w:r>
      <w:r>
        <w:rPr>
          <w:spacing w:val="-1"/>
        </w:rPr>
        <w:t xml:space="preserve"> local</w:t>
      </w:r>
      <w:r>
        <w:t xml:space="preserve"> </w:t>
      </w:r>
      <w:r>
        <w:rPr>
          <w:spacing w:val="-1"/>
        </w:rPr>
        <w:t>laws</w:t>
      </w:r>
      <w:r>
        <w:t xml:space="preserve"> of</w:t>
      </w:r>
      <w:r>
        <w:rPr>
          <w:spacing w:val="59"/>
        </w:rPr>
        <w:t xml:space="preserve"> </w:t>
      </w:r>
      <w:r>
        <w:t xml:space="preserve">the </w:t>
      </w:r>
      <w:r>
        <w:rPr>
          <w:spacing w:val="-1"/>
        </w:rPr>
        <w:t>State,</w:t>
      </w:r>
      <w:r>
        <w:t xml:space="preserve"> </w:t>
      </w:r>
      <w:r>
        <w:rPr>
          <w:spacing w:val="-1"/>
        </w:rPr>
        <w:t>County,</w:t>
      </w:r>
      <w:r>
        <w:t xml:space="preserve"> </w:t>
      </w:r>
      <w:r>
        <w:rPr>
          <w:spacing w:val="-1"/>
        </w:rPr>
        <w:t>and</w:t>
      </w:r>
      <w:r>
        <w:t xml:space="preserve"> or</w:t>
      </w:r>
      <w:r>
        <w:rPr>
          <w:spacing w:val="1"/>
        </w:rPr>
        <w:t xml:space="preserve"> </w:t>
      </w:r>
      <w:r>
        <w:t>Municipality</w:t>
      </w:r>
      <w:r>
        <w:rPr>
          <w:spacing w:val="-5"/>
        </w:rPr>
        <w:t xml:space="preserve"> </w:t>
      </w:r>
      <w:r>
        <w:t>prior to being</w:t>
      </w:r>
      <w:r>
        <w:rPr>
          <w:spacing w:val="-3"/>
        </w:rPr>
        <w:t xml:space="preserve"> </w:t>
      </w:r>
      <w:r>
        <w:t xml:space="preserve">sponsored or </w:t>
      </w:r>
      <w:r>
        <w:rPr>
          <w:spacing w:val="-1"/>
        </w:rPr>
        <w:t>placed</w:t>
      </w:r>
      <w:r>
        <w:t xml:space="preserve"> </w:t>
      </w:r>
      <w:r>
        <w:rPr>
          <w:spacing w:val="1"/>
        </w:rPr>
        <w:t>in</w:t>
      </w:r>
      <w:r>
        <w:t xml:space="preserve"> </w:t>
      </w:r>
      <w:r>
        <w:rPr>
          <w:spacing w:val="-1"/>
        </w:rPr>
        <w:t>operation</w:t>
      </w:r>
      <w:r>
        <w:rPr>
          <w:spacing w:val="50"/>
        </w:rPr>
        <w:t xml:space="preserve"> </w:t>
      </w:r>
      <w:r>
        <w:rPr>
          <w:spacing w:val="1"/>
        </w:rPr>
        <w:t>by</w:t>
      </w:r>
      <w:r>
        <w:rPr>
          <w:spacing w:val="-5"/>
        </w:rPr>
        <w:t xml:space="preserve"> </w:t>
      </w:r>
      <w:r>
        <w:rPr>
          <w:spacing w:val="1"/>
        </w:rPr>
        <w:t>any</w:t>
      </w:r>
      <w:r>
        <w:rPr>
          <w:spacing w:val="-3"/>
        </w:rPr>
        <w:t xml:space="preserve"> </w:t>
      </w:r>
      <w:r>
        <w:rPr>
          <w:spacing w:val="-1"/>
        </w:rPr>
        <w:t>Association</w:t>
      </w:r>
      <w:r>
        <w:t xml:space="preserve"> </w:t>
      </w:r>
      <w:r>
        <w:rPr>
          <w:spacing w:val="-1"/>
        </w:rPr>
        <w:t>Chapter/Association</w:t>
      </w:r>
      <w:r>
        <w:t xml:space="preserve"> Unit/CGEA</w:t>
      </w:r>
      <w:r>
        <w:rPr>
          <w:spacing w:val="-2"/>
        </w:rPr>
        <w:t xml:space="preserve"> </w:t>
      </w:r>
      <w:r>
        <w:rPr>
          <w:spacing w:val="-1"/>
        </w:rPr>
        <w:t>Branch,</w:t>
      </w:r>
      <w:r>
        <w:t xml:space="preserve"> </w:t>
      </w:r>
      <w:r>
        <w:rPr>
          <w:spacing w:val="-1"/>
        </w:rPr>
        <w:t>except</w:t>
      </w:r>
      <w:r>
        <w:t xml:space="preserve"> in those</w:t>
      </w:r>
      <w:r>
        <w:rPr>
          <w:spacing w:val="-1"/>
        </w:rPr>
        <w:t xml:space="preserve"> States</w:t>
      </w:r>
      <w:r>
        <w:t xml:space="preserve"> or</w:t>
      </w:r>
      <w:r>
        <w:rPr>
          <w:spacing w:val="86"/>
        </w:rPr>
        <w:t xml:space="preserve"> </w:t>
      </w:r>
      <w:r>
        <w:t>other</w:t>
      </w:r>
      <w:r>
        <w:rPr>
          <w:spacing w:val="-2"/>
        </w:rPr>
        <w:t xml:space="preserve"> </w:t>
      </w:r>
      <w:r>
        <w:rPr>
          <w:spacing w:val="-1"/>
        </w:rPr>
        <w:t>areas</w:t>
      </w:r>
      <w:r>
        <w:t xml:space="preserve"> where</w:t>
      </w:r>
      <w:r>
        <w:rPr>
          <w:spacing w:val="-2"/>
        </w:rPr>
        <w:t xml:space="preserve"> </w:t>
      </w:r>
      <w:r>
        <w:t>laws of</w:t>
      </w:r>
      <w:r>
        <w:rPr>
          <w:spacing w:val="1"/>
        </w:rPr>
        <w:t xml:space="preserve"> </w:t>
      </w:r>
      <w:r>
        <w:rPr>
          <w:spacing w:val="-1"/>
        </w:rPr>
        <w:t>incorporation</w:t>
      </w:r>
      <w:r>
        <w:t xml:space="preserve"> </w:t>
      </w:r>
      <w:r>
        <w:rPr>
          <w:spacing w:val="-1"/>
        </w:rPr>
        <w:t>preclude</w:t>
      </w:r>
      <w:r>
        <w:t xml:space="preserve"> any</w:t>
      </w:r>
      <w:r>
        <w:rPr>
          <w:spacing w:val="-5"/>
        </w:rPr>
        <w:t xml:space="preserve"> </w:t>
      </w:r>
      <w:r>
        <w:t>possibility</w:t>
      </w:r>
      <w:r>
        <w:rPr>
          <w:spacing w:val="-5"/>
        </w:rPr>
        <w:t xml:space="preserve"> </w:t>
      </w:r>
      <w:r>
        <w:t xml:space="preserve">of </w:t>
      </w:r>
      <w:r>
        <w:rPr>
          <w:spacing w:val="-1"/>
        </w:rPr>
        <w:t>financial</w:t>
      </w:r>
      <w:r>
        <w:t xml:space="preserve"> or other</w:t>
      </w:r>
      <w:r>
        <w:rPr>
          <w:spacing w:val="66"/>
        </w:rPr>
        <w:t xml:space="preserve"> </w:t>
      </w:r>
      <w:r>
        <w:rPr>
          <w:spacing w:val="-1"/>
        </w:rPr>
        <w:t>responsibilities</w:t>
      </w:r>
      <w:r>
        <w:t xml:space="preserve"> </w:t>
      </w:r>
      <w:r>
        <w:rPr>
          <w:spacing w:val="-1"/>
        </w:rPr>
        <w:t>reflecting</w:t>
      </w:r>
      <w:r>
        <w:t xml:space="preserve"> upon the </w:t>
      </w:r>
      <w:r>
        <w:rPr>
          <w:spacing w:val="-1"/>
        </w:rPr>
        <w:t>Association.</w:t>
      </w:r>
      <w:r>
        <w:t xml:space="preserve">  </w:t>
      </w:r>
      <w:r>
        <w:rPr>
          <w:spacing w:val="-1"/>
        </w:rPr>
        <w:t xml:space="preserve">Failure </w:t>
      </w:r>
      <w:r>
        <w:t>to comply</w:t>
      </w:r>
      <w:r>
        <w:rPr>
          <w:spacing w:val="-5"/>
        </w:rPr>
        <w:t xml:space="preserve"> </w:t>
      </w:r>
      <w:r>
        <w:t xml:space="preserve">is sufficient </w:t>
      </w:r>
      <w:r>
        <w:rPr>
          <w:spacing w:val="-1"/>
        </w:rPr>
        <w:t>cause</w:t>
      </w:r>
      <w:r>
        <w:rPr>
          <w:spacing w:val="87"/>
        </w:rPr>
        <w:t xml:space="preserve"> </w:t>
      </w:r>
      <w:r>
        <w:t>for</w:t>
      </w:r>
      <w:r>
        <w:rPr>
          <w:spacing w:val="-2"/>
        </w:rPr>
        <w:t xml:space="preserve"> </w:t>
      </w:r>
      <w:r>
        <w:rPr>
          <w:spacing w:val="-1"/>
        </w:rPr>
        <w:t>revocation</w:t>
      </w:r>
      <w:r>
        <w:t xml:space="preserve"> or</w:t>
      </w:r>
      <w:r>
        <w:rPr>
          <w:spacing w:val="-1"/>
        </w:rPr>
        <w:t xml:space="preserve"> </w:t>
      </w:r>
      <w:r>
        <w:t>suspension of the</w:t>
      </w:r>
      <w:r>
        <w:rPr>
          <w:spacing w:val="-1"/>
        </w:rPr>
        <w:t xml:space="preserve"> Chapter/Unit/Branch</w:t>
      </w:r>
      <w:r>
        <w:t xml:space="preserve"> Charter.</w:t>
      </w:r>
    </w:p>
    <w:p w:rsidR="008C2B90" w:rsidRDefault="008C2B90" w:rsidP="008C2B90">
      <w:pPr>
        <w:pStyle w:val="BodyText"/>
        <w:tabs>
          <w:tab w:val="left" w:pos="1255"/>
        </w:tabs>
        <w:kinsoku w:val="0"/>
        <w:overflowPunct w:val="0"/>
        <w:ind w:right="365"/>
      </w:pPr>
    </w:p>
    <w:p w:rsidR="0003102D" w:rsidRDefault="00330335">
      <w:pPr>
        <w:pStyle w:val="BodyText"/>
        <w:numPr>
          <w:ilvl w:val="2"/>
          <w:numId w:val="17"/>
        </w:numPr>
        <w:tabs>
          <w:tab w:val="left" w:pos="1255"/>
        </w:tabs>
        <w:kinsoku w:val="0"/>
        <w:overflowPunct w:val="0"/>
        <w:spacing w:before="3"/>
        <w:ind w:right="333" w:hanging="451"/>
        <w:rPr>
          <w:spacing w:val="-1"/>
        </w:rPr>
      </w:pPr>
      <w:r>
        <w:t xml:space="preserve">A </w:t>
      </w:r>
      <w:r>
        <w:rPr>
          <w:spacing w:val="-1"/>
        </w:rPr>
        <w:t>chapter</w:t>
      </w:r>
      <w:r>
        <w:rPr>
          <w:spacing w:val="-2"/>
        </w:rPr>
        <w:t xml:space="preserve"> </w:t>
      </w:r>
      <w:r>
        <w:t>who</w:t>
      </w:r>
      <w:r>
        <w:rPr>
          <w:spacing w:val="1"/>
        </w:rPr>
        <w:t xml:space="preserve"> </w:t>
      </w:r>
      <w:r>
        <w:rPr>
          <w:spacing w:val="-1"/>
        </w:rPr>
        <w:t>endorses</w:t>
      </w:r>
      <w:r>
        <w:t xml:space="preserve"> or </w:t>
      </w:r>
      <w:r>
        <w:rPr>
          <w:spacing w:val="-1"/>
        </w:rPr>
        <w:t>sponsors</w:t>
      </w:r>
      <w:r>
        <w:t xml:space="preserve"> a </w:t>
      </w:r>
      <w:r>
        <w:rPr>
          <w:spacing w:val="-1"/>
        </w:rPr>
        <w:t>club</w:t>
      </w:r>
      <w:r>
        <w:t xml:space="preserve"> or</w:t>
      </w:r>
      <w:r>
        <w:rPr>
          <w:spacing w:val="1"/>
        </w:rPr>
        <w:t xml:space="preserve"> </w:t>
      </w:r>
      <w:r>
        <w:rPr>
          <w:spacing w:val="-1"/>
        </w:rPr>
        <w:t>business</w:t>
      </w:r>
      <w:r>
        <w:t xml:space="preserve"> </w:t>
      </w:r>
      <w:r>
        <w:rPr>
          <w:spacing w:val="-1"/>
        </w:rPr>
        <w:t>enterprise</w:t>
      </w:r>
      <w:r>
        <w:t xml:space="preserve"> shall </w:t>
      </w:r>
      <w:r>
        <w:rPr>
          <w:spacing w:val="-1"/>
        </w:rPr>
        <w:t>become</w:t>
      </w:r>
      <w:r>
        <w:t xml:space="preserve"> a</w:t>
      </w:r>
      <w:r>
        <w:rPr>
          <w:spacing w:val="83"/>
        </w:rPr>
        <w:t xml:space="preserve"> </w:t>
      </w:r>
      <w:r>
        <w:rPr>
          <w:spacing w:val="-1"/>
        </w:rPr>
        <w:t xml:space="preserve">separate </w:t>
      </w:r>
      <w:r>
        <w:t>entity</w:t>
      </w:r>
      <w:r>
        <w:rPr>
          <w:spacing w:val="-5"/>
        </w:rPr>
        <w:t xml:space="preserve"> </w:t>
      </w:r>
      <w:r>
        <w:rPr>
          <w:spacing w:val="1"/>
        </w:rPr>
        <w:t>of</w:t>
      </w:r>
      <w:r>
        <w:t xml:space="preserve"> </w:t>
      </w:r>
      <w:r>
        <w:rPr>
          <w:spacing w:val="-1"/>
        </w:rPr>
        <w:t>that</w:t>
      </w:r>
      <w:r>
        <w:t xml:space="preserve"> </w:t>
      </w:r>
      <w:r>
        <w:rPr>
          <w:spacing w:val="-1"/>
        </w:rPr>
        <w:t>enterprise.</w:t>
      </w:r>
      <w:r>
        <w:t xml:space="preserve">  The</w:t>
      </w:r>
      <w:r>
        <w:rPr>
          <w:spacing w:val="-1"/>
        </w:rPr>
        <w:t xml:space="preserve"> chapter</w:t>
      </w:r>
      <w:r>
        <w:t xml:space="preserve"> </w:t>
      </w:r>
      <w:r>
        <w:rPr>
          <w:spacing w:val="-1"/>
        </w:rPr>
        <w:t>will</w:t>
      </w:r>
      <w:r>
        <w:t xml:space="preserve"> establish the</w:t>
      </w:r>
      <w:r>
        <w:rPr>
          <w:spacing w:val="-1"/>
        </w:rPr>
        <w:t xml:space="preserve"> club</w:t>
      </w:r>
      <w:r>
        <w:t xml:space="preserve"> or </w:t>
      </w:r>
      <w:r>
        <w:rPr>
          <w:spacing w:val="-1"/>
        </w:rPr>
        <w:t>enterprise</w:t>
      </w:r>
      <w:r>
        <w:t xml:space="preserve"> </w:t>
      </w:r>
      <w:r>
        <w:rPr>
          <w:spacing w:val="2"/>
        </w:rPr>
        <w:t>by</w:t>
      </w:r>
      <w:r>
        <w:rPr>
          <w:spacing w:val="80"/>
        </w:rPr>
        <w:t xml:space="preserve"> </w:t>
      </w:r>
      <w:r>
        <w:rPr>
          <w:spacing w:val="-1"/>
        </w:rPr>
        <w:t>electing</w:t>
      </w:r>
      <w:r>
        <w:rPr>
          <w:spacing w:val="-3"/>
        </w:rPr>
        <w:t xml:space="preserve"> </w:t>
      </w:r>
      <w:r>
        <w:t>a</w:t>
      </w:r>
      <w:r>
        <w:rPr>
          <w:spacing w:val="1"/>
        </w:rPr>
        <w:t xml:space="preserve"> </w:t>
      </w:r>
      <w:r>
        <w:rPr>
          <w:spacing w:val="-1"/>
        </w:rPr>
        <w:t>governing</w:t>
      </w:r>
      <w:r>
        <w:rPr>
          <w:spacing w:val="-3"/>
        </w:rPr>
        <w:t xml:space="preserve"> </w:t>
      </w:r>
      <w:r>
        <w:t>body</w:t>
      </w:r>
      <w:r>
        <w:rPr>
          <w:spacing w:val="-3"/>
        </w:rPr>
        <w:t xml:space="preserve"> </w:t>
      </w:r>
      <w:r>
        <w:t>consisting</w:t>
      </w:r>
      <w:r>
        <w:rPr>
          <w:spacing w:val="-3"/>
        </w:rPr>
        <w:t xml:space="preserve"> </w:t>
      </w:r>
      <w:r>
        <w:t xml:space="preserve">of </w:t>
      </w:r>
      <w:r>
        <w:rPr>
          <w:spacing w:val="-1"/>
        </w:rPr>
        <w:t>chapter</w:t>
      </w:r>
      <w:r>
        <w:rPr>
          <w:spacing w:val="-2"/>
        </w:rPr>
        <w:t xml:space="preserve"> </w:t>
      </w:r>
      <w:r>
        <w:rPr>
          <w:spacing w:val="-1"/>
        </w:rPr>
        <w:t>members.</w:t>
      </w:r>
      <w:r>
        <w:t xml:space="preserve">  The</w:t>
      </w:r>
      <w:r>
        <w:rPr>
          <w:spacing w:val="1"/>
        </w:rPr>
        <w:t xml:space="preserve"> </w:t>
      </w:r>
      <w:r>
        <w:rPr>
          <w:spacing w:val="-1"/>
        </w:rPr>
        <w:t xml:space="preserve">governing </w:t>
      </w:r>
      <w:r>
        <w:t>body</w:t>
      </w:r>
      <w:r>
        <w:rPr>
          <w:spacing w:val="-5"/>
        </w:rPr>
        <w:t xml:space="preserve"> </w:t>
      </w:r>
      <w:r>
        <w:t>shall</w:t>
      </w:r>
      <w:r>
        <w:rPr>
          <w:spacing w:val="80"/>
        </w:rPr>
        <w:t xml:space="preserve"> </w:t>
      </w:r>
      <w:r>
        <w:t>not consist of any</w:t>
      </w:r>
      <w:r>
        <w:rPr>
          <w:spacing w:val="-3"/>
        </w:rPr>
        <w:t xml:space="preserve"> </w:t>
      </w:r>
      <w:r>
        <w:rPr>
          <w:spacing w:val="-1"/>
        </w:rPr>
        <w:t>chapter</w:t>
      </w:r>
      <w:r>
        <w:t xml:space="preserve"> </w:t>
      </w:r>
      <w:r>
        <w:rPr>
          <w:spacing w:val="-1"/>
        </w:rPr>
        <w:t xml:space="preserve">BOD </w:t>
      </w:r>
      <w:r>
        <w:t>member</w:t>
      </w:r>
      <w:r>
        <w:rPr>
          <w:spacing w:val="-2"/>
        </w:rPr>
        <w:t xml:space="preserve"> </w:t>
      </w:r>
      <w:r>
        <w:t xml:space="preserve">or officers, </w:t>
      </w:r>
      <w:r>
        <w:rPr>
          <w:spacing w:val="-1"/>
        </w:rPr>
        <w:t>except</w:t>
      </w:r>
      <w:r>
        <w:t xml:space="preserve"> for</w:t>
      </w:r>
      <w:r>
        <w:rPr>
          <w:spacing w:val="-1"/>
        </w:rPr>
        <w:t xml:space="preserve"> </w:t>
      </w:r>
      <w:r>
        <w:t xml:space="preserve">the </w:t>
      </w:r>
      <w:r>
        <w:rPr>
          <w:spacing w:val="-1"/>
        </w:rPr>
        <w:t>President</w:t>
      </w:r>
      <w:r>
        <w:t xml:space="preserve"> who </w:t>
      </w:r>
      <w:r>
        <w:rPr>
          <w:spacing w:val="-1"/>
        </w:rPr>
        <w:t>shall</w:t>
      </w:r>
      <w:r>
        <w:rPr>
          <w:spacing w:val="49"/>
        </w:rPr>
        <w:t xml:space="preserve"> </w:t>
      </w:r>
      <w:r>
        <w:t>be</w:t>
      </w:r>
      <w:r>
        <w:rPr>
          <w:spacing w:val="-1"/>
        </w:rPr>
        <w:t xml:space="preserve"> </w:t>
      </w:r>
      <w:r>
        <w:t>a</w:t>
      </w:r>
      <w:r>
        <w:rPr>
          <w:spacing w:val="-1"/>
        </w:rPr>
        <w:t xml:space="preserve"> </w:t>
      </w:r>
      <w:r>
        <w:t>non-voting</w:t>
      </w:r>
      <w:r>
        <w:rPr>
          <w:spacing w:val="-3"/>
        </w:rPr>
        <w:t xml:space="preserve"> </w:t>
      </w:r>
      <w:r>
        <w:t xml:space="preserve">ex-officio </w:t>
      </w:r>
      <w:r>
        <w:rPr>
          <w:spacing w:val="-1"/>
        </w:rPr>
        <w:t>member.</w:t>
      </w:r>
      <w:r>
        <w:t xml:space="preserve">  </w:t>
      </w:r>
      <w:r>
        <w:rPr>
          <w:spacing w:val="-1"/>
        </w:rPr>
        <w:t>The</w:t>
      </w:r>
      <w:r>
        <w:rPr>
          <w:spacing w:val="1"/>
        </w:rPr>
        <w:t xml:space="preserve"> </w:t>
      </w:r>
      <w:r>
        <w:rPr>
          <w:spacing w:val="-1"/>
        </w:rPr>
        <w:t>governing</w:t>
      </w:r>
      <w:r>
        <w:rPr>
          <w:spacing w:val="-3"/>
        </w:rPr>
        <w:t xml:space="preserve"> </w:t>
      </w:r>
      <w:r>
        <w:rPr>
          <w:spacing w:val="1"/>
        </w:rPr>
        <w:t>body</w:t>
      </w:r>
      <w:r>
        <w:rPr>
          <w:spacing w:val="-5"/>
        </w:rPr>
        <w:t xml:space="preserve"> </w:t>
      </w:r>
      <w:r>
        <w:t xml:space="preserve">shall </w:t>
      </w:r>
      <w:r>
        <w:rPr>
          <w:spacing w:val="-1"/>
        </w:rPr>
        <w:t>establish</w:t>
      </w:r>
      <w:r>
        <w:t xml:space="preserve"> regulations or</w:t>
      </w:r>
      <w:r>
        <w:rPr>
          <w:spacing w:val="54"/>
        </w:rPr>
        <w:t xml:space="preserve"> </w:t>
      </w:r>
      <w:r>
        <w:t>standing</w:t>
      </w:r>
      <w:r>
        <w:rPr>
          <w:spacing w:val="-3"/>
        </w:rPr>
        <w:t xml:space="preserve"> </w:t>
      </w:r>
      <w:r>
        <w:rPr>
          <w:spacing w:val="-1"/>
        </w:rPr>
        <w:t>rules</w:t>
      </w:r>
      <w:r>
        <w:rPr>
          <w:spacing w:val="1"/>
        </w:rPr>
        <w:t xml:space="preserve"> </w:t>
      </w:r>
      <w:r>
        <w:t>for</w:t>
      </w:r>
      <w:r>
        <w:rPr>
          <w:spacing w:val="-2"/>
        </w:rPr>
        <w:t xml:space="preserve"> </w:t>
      </w:r>
      <w:r>
        <w:t xml:space="preserve">the club or </w:t>
      </w:r>
      <w:r>
        <w:rPr>
          <w:spacing w:val="-1"/>
        </w:rPr>
        <w:t>enterprise,</w:t>
      </w:r>
      <w:r>
        <w:t xml:space="preserve"> </w:t>
      </w:r>
      <w:r>
        <w:rPr>
          <w:spacing w:val="-1"/>
        </w:rPr>
        <w:t>subject</w:t>
      </w:r>
      <w:r>
        <w:t xml:space="preserve"> to</w:t>
      </w:r>
      <w:r>
        <w:rPr>
          <w:spacing w:val="2"/>
        </w:rPr>
        <w:t xml:space="preserve"> </w:t>
      </w:r>
      <w:r>
        <w:rPr>
          <w:spacing w:val="-1"/>
        </w:rPr>
        <w:t>chapter</w:t>
      </w:r>
      <w:r>
        <w:t xml:space="preserve"> </w:t>
      </w:r>
      <w:r>
        <w:rPr>
          <w:spacing w:val="-1"/>
        </w:rPr>
        <w:t>approval.</w:t>
      </w:r>
      <w:r>
        <w:t xml:space="preserve">  The</w:t>
      </w:r>
      <w:r>
        <w:rPr>
          <w:spacing w:val="-1"/>
        </w:rPr>
        <w:t xml:space="preserve"> </w:t>
      </w:r>
      <w:r>
        <w:t>chapter</w:t>
      </w:r>
      <w:r>
        <w:rPr>
          <w:spacing w:val="59"/>
        </w:rPr>
        <w:t xml:space="preserve"> </w:t>
      </w:r>
      <w:r>
        <w:rPr>
          <w:spacing w:val="-1"/>
        </w:rPr>
        <w:t>membership</w:t>
      </w:r>
      <w:r>
        <w:t xml:space="preserve"> </w:t>
      </w:r>
      <w:r>
        <w:rPr>
          <w:spacing w:val="-1"/>
        </w:rPr>
        <w:t>shall</w:t>
      </w:r>
      <w:r>
        <w:t xml:space="preserve"> </w:t>
      </w:r>
      <w:r>
        <w:rPr>
          <w:spacing w:val="-1"/>
        </w:rPr>
        <w:t>retain</w:t>
      </w:r>
      <w:r>
        <w:rPr>
          <w:spacing w:val="2"/>
        </w:rPr>
        <w:t xml:space="preserve"> </w:t>
      </w:r>
      <w:r>
        <w:rPr>
          <w:spacing w:val="-1"/>
        </w:rPr>
        <w:t>veto</w:t>
      </w:r>
      <w:r>
        <w:t xml:space="preserve"> </w:t>
      </w:r>
      <w:r>
        <w:rPr>
          <w:spacing w:val="-1"/>
        </w:rPr>
        <w:t>power</w:t>
      </w:r>
      <w:r>
        <w:t xml:space="preserve"> over the</w:t>
      </w:r>
      <w:r>
        <w:rPr>
          <w:spacing w:val="-2"/>
        </w:rPr>
        <w:t xml:space="preserve"> </w:t>
      </w:r>
      <w:r>
        <w:t>decisions of the</w:t>
      </w:r>
      <w:r>
        <w:rPr>
          <w:spacing w:val="-2"/>
        </w:rPr>
        <w:t xml:space="preserve"> </w:t>
      </w:r>
      <w:r>
        <w:rPr>
          <w:spacing w:val="-1"/>
        </w:rPr>
        <w:t>governing</w:t>
      </w:r>
      <w:r>
        <w:rPr>
          <w:spacing w:val="-3"/>
        </w:rPr>
        <w:t xml:space="preserve"> </w:t>
      </w:r>
      <w:r>
        <w:rPr>
          <w:spacing w:val="-1"/>
        </w:rPr>
        <w:t>body.</w:t>
      </w:r>
    </w:p>
    <w:p w:rsidR="0003102D" w:rsidRDefault="0003102D">
      <w:pPr>
        <w:pStyle w:val="BodyText"/>
        <w:kinsoku w:val="0"/>
        <w:overflowPunct w:val="0"/>
        <w:ind w:left="0"/>
      </w:pPr>
    </w:p>
    <w:p w:rsidR="0003102D" w:rsidRDefault="00330335">
      <w:pPr>
        <w:pStyle w:val="BodyText"/>
        <w:numPr>
          <w:ilvl w:val="2"/>
          <w:numId w:val="17"/>
        </w:numPr>
        <w:tabs>
          <w:tab w:val="left" w:pos="1255"/>
        </w:tabs>
        <w:kinsoku w:val="0"/>
        <w:overflowPunct w:val="0"/>
        <w:ind w:right="205" w:hanging="451"/>
        <w:rPr>
          <w:spacing w:val="-1"/>
        </w:rPr>
      </w:pPr>
      <w:r>
        <w:t xml:space="preserve">All </w:t>
      </w:r>
      <w:r>
        <w:rPr>
          <w:spacing w:val="-1"/>
        </w:rPr>
        <w:t>chapters</w:t>
      </w:r>
      <w:r>
        <w:t xml:space="preserve"> or</w:t>
      </w:r>
      <w:r>
        <w:rPr>
          <w:spacing w:val="-2"/>
        </w:rPr>
        <w:t xml:space="preserve"> </w:t>
      </w:r>
      <w:r>
        <w:t xml:space="preserve">members </w:t>
      </w:r>
      <w:r>
        <w:rPr>
          <w:spacing w:val="-1"/>
        </w:rPr>
        <w:t>conducting</w:t>
      </w:r>
      <w:r>
        <w:rPr>
          <w:spacing w:val="-3"/>
        </w:rPr>
        <w:t xml:space="preserve"> </w:t>
      </w:r>
      <w:r>
        <w:rPr>
          <w:spacing w:val="-1"/>
        </w:rPr>
        <w:t>business</w:t>
      </w:r>
      <w:r>
        <w:rPr>
          <w:spacing w:val="2"/>
        </w:rPr>
        <w:t xml:space="preserve"> </w:t>
      </w:r>
      <w:r>
        <w:rPr>
          <w:spacing w:val="-1"/>
        </w:rPr>
        <w:t>enterprises,</w:t>
      </w:r>
      <w:r>
        <w:rPr>
          <w:spacing w:val="2"/>
        </w:rPr>
        <w:t xml:space="preserve"> </w:t>
      </w:r>
      <w:r>
        <w:t xml:space="preserve">clubs, or </w:t>
      </w:r>
      <w:r>
        <w:rPr>
          <w:spacing w:val="-1"/>
        </w:rPr>
        <w:t>other</w:t>
      </w:r>
      <w:r>
        <w:t xml:space="preserve"> </w:t>
      </w:r>
      <w:r>
        <w:rPr>
          <w:spacing w:val="-1"/>
        </w:rPr>
        <w:t>activities,</w:t>
      </w:r>
      <w:r>
        <w:rPr>
          <w:spacing w:val="93"/>
        </w:rPr>
        <w:t xml:space="preserve"> </w:t>
      </w:r>
      <w:r>
        <w:rPr>
          <w:spacing w:val="-1"/>
        </w:rPr>
        <w:t>which</w:t>
      </w:r>
      <w:r>
        <w:t xml:space="preserve"> </w:t>
      </w:r>
      <w:r>
        <w:rPr>
          <w:spacing w:val="1"/>
        </w:rPr>
        <w:t>may</w:t>
      </w:r>
      <w:r>
        <w:rPr>
          <w:spacing w:val="-5"/>
        </w:rPr>
        <w:t xml:space="preserve"> </w:t>
      </w:r>
      <w:r>
        <w:t>be</w:t>
      </w:r>
      <w:r>
        <w:rPr>
          <w:spacing w:val="-1"/>
        </w:rPr>
        <w:t xml:space="preserve"> implied</w:t>
      </w:r>
      <w:r>
        <w:t xml:space="preserve"> that it is </w:t>
      </w:r>
      <w:r>
        <w:rPr>
          <w:spacing w:val="-1"/>
        </w:rPr>
        <w:t>contingent</w:t>
      </w:r>
      <w:r>
        <w:t xml:space="preserve"> upon </w:t>
      </w:r>
      <w:r>
        <w:rPr>
          <w:spacing w:val="-1"/>
        </w:rPr>
        <w:t>membership</w:t>
      </w:r>
      <w:r>
        <w:t xml:space="preserve"> in the Association or</w:t>
      </w:r>
      <w:r>
        <w:rPr>
          <w:spacing w:val="-1"/>
        </w:rPr>
        <w:t xml:space="preserve"> </w:t>
      </w:r>
      <w:r>
        <w:t>other</w:t>
      </w:r>
      <w:r>
        <w:rPr>
          <w:spacing w:val="49"/>
        </w:rPr>
        <w:t xml:space="preserve"> </w:t>
      </w:r>
      <w:r>
        <w:t xml:space="preserve">individuals </w:t>
      </w:r>
      <w:r>
        <w:rPr>
          <w:spacing w:val="-1"/>
        </w:rPr>
        <w:t>operating</w:t>
      </w:r>
      <w:r>
        <w:rPr>
          <w:spacing w:val="-3"/>
        </w:rPr>
        <w:t xml:space="preserve"> </w:t>
      </w:r>
      <w:r>
        <w:t>or</w:t>
      </w:r>
      <w:r>
        <w:rPr>
          <w:spacing w:val="1"/>
        </w:rPr>
        <w:t xml:space="preserve"> </w:t>
      </w:r>
      <w:r>
        <w:rPr>
          <w:spacing w:val="-1"/>
        </w:rPr>
        <w:t>managing</w:t>
      </w:r>
      <w:r>
        <w:t xml:space="preserve"> </w:t>
      </w:r>
      <w:r>
        <w:rPr>
          <w:spacing w:val="-1"/>
        </w:rPr>
        <w:t>an</w:t>
      </w:r>
      <w:r>
        <w:t xml:space="preserve"> </w:t>
      </w:r>
      <w:r>
        <w:rPr>
          <w:spacing w:val="-1"/>
        </w:rPr>
        <w:t>enterprise</w:t>
      </w:r>
      <w:r>
        <w:t xml:space="preserve"> under the</w:t>
      </w:r>
      <w:r>
        <w:rPr>
          <w:spacing w:val="-2"/>
        </w:rPr>
        <w:t xml:space="preserve"> </w:t>
      </w:r>
      <w:r>
        <w:t>sponsorship of,</w:t>
      </w:r>
      <w:r>
        <w:rPr>
          <w:spacing w:val="1"/>
        </w:rPr>
        <w:t xml:space="preserve"> </w:t>
      </w:r>
      <w:r>
        <w:t>or</w:t>
      </w:r>
      <w:r>
        <w:rPr>
          <w:spacing w:val="-1"/>
        </w:rPr>
        <w:t xml:space="preserve"> part</w:t>
      </w:r>
      <w:r>
        <w:t xml:space="preserve"> of</w:t>
      </w:r>
      <w:r>
        <w:rPr>
          <w:spacing w:val="-1"/>
        </w:rPr>
        <w:t xml:space="preserve"> </w:t>
      </w:r>
      <w:r>
        <w:t>the</w:t>
      </w:r>
      <w:r>
        <w:rPr>
          <w:spacing w:val="47"/>
        </w:rPr>
        <w:t xml:space="preserve"> </w:t>
      </w:r>
      <w:r>
        <w:rPr>
          <w:spacing w:val="-1"/>
        </w:rPr>
        <w:t>Association</w:t>
      </w:r>
      <w:r>
        <w:t xml:space="preserve"> </w:t>
      </w:r>
      <w:r>
        <w:rPr>
          <w:spacing w:val="-1"/>
        </w:rPr>
        <w:t>shall</w:t>
      </w:r>
      <w:r>
        <w:t xml:space="preserve"> prominently</w:t>
      </w:r>
      <w:r>
        <w:rPr>
          <w:spacing w:val="-5"/>
        </w:rPr>
        <w:t xml:space="preserve"> </w:t>
      </w:r>
      <w:r>
        <w:t>display</w:t>
      </w:r>
      <w:r>
        <w:rPr>
          <w:spacing w:val="-5"/>
        </w:rPr>
        <w:t xml:space="preserve"> </w:t>
      </w:r>
      <w:r>
        <w:t>the following</w:t>
      </w:r>
      <w:r>
        <w:rPr>
          <w:spacing w:val="-3"/>
        </w:rPr>
        <w:t xml:space="preserve"> </w:t>
      </w:r>
      <w:r>
        <w:t>notice</w:t>
      </w:r>
      <w:r>
        <w:rPr>
          <w:spacing w:val="-1"/>
        </w:rPr>
        <w:t xml:space="preserve"> </w:t>
      </w:r>
      <w:r>
        <w:t>in</w:t>
      </w:r>
      <w:r>
        <w:rPr>
          <w:spacing w:val="2"/>
        </w:rPr>
        <w:t xml:space="preserve"> </w:t>
      </w:r>
      <w:r>
        <w:t>a</w:t>
      </w:r>
      <w:r>
        <w:rPr>
          <w:spacing w:val="-1"/>
        </w:rPr>
        <w:t xml:space="preserve"> manner</w:t>
      </w:r>
      <w:r>
        <w:rPr>
          <w:spacing w:val="1"/>
        </w:rPr>
        <w:t xml:space="preserve"> </w:t>
      </w:r>
      <w:r>
        <w:t>and size</w:t>
      </w:r>
      <w:r>
        <w:rPr>
          <w:spacing w:val="52"/>
        </w:rPr>
        <w:t xml:space="preserve"> </w:t>
      </w:r>
      <w:r>
        <w:rPr>
          <w:spacing w:val="-1"/>
        </w:rPr>
        <w:t>readable at</w:t>
      </w:r>
      <w:r>
        <w:t xml:space="preserve"> a distance</w:t>
      </w:r>
      <w:r>
        <w:rPr>
          <w:spacing w:val="-1"/>
        </w:rPr>
        <w:t xml:space="preserve"> </w:t>
      </w:r>
      <w:r>
        <w:t>of</w:t>
      </w:r>
      <w:r>
        <w:rPr>
          <w:spacing w:val="1"/>
        </w:rPr>
        <w:t xml:space="preserve"> </w:t>
      </w:r>
      <w:r>
        <w:t>five</w:t>
      </w:r>
      <w:r>
        <w:rPr>
          <w:spacing w:val="-2"/>
        </w:rPr>
        <w:t xml:space="preserve"> </w:t>
      </w:r>
      <w:r>
        <w:rPr>
          <w:spacing w:val="-1"/>
        </w:rPr>
        <w:t>feet:</w:t>
      </w:r>
    </w:p>
    <w:p w:rsidR="0003102D" w:rsidRDefault="0003102D">
      <w:pPr>
        <w:pStyle w:val="BodyText"/>
        <w:kinsoku w:val="0"/>
        <w:overflowPunct w:val="0"/>
        <w:spacing w:before="1"/>
        <w:ind w:left="0"/>
      </w:pPr>
    </w:p>
    <w:p w:rsidR="0003102D" w:rsidRDefault="00330335">
      <w:pPr>
        <w:pStyle w:val="BodyText"/>
        <w:numPr>
          <w:ilvl w:val="3"/>
          <w:numId w:val="17"/>
        </w:numPr>
        <w:tabs>
          <w:tab w:val="left" w:pos="1693"/>
          <w:tab w:val="left" w:pos="8684"/>
          <w:tab w:val="left" w:pos="9613"/>
        </w:tabs>
        <w:kinsoku w:val="0"/>
        <w:overflowPunct w:val="0"/>
        <w:ind w:right="230" w:hanging="449"/>
        <w:rPr>
          <w:spacing w:val="-1"/>
        </w:rPr>
      </w:pPr>
      <w:r>
        <w:rPr>
          <w:spacing w:val="-1"/>
        </w:rPr>
        <w:t>“This</w:t>
      </w:r>
      <w:r>
        <w:rPr>
          <w:spacing w:val="2"/>
        </w:rPr>
        <w:t xml:space="preserve"> </w:t>
      </w:r>
      <w:r>
        <w:rPr>
          <w:spacing w:val="-1"/>
        </w:rPr>
        <w:t>club</w:t>
      </w:r>
      <w:r>
        <w:t xml:space="preserve"> </w:t>
      </w:r>
      <w:r>
        <w:rPr>
          <w:spacing w:val="-1"/>
        </w:rPr>
        <w:t>(enterprise)</w:t>
      </w:r>
      <w:r>
        <w:t xml:space="preserve"> is </w:t>
      </w:r>
      <w:r>
        <w:rPr>
          <w:spacing w:val="-1"/>
        </w:rPr>
        <w:t>incorporated</w:t>
      </w:r>
      <w:r>
        <w:t xml:space="preserve"> </w:t>
      </w:r>
      <w:r>
        <w:rPr>
          <w:spacing w:val="-1"/>
        </w:rPr>
        <w:t>under</w:t>
      </w:r>
      <w:r>
        <w:t xml:space="preserve"> the</w:t>
      </w:r>
      <w:r>
        <w:rPr>
          <w:spacing w:val="-1"/>
        </w:rPr>
        <w:t xml:space="preserve"> laws</w:t>
      </w:r>
      <w:r>
        <w:t xml:space="preserve"> of the</w:t>
      </w:r>
      <w:r>
        <w:rPr>
          <w:spacing w:val="-1"/>
        </w:rPr>
        <w:t xml:space="preserve"> </w:t>
      </w:r>
      <w:r>
        <w:t>State</w:t>
      </w:r>
      <w:r>
        <w:rPr>
          <w:spacing w:val="-1"/>
        </w:rPr>
        <w:t xml:space="preserve"> </w:t>
      </w:r>
      <w:r>
        <w:t xml:space="preserve">of </w:t>
      </w:r>
      <w:r>
        <w:tab/>
      </w:r>
      <w:r>
        <w:tab/>
        <w:t>.</w:t>
      </w:r>
      <w:r>
        <w:rPr>
          <w:spacing w:val="67"/>
        </w:rPr>
        <w:t xml:space="preserve"> </w:t>
      </w:r>
      <w:r>
        <w:rPr>
          <w:spacing w:val="-2"/>
        </w:rPr>
        <w:t>It</w:t>
      </w:r>
      <w:r>
        <w:t xml:space="preserve"> is a </w:t>
      </w:r>
      <w:r>
        <w:rPr>
          <w:spacing w:val="-1"/>
        </w:rPr>
        <w:t>non-profit</w:t>
      </w:r>
      <w:r>
        <w:t xml:space="preserve"> </w:t>
      </w:r>
      <w:r>
        <w:rPr>
          <w:spacing w:val="-1"/>
        </w:rPr>
        <w:t>organization</w:t>
      </w:r>
      <w:r>
        <w:t xml:space="preserve"> </w:t>
      </w:r>
      <w:r>
        <w:rPr>
          <w:spacing w:val="-1"/>
        </w:rPr>
        <w:t>under</w:t>
      </w:r>
      <w:r>
        <w:t xml:space="preserve"> the</w:t>
      </w:r>
      <w:r>
        <w:rPr>
          <w:spacing w:val="-2"/>
        </w:rPr>
        <w:t xml:space="preserve"> </w:t>
      </w:r>
      <w:r>
        <w:t>sponsorship of</w:t>
      </w:r>
      <w:r>
        <w:rPr>
          <w:u w:val="single"/>
        </w:rPr>
        <w:tab/>
      </w:r>
      <w:r>
        <w:rPr>
          <w:spacing w:val="-1"/>
        </w:rPr>
        <w:t xml:space="preserve">Chapter </w:t>
      </w:r>
      <w:r>
        <w:t>of</w:t>
      </w:r>
      <w:r>
        <w:rPr>
          <w:spacing w:val="59"/>
        </w:rPr>
        <w:t xml:space="preserve"> </w:t>
      </w:r>
      <w:r>
        <w:t xml:space="preserve">the </w:t>
      </w:r>
      <w:r>
        <w:rPr>
          <w:spacing w:val="-1"/>
        </w:rPr>
        <w:t>Chief</w:t>
      </w:r>
      <w:r>
        <w:t xml:space="preserve"> Petty</w:t>
      </w:r>
      <w:r>
        <w:rPr>
          <w:spacing w:val="-5"/>
        </w:rPr>
        <w:t xml:space="preserve"> </w:t>
      </w:r>
      <w:r>
        <w:rPr>
          <w:spacing w:val="-1"/>
        </w:rPr>
        <w:t>Officers</w:t>
      </w:r>
      <w:r>
        <w:rPr>
          <w:spacing w:val="1"/>
        </w:rPr>
        <w:t xml:space="preserve"> </w:t>
      </w:r>
      <w:r>
        <w:rPr>
          <w:spacing w:val="-1"/>
        </w:rPr>
        <w:t>Association,</w:t>
      </w:r>
      <w:r>
        <w:t xml:space="preserve"> </w:t>
      </w:r>
      <w:r>
        <w:rPr>
          <w:spacing w:val="-1"/>
        </w:rPr>
        <w:t>United</w:t>
      </w:r>
      <w:r>
        <w:t xml:space="preserve"> </w:t>
      </w:r>
      <w:r>
        <w:rPr>
          <w:spacing w:val="-1"/>
        </w:rPr>
        <w:t>States</w:t>
      </w:r>
      <w:r>
        <w:t xml:space="preserve"> </w:t>
      </w:r>
      <w:r>
        <w:rPr>
          <w:spacing w:val="-1"/>
        </w:rPr>
        <w:t>Coast</w:t>
      </w:r>
      <w:r>
        <w:t xml:space="preserve"> </w:t>
      </w:r>
      <w:r>
        <w:rPr>
          <w:spacing w:val="-1"/>
        </w:rPr>
        <w:t>Guard,</w:t>
      </w:r>
      <w:r>
        <w:t xml:space="preserve"> </w:t>
      </w:r>
      <w:r>
        <w:rPr>
          <w:spacing w:val="-1"/>
        </w:rPr>
        <w:t>and</w:t>
      </w:r>
      <w:r>
        <w:t xml:space="preserve"> members</w:t>
      </w:r>
      <w:r>
        <w:rPr>
          <w:spacing w:val="91"/>
        </w:rPr>
        <w:t xml:space="preserve"> </w:t>
      </w:r>
      <w:r>
        <w:rPr>
          <w:spacing w:val="-1"/>
        </w:rPr>
        <w:t>thereof.</w:t>
      </w:r>
      <w:r>
        <w:t xml:space="preserve"> The</w:t>
      </w:r>
      <w:r>
        <w:rPr>
          <w:spacing w:val="-1"/>
        </w:rPr>
        <w:t xml:space="preserve"> National</w:t>
      </w:r>
      <w:r>
        <w:t xml:space="preserve"> Association of</w:t>
      </w:r>
      <w:r>
        <w:rPr>
          <w:spacing w:val="-1"/>
        </w:rPr>
        <w:t xml:space="preserve"> </w:t>
      </w:r>
      <w:r>
        <w:t xml:space="preserve">the </w:t>
      </w:r>
      <w:r>
        <w:rPr>
          <w:spacing w:val="-1"/>
        </w:rPr>
        <w:t>Chief</w:t>
      </w:r>
      <w:r>
        <w:t xml:space="preserve"> Petty</w:t>
      </w:r>
      <w:r>
        <w:rPr>
          <w:spacing w:val="-5"/>
        </w:rPr>
        <w:t xml:space="preserve"> </w:t>
      </w:r>
      <w:r>
        <w:rPr>
          <w:spacing w:val="-1"/>
        </w:rPr>
        <w:t>Officers</w:t>
      </w:r>
      <w:r>
        <w:rPr>
          <w:spacing w:val="1"/>
        </w:rPr>
        <w:t xml:space="preserve"> </w:t>
      </w:r>
      <w:r>
        <w:rPr>
          <w:spacing w:val="-1"/>
        </w:rPr>
        <w:t>Association</w:t>
      </w:r>
      <w:r>
        <w:t xml:space="preserve"> does not</w:t>
      </w:r>
      <w:r>
        <w:rPr>
          <w:spacing w:val="67"/>
        </w:rPr>
        <w:t xml:space="preserve"> </w:t>
      </w:r>
      <w:r>
        <w:rPr>
          <w:spacing w:val="-1"/>
        </w:rPr>
        <w:t>assume financial</w:t>
      </w:r>
      <w:r>
        <w:rPr>
          <w:spacing w:val="2"/>
        </w:rPr>
        <w:t xml:space="preserve"> </w:t>
      </w:r>
      <w:r>
        <w:t>responsibility</w:t>
      </w:r>
      <w:r>
        <w:rPr>
          <w:spacing w:val="-8"/>
        </w:rPr>
        <w:t xml:space="preserve"> </w:t>
      </w:r>
      <w:r>
        <w:t>or liability</w:t>
      </w:r>
      <w:r>
        <w:rPr>
          <w:spacing w:val="-3"/>
        </w:rPr>
        <w:t xml:space="preserve"> </w:t>
      </w:r>
      <w:r>
        <w:t>for</w:t>
      </w:r>
      <w:r>
        <w:rPr>
          <w:spacing w:val="-2"/>
        </w:rPr>
        <w:t xml:space="preserve"> </w:t>
      </w:r>
      <w:r>
        <w:t>the</w:t>
      </w:r>
      <w:r>
        <w:rPr>
          <w:spacing w:val="1"/>
        </w:rPr>
        <w:t xml:space="preserve"> </w:t>
      </w:r>
      <w:r>
        <w:rPr>
          <w:spacing w:val="-1"/>
        </w:rPr>
        <w:t>operation</w:t>
      </w:r>
      <w:r>
        <w:t xml:space="preserve"> or</w:t>
      </w:r>
      <w:r>
        <w:rPr>
          <w:spacing w:val="-1"/>
        </w:rPr>
        <w:t xml:space="preserve"> management</w:t>
      </w:r>
      <w:r>
        <w:rPr>
          <w:spacing w:val="2"/>
        </w:rPr>
        <w:t xml:space="preserve"> </w:t>
      </w:r>
      <w:r>
        <w:t>of this</w:t>
      </w:r>
      <w:r>
        <w:rPr>
          <w:spacing w:val="59"/>
        </w:rPr>
        <w:t xml:space="preserve"> </w:t>
      </w:r>
      <w:r>
        <w:rPr>
          <w:spacing w:val="-1"/>
        </w:rPr>
        <w:t>club</w:t>
      </w:r>
      <w:r>
        <w:t xml:space="preserve"> </w:t>
      </w:r>
      <w:r>
        <w:rPr>
          <w:spacing w:val="-1"/>
        </w:rPr>
        <w:t>(enterprise)”.</w:t>
      </w:r>
    </w:p>
    <w:p w:rsidR="0003102D" w:rsidRDefault="0003102D">
      <w:pPr>
        <w:pStyle w:val="BodyText"/>
        <w:kinsoku w:val="0"/>
        <w:overflowPunct w:val="0"/>
        <w:ind w:left="0"/>
      </w:pPr>
    </w:p>
    <w:p w:rsidR="0003102D" w:rsidRDefault="00330335">
      <w:pPr>
        <w:pStyle w:val="BodyText"/>
        <w:numPr>
          <w:ilvl w:val="2"/>
          <w:numId w:val="17"/>
        </w:numPr>
        <w:tabs>
          <w:tab w:val="left" w:pos="1255"/>
        </w:tabs>
        <w:kinsoku w:val="0"/>
        <w:overflowPunct w:val="0"/>
        <w:ind w:right="271" w:hanging="451"/>
        <w:rPr>
          <w:spacing w:val="-1"/>
        </w:rPr>
      </w:pPr>
      <w:r>
        <w:t xml:space="preserve">The </w:t>
      </w:r>
      <w:r>
        <w:rPr>
          <w:spacing w:val="-1"/>
        </w:rPr>
        <w:t>BOD</w:t>
      </w:r>
      <w:r>
        <w:rPr>
          <w:spacing w:val="1"/>
        </w:rPr>
        <w:t xml:space="preserve"> </w:t>
      </w:r>
      <w:r>
        <w:rPr>
          <w:spacing w:val="-1"/>
        </w:rPr>
        <w:t>and</w:t>
      </w:r>
      <w:r>
        <w:t xml:space="preserve"> the </w:t>
      </w:r>
      <w:r>
        <w:rPr>
          <w:spacing w:val="-1"/>
        </w:rPr>
        <w:t>National</w:t>
      </w:r>
      <w:r>
        <w:t xml:space="preserve"> </w:t>
      </w:r>
      <w:r>
        <w:rPr>
          <w:spacing w:val="-1"/>
        </w:rPr>
        <w:t>Officers</w:t>
      </w:r>
      <w:r>
        <w:t xml:space="preserve"> shall </w:t>
      </w:r>
      <w:r>
        <w:rPr>
          <w:spacing w:val="-1"/>
        </w:rPr>
        <w:t xml:space="preserve">enforce </w:t>
      </w:r>
      <w:r>
        <w:t>the provisions of the</w:t>
      </w:r>
      <w:r>
        <w:rPr>
          <w:spacing w:val="-2"/>
        </w:rPr>
        <w:t xml:space="preserve"> </w:t>
      </w:r>
      <w:r>
        <w:rPr>
          <w:spacing w:val="1"/>
        </w:rPr>
        <w:t>By</w:t>
      </w:r>
      <w:r>
        <w:rPr>
          <w:spacing w:val="-3"/>
        </w:rPr>
        <w:t xml:space="preserve"> </w:t>
      </w:r>
      <w:r>
        <w:rPr>
          <w:spacing w:val="-1"/>
        </w:rPr>
        <w:t>Laws</w:t>
      </w:r>
      <w:r>
        <w:rPr>
          <w:spacing w:val="1"/>
        </w:rPr>
        <w:t xml:space="preserve"> </w:t>
      </w:r>
      <w:r>
        <w:t>for</w:t>
      </w:r>
      <w:r>
        <w:rPr>
          <w:spacing w:val="-2"/>
        </w:rPr>
        <w:t xml:space="preserve"> </w:t>
      </w:r>
      <w:r>
        <w:rPr>
          <w:spacing w:val="1"/>
        </w:rPr>
        <w:t>any</w:t>
      </w:r>
      <w:r>
        <w:rPr>
          <w:spacing w:val="41"/>
        </w:rPr>
        <w:t xml:space="preserve"> </w:t>
      </w:r>
      <w:r>
        <w:rPr>
          <w:spacing w:val="-1"/>
        </w:rPr>
        <w:t>reason</w:t>
      </w:r>
      <w:r>
        <w:t xml:space="preserve"> of</w:t>
      </w:r>
      <w:r>
        <w:rPr>
          <w:spacing w:val="1"/>
        </w:rPr>
        <w:t xml:space="preserve"> </w:t>
      </w:r>
      <w:r>
        <w:rPr>
          <w:spacing w:val="-1"/>
        </w:rPr>
        <w:t>financial</w:t>
      </w:r>
      <w:r>
        <w:t xml:space="preserve"> </w:t>
      </w:r>
      <w:r>
        <w:rPr>
          <w:spacing w:val="-1"/>
        </w:rPr>
        <w:t>mismanagement</w:t>
      </w:r>
      <w:r>
        <w:t xml:space="preserve"> or</w:t>
      </w:r>
      <w:r>
        <w:rPr>
          <w:spacing w:val="1"/>
        </w:rPr>
        <w:t xml:space="preserve"> </w:t>
      </w:r>
      <w:r>
        <w:rPr>
          <w:spacing w:val="-1"/>
        </w:rPr>
        <w:t>action</w:t>
      </w:r>
      <w:r>
        <w:t xml:space="preserve"> which </w:t>
      </w:r>
      <w:r>
        <w:rPr>
          <w:spacing w:val="-1"/>
        </w:rPr>
        <w:t>reflect</w:t>
      </w:r>
      <w:r>
        <w:t xml:space="preserve"> </w:t>
      </w:r>
      <w:r>
        <w:rPr>
          <w:spacing w:val="-1"/>
        </w:rPr>
        <w:t>discredit</w:t>
      </w:r>
      <w:r>
        <w:t xml:space="preserve"> upon the</w:t>
      </w:r>
      <w:r>
        <w:rPr>
          <w:spacing w:val="71"/>
        </w:rPr>
        <w:t xml:space="preserve"> </w:t>
      </w:r>
      <w:r>
        <w:rPr>
          <w:spacing w:val="-1"/>
        </w:rPr>
        <w:t>Association,</w:t>
      </w:r>
      <w:r>
        <w:t xml:space="preserve"> its </w:t>
      </w:r>
      <w:r>
        <w:rPr>
          <w:spacing w:val="-1"/>
        </w:rPr>
        <w:t>Chapters,</w:t>
      </w:r>
      <w:r>
        <w:t xml:space="preserve"> or </w:t>
      </w:r>
      <w:r>
        <w:rPr>
          <w:spacing w:val="-1"/>
        </w:rPr>
        <w:t>members.</w:t>
      </w:r>
    </w:p>
    <w:p w:rsidR="0003102D" w:rsidRDefault="0003102D">
      <w:pPr>
        <w:pStyle w:val="BodyText"/>
        <w:kinsoku w:val="0"/>
        <w:overflowPunct w:val="0"/>
        <w:ind w:left="0"/>
      </w:pPr>
    </w:p>
    <w:p w:rsidR="0003102D" w:rsidRDefault="00330335">
      <w:pPr>
        <w:pStyle w:val="BodyText"/>
        <w:numPr>
          <w:ilvl w:val="1"/>
          <w:numId w:val="17"/>
        </w:numPr>
        <w:tabs>
          <w:tab w:val="left" w:pos="888"/>
        </w:tabs>
        <w:kinsoku w:val="0"/>
        <w:overflowPunct w:val="0"/>
        <w:ind w:right="230" w:hanging="269"/>
      </w:pPr>
      <w:r>
        <w:rPr>
          <w:spacing w:val="-1"/>
        </w:rPr>
        <w:t>Chapters</w:t>
      </w:r>
      <w:r>
        <w:t xml:space="preserve"> and</w:t>
      </w:r>
      <w:r>
        <w:rPr>
          <w:spacing w:val="1"/>
        </w:rPr>
        <w:t xml:space="preserve"> </w:t>
      </w:r>
      <w:r>
        <w:rPr>
          <w:spacing w:val="-1"/>
        </w:rPr>
        <w:t>Branches</w:t>
      </w:r>
      <w:r>
        <w:t xml:space="preserve"> shall</w:t>
      </w:r>
      <w:r>
        <w:rPr>
          <w:spacing w:val="1"/>
        </w:rPr>
        <w:t xml:space="preserve"> </w:t>
      </w:r>
      <w:r>
        <w:t>submit a</w:t>
      </w:r>
      <w:r>
        <w:rPr>
          <w:spacing w:val="-1"/>
        </w:rPr>
        <w:t xml:space="preserve"> Gross</w:t>
      </w:r>
      <w:r>
        <w:t xml:space="preserve"> </w:t>
      </w:r>
      <w:r>
        <w:rPr>
          <w:spacing w:val="-1"/>
        </w:rPr>
        <w:t>Receipts</w:t>
      </w:r>
      <w:r>
        <w:t xml:space="preserve"> </w:t>
      </w:r>
      <w:r>
        <w:rPr>
          <w:spacing w:val="-1"/>
        </w:rPr>
        <w:t>Report</w:t>
      </w:r>
      <w:r>
        <w:t xml:space="preserve"> to the</w:t>
      </w:r>
      <w:r>
        <w:rPr>
          <w:spacing w:val="-1"/>
        </w:rPr>
        <w:t xml:space="preserve"> </w:t>
      </w:r>
      <w:r>
        <w:t xml:space="preserve">National </w:t>
      </w:r>
      <w:r>
        <w:rPr>
          <w:spacing w:val="-1"/>
        </w:rPr>
        <w:t xml:space="preserve">Office </w:t>
      </w:r>
      <w:r>
        <w:t xml:space="preserve">not </w:t>
      </w:r>
      <w:r>
        <w:rPr>
          <w:spacing w:val="-1"/>
        </w:rPr>
        <w:t>later</w:t>
      </w:r>
      <w:r>
        <w:rPr>
          <w:spacing w:val="67"/>
        </w:rPr>
        <w:t xml:space="preserve"> </w:t>
      </w:r>
      <w:r>
        <w:t xml:space="preserve">than 1 </w:t>
      </w:r>
      <w:r>
        <w:rPr>
          <w:spacing w:val="-1"/>
        </w:rPr>
        <w:t>March</w:t>
      </w:r>
      <w:r>
        <w:t xml:space="preserve"> </w:t>
      </w:r>
      <w:r>
        <w:rPr>
          <w:spacing w:val="1"/>
        </w:rPr>
        <w:t>of</w:t>
      </w:r>
      <w:r>
        <w:t xml:space="preserve"> </w:t>
      </w:r>
      <w:r>
        <w:rPr>
          <w:spacing w:val="-1"/>
        </w:rPr>
        <w:t>each</w:t>
      </w:r>
      <w:r>
        <w:rPr>
          <w:spacing w:val="4"/>
        </w:rPr>
        <w:t xml:space="preserve"> </w:t>
      </w:r>
      <w:r>
        <w:rPr>
          <w:spacing w:val="-1"/>
        </w:rPr>
        <w:t>year.</w:t>
      </w:r>
      <w:r>
        <w:rPr>
          <w:spacing w:val="60"/>
        </w:rPr>
        <w:t xml:space="preserve"> </w:t>
      </w:r>
      <w:r>
        <w:rPr>
          <w:spacing w:val="-1"/>
        </w:rPr>
        <w:t xml:space="preserve">The Executive </w:t>
      </w:r>
      <w:r>
        <w:t xml:space="preserve">Director </w:t>
      </w:r>
      <w:r>
        <w:rPr>
          <w:spacing w:val="-1"/>
        </w:rPr>
        <w:t>will</w:t>
      </w:r>
      <w:r>
        <w:t xml:space="preserve"> provide </w:t>
      </w:r>
      <w:r>
        <w:rPr>
          <w:spacing w:val="-1"/>
        </w:rPr>
        <w:t>appropriate</w:t>
      </w:r>
      <w:r>
        <w:t xml:space="preserve"> </w:t>
      </w:r>
      <w:r>
        <w:rPr>
          <w:spacing w:val="-1"/>
        </w:rPr>
        <w:t>forms</w:t>
      </w:r>
      <w:r>
        <w:t xml:space="preserve"> and</w:t>
      </w:r>
      <w:r>
        <w:rPr>
          <w:spacing w:val="53"/>
        </w:rPr>
        <w:t xml:space="preserve"> </w:t>
      </w:r>
      <w:r>
        <w:rPr>
          <w:spacing w:val="-1"/>
        </w:rPr>
        <w:t>instructions</w:t>
      </w:r>
      <w:r>
        <w:t xml:space="preserve"> </w:t>
      </w:r>
      <w:r>
        <w:rPr>
          <w:spacing w:val="-1"/>
        </w:rPr>
        <w:t xml:space="preserve">(Enclosure </w:t>
      </w:r>
      <w:r>
        <w:t xml:space="preserve">1).  </w:t>
      </w:r>
      <w:r>
        <w:rPr>
          <w:spacing w:val="-1"/>
        </w:rPr>
        <w:t xml:space="preserve">Failure </w:t>
      </w:r>
      <w:r>
        <w:t>to submit the</w:t>
      </w:r>
      <w:r>
        <w:rPr>
          <w:spacing w:val="-1"/>
        </w:rPr>
        <w:t xml:space="preserve"> report</w:t>
      </w:r>
      <w:r>
        <w:t xml:space="preserve"> </w:t>
      </w:r>
      <w:r>
        <w:rPr>
          <w:spacing w:val="-1"/>
        </w:rPr>
        <w:t>will</w:t>
      </w:r>
      <w:r>
        <w:t xml:space="preserve"> </w:t>
      </w:r>
      <w:r>
        <w:rPr>
          <w:spacing w:val="-1"/>
        </w:rPr>
        <w:t>result</w:t>
      </w:r>
      <w:r>
        <w:t xml:space="preserve"> in suspension of</w:t>
      </w:r>
      <w:r>
        <w:rPr>
          <w:spacing w:val="-1"/>
        </w:rPr>
        <w:t xml:space="preserve"> </w:t>
      </w:r>
      <w:r>
        <w:t>the</w:t>
      </w:r>
      <w:r>
        <w:rPr>
          <w:spacing w:val="71"/>
        </w:rPr>
        <w:t xml:space="preserve"> </w:t>
      </w:r>
      <w:r>
        <w:rPr>
          <w:spacing w:val="-1"/>
        </w:rPr>
        <w:t>chapter/branch</w:t>
      </w:r>
      <w:r>
        <w:rPr>
          <w:spacing w:val="2"/>
        </w:rPr>
        <w:t xml:space="preserve"> </w:t>
      </w:r>
      <w:r>
        <w:rPr>
          <w:spacing w:val="-1"/>
        </w:rPr>
        <w:t>charter.</w:t>
      </w:r>
      <w:r>
        <w:t xml:space="preserve"> </w:t>
      </w:r>
      <w:r>
        <w:rPr>
          <w:spacing w:val="2"/>
        </w:rPr>
        <w:t xml:space="preserve"> </w:t>
      </w:r>
      <w:r>
        <w:t>Should the</w:t>
      </w:r>
      <w:r>
        <w:rPr>
          <w:spacing w:val="-1"/>
        </w:rPr>
        <w:t xml:space="preserve"> chapter/branch</w:t>
      </w:r>
      <w:r>
        <w:t xml:space="preserve"> not comply</w:t>
      </w:r>
      <w:r>
        <w:rPr>
          <w:spacing w:val="-5"/>
        </w:rPr>
        <w:t xml:space="preserve"> </w:t>
      </w:r>
      <w:r>
        <w:rPr>
          <w:spacing w:val="2"/>
        </w:rPr>
        <w:t>by</w:t>
      </w:r>
      <w:r>
        <w:rPr>
          <w:spacing w:val="-5"/>
        </w:rPr>
        <w:t xml:space="preserve"> </w:t>
      </w:r>
      <w:r>
        <w:t>31 December</w:t>
      </w:r>
      <w:r>
        <w:rPr>
          <w:spacing w:val="-2"/>
        </w:rPr>
        <w:t xml:space="preserve"> </w:t>
      </w:r>
      <w:r>
        <w:t xml:space="preserve">of </w:t>
      </w:r>
      <w:r>
        <w:rPr>
          <w:spacing w:val="-1"/>
        </w:rPr>
        <w:t>that</w:t>
      </w:r>
      <w:r>
        <w:rPr>
          <w:spacing w:val="5"/>
        </w:rPr>
        <w:t xml:space="preserve"> </w:t>
      </w:r>
      <w:r>
        <w:rPr>
          <w:spacing w:val="-1"/>
        </w:rPr>
        <w:t>year,</w:t>
      </w:r>
      <w:r>
        <w:rPr>
          <w:spacing w:val="61"/>
        </w:rPr>
        <w:t xml:space="preserve"> </w:t>
      </w:r>
      <w:r>
        <w:t>their</w:t>
      </w:r>
      <w:r>
        <w:rPr>
          <w:spacing w:val="-1"/>
        </w:rPr>
        <w:t xml:space="preserve"> charter</w:t>
      </w:r>
      <w:r>
        <w:t xml:space="preserve"> </w:t>
      </w:r>
      <w:r>
        <w:rPr>
          <w:spacing w:val="-1"/>
        </w:rPr>
        <w:t>will</w:t>
      </w:r>
      <w:r>
        <w:t xml:space="preserve"> be revoked.</w:t>
      </w:r>
    </w:p>
    <w:p w:rsidR="0003102D" w:rsidRDefault="0003102D">
      <w:pPr>
        <w:pStyle w:val="BodyText"/>
        <w:kinsoku w:val="0"/>
        <w:overflowPunct w:val="0"/>
        <w:spacing w:before="1"/>
        <w:ind w:left="0"/>
      </w:pPr>
    </w:p>
    <w:p w:rsidR="00870573" w:rsidRDefault="00330335">
      <w:pPr>
        <w:pStyle w:val="BodyText"/>
        <w:numPr>
          <w:ilvl w:val="1"/>
          <w:numId w:val="17"/>
        </w:numPr>
        <w:tabs>
          <w:tab w:val="left" w:pos="835"/>
        </w:tabs>
        <w:kinsoku w:val="0"/>
        <w:overflowPunct w:val="0"/>
        <w:spacing w:line="239" w:lineRule="auto"/>
        <w:ind w:right="271" w:hanging="269"/>
        <w:rPr>
          <w:spacing w:val="-1"/>
        </w:rPr>
      </w:pPr>
      <w:r>
        <w:t xml:space="preserve">A </w:t>
      </w:r>
      <w:r>
        <w:rPr>
          <w:spacing w:val="-1"/>
        </w:rPr>
        <w:t>Chapter</w:t>
      </w:r>
      <w:r>
        <w:rPr>
          <w:spacing w:val="-2"/>
        </w:rPr>
        <w:t xml:space="preserve"> </w:t>
      </w:r>
      <w:r>
        <w:t>wishing</w:t>
      </w:r>
      <w:r>
        <w:rPr>
          <w:spacing w:val="-3"/>
        </w:rPr>
        <w:t xml:space="preserve"> </w:t>
      </w:r>
      <w:r>
        <w:t>to</w:t>
      </w:r>
      <w:r>
        <w:rPr>
          <w:spacing w:val="2"/>
        </w:rPr>
        <w:t xml:space="preserve"> </w:t>
      </w:r>
      <w:r>
        <w:t>voluntarily</w:t>
      </w:r>
      <w:r>
        <w:rPr>
          <w:spacing w:val="-5"/>
        </w:rPr>
        <w:t xml:space="preserve"> </w:t>
      </w:r>
      <w:r>
        <w:rPr>
          <w:spacing w:val="-1"/>
        </w:rPr>
        <w:t>surrender</w:t>
      </w:r>
      <w:r>
        <w:t xml:space="preserve"> its</w:t>
      </w:r>
      <w:r>
        <w:rPr>
          <w:spacing w:val="2"/>
        </w:rPr>
        <w:t xml:space="preserve"> </w:t>
      </w:r>
      <w:r>
        <w:rPr>
          <w:spacing w:val="-1"/>
        </w:rPr>
        <w:t>charter</w:t>
      </w:r>
      <w:r>
        <w:t xml:space="preserve"> should make</w:t>
      </w:r>
      <w:r>
        <w:rPr>
          <w:spacing w:val="-2"/>
        </w:rPr>
        <w:t xml:space="preserve"> </w:t>
      </w:r>
      <w:r>
        <w:rPr>
          <w:spacing w:val="-1"/>
        </w:rPr>
        <w:t>an</w:t>
      </w:r>
      <w:r>
        <w:rPr>
          <w:spacing w:val="2"/>
        </w:rPr>
        <w:t xml:space="preserve"> </w:t>
      </w:r>
      <w:r>
        <w:rPr>
          <w:spacing w:val="-1"/>
        </w:rPr>
        <w:t>earnest</w:t>
      </w:r>
      <w:r>
        <w:t xml:space="preserve"> attempt to</w:t>
      </w:r>
      <w:r>
        <w:rPr>
          <w:spacing w:val="51"/>
        </w:rPr>
        <w:t xml:space="preserve"> </w:t>
      </w:r>
      <w:r>
        <w:rPr>
          <w:spacing w:val="-1"/>
        </w:rPr>
        <w:t>give</w:t>
      </w:r>
      <w:r>
        <w:t xml:space="preserve"> notice</w:t>
      </w:r>
      <w:r>
        <w:rPr>
          <w:spacing w:val="-1"/>
        </w:rPr>
        <w:t xml:space="preserve"> </w:t>
      </w:r>
      <w:r>
        <w:t xml:space="preserve">to all </w:t>
      </w:r>
      <w:r>
        <w:rPr>
          <w:spacing w:val="-1"/>
        </w:rPr>
        <w:t>chapter</w:t>
      </w:r>
      <w:r>
        <w:rPr>
          <w:spacing w:val="1"/>
        </w:rPr>
        <w:t xml:space="preserve"> </w:t>
      </w:r>
      <w:r>
        <w:rPr>
          <w:spacing w:val="-1"/>
        </w:rPr>
        <w:t>members.</w:t>
      </w:r>
      <w:r>
        <w:t xml:space="preserve">  </w:t>
      </w:r>
      <w:r>
        <w:rPr>
          <w:spacing w:val="-1"/>
        </w:rPr>
        <w:t>Upon</w:t>
      </w:r>
      <w:r>
        <w:t xml:space="preserve"> </w:t>
      </w:r>
      <w:r>
        <w:rPr>
          <w:spacing w:val="-1"/>
        </w:rPr>
        <w:t>receipt</w:t>
      </w:r>
      <w:r>
        <w:rPr>
          <w:spacing w:val="2"/>
        </w:rPr>
        <w:t xml:space="preserve"> </w:t>
      </w:r>
      <w:r>
        <w:t>of</w:t>
      </w:r>
      <w:r>
        <w:rPr>
          <w:spacing w:val="-1"/>
        </w:rPr>
        <w:t xml:space="preserve"> </w:t>
      </w:r>
      <w:r>
        <w:t>the</w:t>
      </w:r>
      <w:r>
        <w:rPr>
          <w:spacing w:val="-1"/>
        </w:rPr>
        <w:t xml:space="preserve"> chapter</w:t>
      </w:r>
      <w:r>
        <w:t xml:space="preserve"> </w:t>
      </w:r>
      <w:r>
        <w:rPr>
          <w:spacing w:val="-1"/>
        </w:rPr>
        <w:t>charter,</w:t>
      </w:r>
      <w:r>
        <w:t xml:space="preserve"> the</w:t>
      </w:r>
      <w:r>
        <w:rPr>
          <w:spacing w:val="-1"/>
        </w:rPr>
        <w:t xml:space="preserve"> National</w:t>
      </w:r>
      <w:r>
        <w:t xml:space="preserve"> </w:t>
      </w:r>
      <w:r>
        <w:rPr>
          <w:spacing w:val="-1"/>
        </w:rPr>
        <w:t>Office</w:t>
      </w:r>
      <w:r>
        <w:rPr>
          <w:spacing w:val="95"/>
        </w:rPr>
        <w:t xml:space="preserve"> </w:t>
      </w:r>
      <w:r>
        <w:t>shall thoroughly</w:t>
      </w:r>
      <w:r>
        <w:rPr>
          <w:spacing w:val="-5"/>
        </w:rPr>
        <w:t xml:space="preserve"> </w:t>
      </w:r>
      <w:r>
        <w:rPr>
          <w:spacing w:val="-1"/>
        </w:rPr>
        <w:t>research</w:t>
      </w:r>
      <w:r>
        <w:rPr>
          <w:spacing w:val="2"/>
        </w:rPr>
        <w:t xml:space="preserve"> </w:t>
      </w:r>
      <w:r>
        <w:t xml:space="preserve">the </w:t>
      </w:r>
      <w:r>
        <w:rPr>
          <w:spacing w:val="-1"/>
        </w:rPr>
        <w:t>circumstances</w:t>
      </w:r>
      <w:r>
        <w:t xml:space="preserve"> surrounding</w:t>
      </w:r>
      <w:r>
        <w:rPr>
          <w:spacing w:val="-2"/>
        </w:rPr>
        <w:t xml:space="preserve"> </w:t>
      </w:r>
      <w:r>
        <w:t xml:space="preserve">the surrender </w:t>
      </w:r>
      <w:r>
        <w:rPr>
          <w:spacing w:val="-1"/>
        </w:rPr>
        <w:t>prior.</w:t>
      </w:r>
      <w:r>
        <w:t xml:space="preserve"> </w:t>
      </w:r>
      <w:r>
        <w:rPr>
          <w:spacing w:val="1"/>
        </w:rPr>
        <w:t xml:space="preserve"> </w:t>
      </w:r>
      <w:r>
        <w:t>The</w:t>
      </w:r>
      <w:r>
        <w:rPr>
          <w:spacing w:val="-2"/>
        </w:rPr>
        <w:t xml:space="preserve"> </w:t>
      </w:r>
      <w:r>
        <w:rPr>
          <w:spacing w:val="-1"/>
        </w:rPr>
        <w:t>National</w:t>
      </w:r>
      <w:r>
        <w:rPr>
          <w:spacing w:val="51"/>
        </w:rPr>
        <w:t xml:space="preserve"> </w:t>
      </w:r>
      <w:r>
        <w:rPr>
          <w:spacing w:val="-1"/>
        </w:rPr>
        <w:t>President</w:t>
      </w:r>
      <w:r>
        <w:t xml:space="preserve"> shall </w:t>
      </w:r>
      <w:r>
        <w:rPr>
          <w:spacing w:val="-1"/>
        </w:rPr>
        <w:t>inform</w:t>
      </w:r>
      <w:r>
        <w:t xml:space="preserve"> the</w:t>
      </w:r>
      <w:r>
        <w:rPr>
          <w:spacing w:val="-1"/>
        </w:rPr>
        <w:t xml:space="preserve"> Board</w:t>
      </w:r>
      <w:r>
        <w:t xml:space="preserve"> of</w:t>
      </w:r>
      <w:r>
        <w:rPr>
          <w:spacing w:val="-2"/>
        </w:rPr>
        <w:t xml:space="preserve"> </w:t>
      </w:r>
      <w:r>
        <w:rPr>
          <w:spacing w:val="-1"/>
        </w:rPr>
        <w:t>Directors</w:t>
      </w:r>
      <w:r>
        <w:t xml:space="preserve"> </w:t>
      </w:r>
      <w:r>
        <w:rPr>
          <w:spacing w:val="1"/>
        </w:rPr>
        <w:t>of</w:t>
      </w:r>
      <w:r>
        <w:t xml:space="preserve"> the</w:t>
      </w:r>
      <w:r>
        <w:rPr>
          <w:spacing w:val="-2"/>
        </w:rPr>
        <w:t xml:space="preserve"> </w:t>
      </w:r>
      <w:r>
        <w:rPr>
          <w:spacing w:val="-1"/>
        </w:rPr>
        <w:t>final</w:t>
      </w:r>
      <w:r>
        <w:t xml:space="preserve"> </w:t>
      </w:r>
      <w:r>
        <w:rPr>
          <w:spacing w:val="-1"/>
        </w:rPr>
        <w:t>action.</w:t>
      </w:r>
    </w:p>
    <w:p w:rsidR="00870573" w:rsidRDefault="00870573">
      <w:pPr>
        <w:widowControl/>
        <w:autoSpaceDE/>
        <w:autoSpaceDN/>
        <w:adjustRightInd/>
        <w:spacing w:after="200" w:line="276" w:lineRule="auto"/>
        <w:rPr>
          <w:spacing w:val="-1"/>
        </w:rPr>
      </w:pPr>
      <w:r>
        <w:rPr>
          <w:spacing w:val="-1"/>
        </w:rPr>
        <w:br w:type="page"/>
      </w:r>
    </w:p>
    <w:p w:rsidR="0003102D" w:rsidRDefault="0003102D" w:rsidP="00870573">
      <w:pPr>
        <w:pStyle w:val="BodyText"/>
        <w:tabs>
          <w:tab w:val="left" w:pos="835"/>
        </w:tabs>
        <w:kinsoku w:val="0"/>
        <w:overflowPunct w:val="0"/>
        <w:spacing w:line="239" w:lineRule="auto"/>
        <w:ind w:right="271"/>
        <w:rPr>
          <w:spacing w:val="-1"/>
        </w:rPr>
      </w:pPr>
    </w:p>
    <w:p w:rsidR="0003102D" w:rsidRDefault="0003102D">
      <w:pPr>
        <w:pStyle w:val="BodyText"/>
        <w:kinsoku w:val="0"/>
        <w:overflowPunct w:val="0"/>
        <w:spacing w:before="1"/>
        <w:ind w:left="0"/>
      </w:pPr>
    </w:p>
    <w:p w:rsidR="0003102D" w:rsidRDefault="00330335">
      <w:pPr>
        <w:pStyle w:val="BodyText"/>
        <w:numPr>
          <w:ilvl w:val="1"/>
          <w:numId w:val="17"/>
        </w:numPr>
        <w:tabs>
          <w:tab w:val="left" w:pos="955"/>
        </w:tabs>
        <w:kinsoku w:val="0"/>
        <w:overflowPunct w:val="0"/>
        <w:ind w:left="954" w:hanging="367"/>
      </w:pPr>
      <w:r>
        <w:t xml:space="preserve">Suspensions </w:t>
      </w:r>
      <w:r>
        <w:rPr>
          <w:spacing w:val="-1"/>
        </w:rPr>
        <w:t>and</w:t>
      </w:r>
      <w:r>
        <w:t xml:space="preserve"> </w:t>
      </w:r>
      <w:r>
        <w:rPr>
          <w:spacing w:val="-1"/>
        </w:rPr>
        <w:t>Revocations</w:t>
      </w:r>
      <w:r>
        <w:t xml:space="preserve"> of </w:t>
      </w:r>
      <w:r>
        <w:rPr>
          <w:spacing w:val="-1"/>
        </w:rPr>
        <w:t>Chapter</w:t>
      </w:r>
      <w:r>
        <w:rPr>
          <w:spacing w:val="-2"/>
        </w:rPr>
        <w:t xml:space="preserve"> </w:t>
      </w:r>
      <w:r>
        <w:t>Charters</w:t>
      </w:r>
    </w:p>
    <w:p w:rsidR="0003102D" w:rsidRDefault="0003102D">
      <w:pPr>
        <w:pStyle w:val="BodyText"/>
        <w:kinsoku w:val="0"/>
        <w:overflowPunct w:val="0"/>
        <w:ind w:left="0"/>
      </w:pPr>
    </w:p>
    <w:p w:rsidR="0003102D" w:rsidRDefault="00330335">
      <w:pPr>
        <w:pStyle w:val="BodyText"/>
        <w:numPr>
          <w:ilvl w:val="2"/>
          <w:numId w:val="17"/>
        </w:numPr>
        <w:tabs>
          <w:tab w:val="left" w:pos="1346"/>
        </w:tabs>
        <w:kinsoku w:val="0"/>
        <w:overflowPunct w:val="0"/>
        <w:ind w:left="1396" w:right="920" w:hanging="449"/>
        <w:rPr>
          <w:spacing w:val="-1"/>
        </w:rPr>
      </w:pPr>
      <w:r>
        <w:t xml:space="preserve">The </w:t>
      </w:r>
      <w:r>
        <w:rPr>
          <w:spacing w:val="-1"/>
        </w:rPr>
        <w:t>Board</w:t>
      </w:r>
      <w:r>
        <w:t xml:space="preserve"> of </w:t>
      </w:r>
      <w:r>
        <w:rPr>
          <w:spacing w:val="-1"/>
        </w:rPr>
        <w:t>Directors</w:t>
      </w:r>
      <w:r>
        <w:t xml:space="preserve"> shall </w:t>
      </w:r>
      <w:r>
        <w:rPr>
          <w:spacing w:val="-1"/>
        </w:rPr>
        <w:t>suspend</w:t>
      </w:r>
      <w:r>
        <w:t xml:space="preserve"> or </w:t>
      </w:r>
      <w:r>
        <w:rPr>
          <w:spacing w:val="-1"/>
        </w:rPr>
        <w:t xml:space="preserve">revoke </w:t>
      </w:r>
      <w:r>
        <w:t xml:space="preserve">the </w:t>
      </w:r>
      <w:r>
        <w:rPr>
          <w:spacing w:val="-1"/>
        </w:rPr>
        <w:t>charter</w:t>
      </w:r>
      <w:r>
        <w:t xml:space="preserve"> of </w:t>
      </w:r>
      <w:r>
        <w:rPr>
          <w:spacing w:val="1"/>
        </w:rPr>
        <w:t>any</w:t>
      </w:r>
      <w:r>
        <w:rPr>
          <w:spacing w:val="-5"/>
        </w:rPr>
        <w:t xml:space="preserve"> </w:t>
      </w:r>
      <w:r>
        <w:t>chapter</w:t>
      </w:r>
      <w:r>
        <w:rPr>
          <w:spacing w:val="-2"/>
        </w:rPr>
        <w:t xml:space="preserve"> </w:t>
      </w:r>
      <w:r>
        <w:t>of the</w:t>
      </w:r>
      <w:r>
        <w:rPr>
          <w:spacing w:val="55"/>
        </w:rPr>
        <w:t xml:space="preserve"> </w:t>
      </w:r>
      <w:r>
        <w:rPr>
          <w:spacing w:val="-1"/>
        </w:rPr>
        <w:t>Association</w:t>
      </w:r>
      <w:r>
        <w:t xml:space="preserve"> for</w:t>
      </w:r>
      <w:r>
        <w:rPr>
          <w:spacing w:val="-1"/>
        </w:rPr>
        <w:t xml:space="preserve"> </w:t>
      </w:r>
      <w:r>
        <w:rPr>
          <w:spacing w:val="1"/>
        </w:rPr>
        <w:t>any</w:t>
      </w:r>
      <w:r>
        <w:rPr>
          <w:spacing w:val="-5"/>
        </w:rPr>
        <w:t xml:space="preserve"> </w:t>
      </w:r>
      <w:r>
        <w:rPr>
          <w:spacing w:val="1"/>
        </w:rPr>
        <w:t>of</w:t>
      </w:r>
      <w:r>
        <w:t xml:space="preserve"> the</w:t>
      </w:r>
      <w:r>
        <w:rPr>
          <w:spacing w:val="-2"/>
        </w:rPr>
        <w:t xml:space="preserve"> </w:t>
      </w:r>
      <w:r>
        <w:rPr>
          <w:spacing w:val="-1"/>
        </w:rPr>
        <w:t>following reasons:</w:t>
      </w:r>
    </w:p>
    <w:p w:rsidR="0003102D" w:rsidRDefault="0003102D">
      <w:pPr>
        <w:pStyle w:val="BodyText"/>
        <w:kinsoku w:val="0"/>
        <w:overflowPunct w:val="0"/>
        <w:ind w:left="0"/>
      </w:pPr>
    </w:p>
    <w:p w:rsidR="0003102D" w:rsidRDefault="00330335" w:rsidP="00870573">
      <w:pPr>
        <w:pStyle w:val="BodyText"/>
        <w:numPr>
          <w:ilvl w:val="3"/>
          <w:numId w:val="17"/>
        </w:numPr>
        <w:tabs>
          <w:tab w:val="left" w:pos="1693"/>
        </w:tabs>
        <w:kinsoku w:val="0"/>
        <w:overflowPunct w:val="0"/>
        <w:ind w:left="1396" w:hanging="46"/>
        <w:rPr>
          <w:spacing w:val="-1"/>
        </w:rPr>
      </w:pPr>
      <w:r>
        <w:rPr>
          <w:spacing w:val="-1"/>
        </w:rPr>
        <w:t>When</w:t>
      </w:r>
      <w:r>
        <w:t xml:space="preserve"> the membership of</w:t>
      </w:r>
      <w:r>
        <w:rPr>
          <w:spacing w:val="-1"/>
        </w:rPr>
        <w:t xml:space="preserve"> </w:t>
      </w:r>
      <w:r>
        <w:t>a</w:t>
      </w:r>
      <w:r>
        <w:rPr>
          <w:spacing w:val="-1"/>
        </w:rPr>
        <w:t xml:space="preserve"> chapter</w:t>
      </w:r>
      <w:r>
        <w:t xml:space="preserve"> </w:t>
      </w:r>
      <w:r>
        <w:rPr>
          <w:spacing w:val="-1"/>
        </w:rPr>
        <w:t>decreases</w:t>
      </w:r>
      <w:r>
        <w:t xml:space="preserve"> </w:t>
      </w:r>
      <w:r>
        <w:rPr>
          <w:spacing w:val="1"/>
        </w:rPr>
        <w:t>to</w:t>
      </w:r>
      <w:r>
        <w:t xml:space="preserve"> less than 10 </w:t>
      </w:r>
      <w:r>
        <w:rPr>
          <w:spacing w:val="-1"/>
        </w:rPr>
        <w:t>members.</w:t>
      </w:r>
    </w:p>
    <w:p w:rsidR="0003102D" w:rsidRDefault="0003102D" w:rsidP="00870573">
      <w:pPr>
        <w:pStyle w:val="BodyText"/>
        <w:kinsoku w:val="0"/>
        <w:overflowPunct w:val="0"/>
        <w:ind w:left="0" w:hanging="46"/>
      </w:pPr>
    </w:p>
    <w:p w:rsidR="0003102D" w:rsidRDefault="00330335" w:rsidP="00870573">
      <w:pPr>
        <w:pStyle w:val="BodyText"/>
        <w:numPr>
          <w:ilvl w:val="3"/>
          <w:numId w:val="17"/>
        </w:numPr>
        <w:tabs>
          <w:tab w:val="left" w:pos="1706"/>
        </w:tabs>
        <w:kinsoku w:val="0"/>
        <w:overflowPunct w:val="0"/>
        <w:ind w:left="1396" w:right="573" w:hanging="46"/>
        <w:rPr>
          <w:spacing w:val="-1"/>
        </w:rPr>
      </w:pPr>
      <w:r>
        <w:t>When a</w:t>
      </w:r>
      <w:r>
        <w:rPr>
          <w:spacing w:val="-1"/>
        </w:rPr>
        <w:t xml:space="preserve"> </w:t>
      </w:r>
      <w:r>
        <w:t>chapter</w:t>
      </w:r>
      <w:r>
        <w:rPr>
          <w:spacing w:val="-2"/>
        </w:rPr>
        <w:t xml:space="preserve"> </w:t>
      </w:r>
      <w:r>
        <w:t>willfully</w:t>
      </w:r>
      <w:r>
        <w:rPr>
          <w:spacing w:val="-5"/>
        </w:rPr>
        <w:t xml:space="preserve"> </w:t>
      </w:r>
      <w:r>
        <w:rPr>
          <w:spacing w:val="-1"/>
        </w:rPr>
        <w:t>violates</w:t>
      </w:r>
      <w:r>
        <w:t xml:space="preserve"> or</w:t>
      </w:r>
      <w:r>
        <w:rPr>
          <w:spacing w:val="-1"/>
        </w:rPr>
        <w:t xml:space="preserve"> refuses</w:t>
      </w:r>
      <w:r>
        <w:t xml:space="preserve"> to</w:t>
      </w:r>
      <w:r>
        <w:rPr>
          <w:spacing w:val="2"/>
        </w:rPr>
        <w:t xml:space="preserve"> </w:t>
      </w:r>
      <w:r>
        <w:t>comply</w:t>
      </w:r>
      <w:r>
        <w:rPr>
          <w:spacing w:val="-5"/>
        </w:rPr>
        <w:t xml:space="preserve"> </w:t>
      </w:r>
      <w:r>
        <w:t>with the</w:t>
      </w:r>
      <w:r>
        <w:rPr>
          <w:spacing w:val="1"/>
        </w:rPr>
        <w:t xml:space="preserve"> By</w:t>
      </w:r>
      <w:r>
        <w:rPr>
          <w:spacing w:val="-3"/>
        </w:rPr>
        <w:t xml:space="preserve"> </w:t>
      </w:r>
      <w:r>
        <w:rPr>
          <w:spacing w:val="-1"/>
        </w:rPr>
        <w:t>Laws,</w:t>
      </w:r>
      <w:r>
        <w:t xml:space="preserve"> or the</w:t>
      </w:r>
      <w:r>
        <w:rPr>
          <w:spacing w:val="44"/>
        </w:rPr>
        <w:t xml:space="preserve"> </w:t>
      </w:r>
      <w:r>
        <w:rPr>
          <w:spacing w:val="-1"/>
        </w:rPr>
        <w:t>legal</w:t>
      </w:r>
      <w:r>
        <w:t xml:space="preserve"> </w:t>
      </w:r>
      <w:r>
        <w:rPr>
          <w:spacing w:val="-1"/>
        </w:rPr>
        <w:t>directives</w:t>
      </w:r>
      <w:r>
        <w:t xml:space="preserve"> of the</w:t>
      </w:r>
      <w:r>
        <w:rPr>
          <w:spacing w:val="-1"/>
        </w:rPr>
        <w:t xml:space="preserve"> National</w:t>
      </w:r>
      <w:r>
        <w:t xml:space="preserve"> </w:t>
      </w:r>
      <w:r>
        <w:rPr>
          <w:spacing w:val="-1"/>
        </w:rPr>
        <w:t>President</w:t>
      </w:r>
      <w:r>
        <w:t xml:space="preserve"> or the</w:t>
      </w:r>
      <w:r>
        <w:rPr>
          <w:spacing w:val="-1"/>
        </w:rPr>
        <w:t xml:space="preserve"> Board</w:t>
      </w:r>
      <w:r>
        <w:t xml:space="preserve"> of</w:t>
      </w:r>
      <w:r>
        <w:rPr>
          <w:spacing w:val="-2"/>
        </w:rPr>
        <w:t xml:space="preserve"> </w:t>
      </w:r>
      <w:r>
        <w:rPr>
          <w:spacing w:val="-1"/>
        </w:rPr>
        <w:t>Directors.</w:t>
      </w:r>
    </w:p>
    <w:p w:rsidR="0003102D" w:rsidRDefault="0003102D" w:rsidP="00870573">
      <w:pPr>
        <w:pStyle w:val="BodyText"/>
        <w:kinsoku w:val="0"/>
        <w:overflowPunct w:val="0"/>
        <w:spacing w:before="11"/>
        <w:ind w:left="0" w:hanging="46"/>
        <w:rPr>
          <w:sz w:val="23"/>
          <w:szCs w:val="23"/>
        </w:rPr>
      </w:pPr>
    </w:p>
    <w:p w:rsidR="0003102D" w:rsidRDefault="00330335" w:rsidP="00870573">
      <w:pPr>
        <w:pStyle w:val="BodyText"/>
        <w:numPr>
          <w:ilvl w:val="3"/>
          <w:numId w:val="17"/>
        </w:numPr>
        <w:tabs>
          <w:tab w:val="left" w:pos="1694"/>
        </w:tabs>
        <w:kinsoku w:val="0"/>
        <w:overflowPunct w:val="0"/>
        <w:ind w:left="1396" w:right="600" w:hanging="46"/>
      </w:pPr>
      <w:r>
        <w:rPr>
          <w:spacing w:val="-2"/>
        </w:rPr>
        <w:t>If</w:t>
      </w:r>
      <w:r>
        <w:rPr>
          <w:spacing w:val="1"/>
        </w:rPr>
        <w:t xml:space="preserve"> </w:t>
      </w:r>
      <w:r>
        <w:t>a</w:t>
      </w:r>
      <w:r>
        <w:rPr>
          <w:spacing w:val="-1"/>
        </w:rPr>
        <w:t xml:space="preserve"> </w:t>
      </w:r>
      <w:r>
        <w:t xml:space="preserve">chapter </w:t>
      </w:r>
      <w:r>
        <w:rPr>
          <w:spacing w:val="-1"/>
        </w:rPr>
        <w:t>engages</w:t>
      </w:r>
      <w:r>
        <w:t xml:space="preserve"> </w:t>
      </w:r>
      <w:r>
        <w:rPr>
          <w:spacing w:val="1"/>
        </w:rPr>
        <w:t>in</w:t>
      </w:r>
      <w:r>
        <w:t xml:space="preserve"> </w:t>
      </w:r>
      <w:r>
        <w:rPr>
          <w:spacing w:val="-1"/>
        </w:rPr>
        <w:t>an</w:t>
      </w:r>
      <w:r>
        <w:t xml:space="preserve"> </w:t>
      </w:r>
      <w:r>
        <w:rPr>
          <w:spacing w:val="-1"/>
        </w:rPr>
        <w:t>unlawful</w:t>
      </w:r>
      <w:r>
        <w:t xml:space="preserve"> </w:t>
      </w:r>
      <w:r>
        <w:rPr>
          <w:spacing w:val="-1"/>
        </w:rPr>
        <w:t>act</w:t>
      </w:r>
      <w:r>
        <w:t xml:space="preserve"> or </w:t>
      </w:r>
      <w:r>
        <w:rPr>
          <w:spacing w:val="-1"/>
        </w:rPr>
        <w:t>practice,</w:t>
      </w:r>
      <w:r>
        <w:t xml:space="preserve"> </w:t>
      </w:r>
      <w:r>
        <w:rPr>
          <w:spacing w:val="-1"/>
        </w:rPr>
        <w:t>which</w:t>
      </w:r>
      <w:r>
        <w:t xml:space="preserve"> </w:t>
      </w:r>
      <w:r>
        <w:rPr>
          <w:spacing w:val="-1"/>
        </w:rPr>
        <w:t>brings</w:t>
      </w:r>
      <w:r>
        <w:t xml:space="preserve"> discredit to the</w:t>
      </w:r>
      <w:r>
        <w:rPr>
          <w:spacing w:val="59"/>
        </w:rPr>
        <w:t xml:space="preserve"> </w:t>
      </w:r>
      <w:r>
        <w:rPr>
          <w:spacing w:val="-1"/>
        </w:rPr>
        <w:t>good</w:t>
      </w:r>
      <w:r>
        <w:t xml:space="preserve"> name</w:t>
      </w:r>
      <w:r>
        <w:rPr>
          <w:spacing w:val="-1"/>
        </w:rPr>
        <w:t xml:space="preserve"> </w:t>
      </w:r>
      <w:r>
        <w:t>of the</w:t>
      </w:r>
      <w:r>
        <w:rPr>
          <w:spacing w:val="-2"/>
        </w:rPr>
        <w:t xml:space="preserve"> </w:t>
      </w:r>
      <w:r>
        <w:t>Association.</w:t>
      </w:r>
    </w:p>
    <w:p w:rsidR="0003102D" w:rsidRDefault="0003102D" w:rsidP="00870573">
      <w:pPr>
        <w:pStyle w:val="BodyText"/>
        <w:kinsoku w:val="0"/>
        <w:overflowPunct w:val="0"/>
        <w:spacing w:before="3"/>
        <w:ind w:left="0" w:hanging="46"/>
        <w:rPr>
          <w:sz w:val="18"/>
          <w:szCs w:val="18"/>
        </w:rPr>
      </w:pPr>
    </w:p>
    <w:p w:rsidR="0003102D" w:rsidRDefault="00330335" w:rsidP="00870573">
      <w:pPr>
        <w:pStyle w:val="BodyText"/>
        <w:numPr>
          <w:ilvl w:val="3"/>
          <w:numId w:val="17"/>
        </w:numPr>
        <w:tabs>
          <w:tab w:val="left" w:pos="1706"/>
        </w:tabs>
        <w:kinsoku w:val="0"/>
        <w:overflowPunct w:val="0"/>
        <w:spacing w:before="69"/>
        <w:ind w:left="1396" w:right="172" w:hanging="46"/>
        <w:rPr>
          <w:spacing w:val="-1"/>
        </w:rPr>
      </w:pPr>
      <w:r>
        <w:t>When a</w:t>
      </w:r>
      <w:r>
        <w:rPr>
          <w:spacing w:val="-1"/>
        </w:rPr>
        <w:t xml:space="preserve"> </w:t>
      </w:r>
      <w:r>
        <w:t>chapter</w:t>
      </w:r>
      <w:r>
        <w:rPr>
          <w:spacing w:val="-2"/>
        </w:rPr>
        <w:t xml:space="preserve"> </w:t>
      </w:r>
      <w:r>
        <w:rPr>
          <w:spacing w:val="-1"/>
        </w:rPr>
        <w:t>has</w:t>
      </w:r>
      <w:r>
        <w:rPr>
          <w:spacing w:val="2"/>
        </w:rPr>
        <w:t xml:space="preserve"> </w:t>
      </w:r>
      <w:r>
        <w:rPr>
          <w:spacing w:val="-1"/>
        </w:rPr>
        <w:t>been</w:t>
      </w:r>
      <w:r>
        <w:t xml:space="preserve"> inactive</w:t>
      </w:r>
      <w:r>
        <w:rPr>
          <w:spacing w:val="1"/>
        </w:rPr>
        <w:t xml:space="preserve"> </w:t>
      </w:r>
      <w:r>
        <w:t xml:space="preserve">(no </w:t>
      </w:r>
      <w:r>
        <w:rPr>
          <w:spacing w:val="-1"/>
        </w:rPr>
        <w:t>communications</w:t>
      </w:r>
      <w:r>
        <w:t xml:space="preserve"> with the </w:t>
      </w:r>
      <w:r>
        <w:rPr>
          <w:spacing w:val="-1"/>
        </w:rPr>
        <w:t>National</w:t>
      </w:r>
      <w:r>
        <w:t xml:space="preserve"> </w:t>
      </w:r>
      <w:r>
        <w:rPr>
          <w:spacing w:val="-1"/>
        </w:rPr>
        <w:t>Office)</w:t>
      </w:r>
      <w:r>
        <w:t xml:space="preserve"> </w:t>
      </w:r>
      <w:r>
        <w:rPr>
          <w:spacing w:val="-1"/>
        </w:rPr>
        <w:t>for</w:t>
      </w:r>
      <w:r>
        <w:rPr>
          <w:spacing w:val="55"/>
        </w:rPr>
        <w:t xml:space="preserve"> </w:t>
      </w:r>
      <w:r>
        <w:t>a</w:t>
      </w:r>
      <w:r>
        <w:rPr>
          <w:spacing w:val="-1"/>
        </w:rPr>
        <w:t xml:space="preserve"> period</w:t>
      </w:r>
      <w:r>
        <w:t xml:space="preserve"> of</w:t>
      </w:r>
      <w:r>
        <w:rPr>
          <w:spacing w:val="-1"/>
        </w:rPr>
        <w:t xml:space="preserve"> </w:t>
      </w:r>
      <w:r>
        <w:t>one</w:t>
      </w:r>
      <w:r>
        <w:rPr>
          <w:spacing w:val="4"/>
        </w:rPr>
        <w:t xml:space="preserve"> </w:t>
      </w:r>
      <w:r>
        <w:rPr>
          <w:spacing w:val="-1"/>
        </w:rPr>
        <w:t>year.</w:t>
      </w:r>
    </w:p>
    <w:p w:rsidR="0003102D" w:rsidRDefault="0003102D" w:rsidP="00870573">
      <w:pPr>
        <w:pStyle w:val="BodyText"/>
        <w:kinsoku w:val="0"/>
        <w:overflowPunct w:val="0"/>
        <w:ind w:left="0" w:hanging="46"/>
      </w:pPr>
    </w:p>
    <w:p w:rsidR="0003102D" w:rsidRDefault="00330335">
      <w:pPr>
        <w:pStyle w:val="BodyText"/>
        <w:numPr>
          <w:ilvl w:val="1"/>
          <w:numId w:val="17"/>
        </w:numPr>
        <w:tabs>
          <w:tab w:val="left" w:pos="888"/>
        </w:tabs>
        <w:kinsoku w:val="0"/>
        <w:overflowPunct w:val="0"/>
        <w:ind w:left="947" w:right="412" w:hanging="360"/>
        <w:rPr>
          <w:spacing w:val="-1"/>
        </w:rPr>
      </w:pPr>
      <w:r>
        <w:t>When a</w:t>
      </w:r>
      <w:r>
        <w:rPr>
          <w:spacing w:val="-1"/>
        </w:rPr>
        <w:t xml:space="preserve"> charter</w:t>
      </w:r>
      <w:r>
        <w:t xml:space="preserve"> </w:t>
      </w:r>
      <w:r>
        <w:rPr>
          <w:spacing w:val="-1"/>
        </w:rPr>
        <w:t>has</w:t>
      </w:r>
      <w:r>
        <w:t xml:space="preserve"> been </w:t>
      </w:r>
      <w:r>
        <w:rPr>
          <w:spacing w:val="-1"/>
        </w:rPr>
        <w:t>suspended</w:t>
      </w:r>
      <w:r>
        <w:t xml:space="preserve"> or</w:t>
      </w:r>
      <w:r>
        <w:rPr>
          <w:spacing w:val="1"/>
        </w:rPr>
        <w:t xml:space="preserve"> </w:t>
      </w:r>
      <w:r>
        <w:rPr>
          <w:spacing w:val="-1"/>
        </w:rPr>
        <w:t>revoked,</w:t>
      </w:r>
      <w:r>
        <w:rPr>
          <w:spacing w:val="2"/>
        </w:rPr>
        <w:t xml:space="preserve"> </w:t>
      </w:r>
      <w:r>
        <w:t xml:space="preserve">the </w:t>
      </w:r>
      <w:r>
        <w:rPr>
          <w:spacing w:val="-1"/>
        </w:rPr>
        <w:t>chapter</w:t>
      </w:r>
      <w:r>
        <w:rPr>
          <w:spacing w:val="-2"/>
        </w:rPr>
        <w:t xml:space="preserve"> </w:t>
      </w:r>
      <w:r>
        <w:rPr>
          <w:spacing w:val="1"/>
        </w:rPr>
        <w:t>may</w:t>
      </w:r>
      <w:r>
        <w:rPr>
          <w:spacing w:val="-5"/>
        </w:rPr>
        <w:t xml:space="preserve"> </w:t>
      </w:r>
      <w:r>
        <w:rPr>
          <w:spacing w:val="-1"/>
        </w:rPr>
        <w:t>appeal</w:t>
      </w:r>
      <w:r>
        <w:t xml:space="preserve"> the</w:t>
      </w:r>
      <w:r>
        <w:rPr>
          <w:spacing w:val="-1"/>
        </w:rPr>
        <w:t xml:space="preserve"> decision</w:t>
      </w:r>
      <w:r>
        <w:t xml:space="preserve"> to the</w:t>
      </w:r>
      <w:r>
        <w:rPr>
          <w:spacing w:val="71"/>
        </w:rPr>
        <w:t xml:space="preserve"> </w:t>
      </w:r>
      <w:r>
        <w:rPr>
          <w:spacing w:val="-1"/>
        </w:rPr>
        <w:t>Board</w:t>
      </w:r>
      <w:r>
        <w:t xml:space="preserve"> of </w:t>
      </w:r>
      <w:r>
        <w:rPr>
          <w:spacing w:val="-1"/>
        </w:rPr>
        <w:t>Directors.</w:t>
      </w:r>
      <w:r>
        <w:t xml:space="preserve">  The </w:t>
      </w:r>
      <w:r>
        <w:rPr>
          <w:spacing w:val="-1"/>
        </w:rPr>
        <w:t>appeal</w:t>
      </w:r>
      <w:r>
        <w:t xml:space="preserve"> shall be</w:t>
      </w:r>
      <w:r>
        <w:rPr>
          <w:spacing w:val="-1"/>
        </w:rPr>
        <w:t xml:space="preserve"> </w:t>
      </w:r>
      <w:r>
        <w:t xml:space="preserve">in writing </w:t>
      </w:r>
      <w:r>
        <w:rPr>
          <w:spacing w:val="-1"/>
        </w:rPr>
        <w:t>and</w:t>
      </w:r>
      <w:r>
        <w:t xml:space="preserve"> submitted via</w:t>
      </w:r>
      <w:r>
        <w:rPr>
          <w:spacing w:val="-1"/>
        </w:rPr>
        <w:t xml:space="preserve"> </w:t>
      </w:r>
      <w:r>
        <w:t xml:space="preserve">the </w:t>
      </w:r>
      <w:r>
        <w:rPr>
          <w:spacing w:val="-1"/>
        </w:rPr>
        <w:t>National</w:t>
      </w:r>
      <w:r>
        <w:rPr>
          <w:spacing w:val="45"/>
        </w:rPr>
        <w:t xml:space="preserve"> </w:t>
      </w:r>
      <w:r>
        <w:rPr>
          <w:spacing w:val="-1"/>
        </w:rPr>
        <w:t>President.</w:t>
      </w:r>
    </w:p>
    <w:p w:rsidR="0003102D" w:rsidRDefault="0003102D">
      <w:pPr>
        <w:pStyle w:val="BodyText"/>
        <w:kinsoku w:val="0"/>
        <w:overflowPunct w:val="0"/>
        <w:ind w:left="0"/>
        <w:rPr>
          <w:sz w:val="20"/>
          <w:szCs w:val="20"/>
        </w:rPr>
      </w:pPr>
    </w:p>
    <w:p w:rsidR="0003102D" w:rsidRDefault="00330335">
      <w:pPr>
        <w:pStyle w:val="BodyText"/>
        <w:numPr>
          <w:ilvl w:val="1"/>
          <w:numId w:val="17"/>
        </w:numPr>
        <w:tabs>
          <w:tab w:val="left" w:pos="888"/>
        </w:tabs>
        <w:kinsoku w:val="0"/>
        <w:overflowPunct w:val="0"/>
        <w:ind w:left="947" w:right="260" w:hanging="360"/>
      </w:pPr>
      <w:r>
        <w:t>When a</w:t>
      </w:r>
      <w:r>
        <w:rPr>
          <w:spacing w:val="-1"/>
        </w:rPr>
        <w:t xml:space="preserve"> chapter</w:t>
      </w:r>
      <w:r>
        <w:rPr>
          <w:spacing w:val="-2"/>
        </w:rPr>
        <w:t xml:space="preserve"> </w:t>
      </w:r>
      <w:r>
        <w:t xml:space="preserve">is under </w:t>
      </w:r>
      <w:r>
        <w:rPr>
          <w:spacing w:val="-1"/>
        </w:rPr>
        <w:t>suspension,</w:t>
      </w:r>
      <w:r>
        <w:t xml:space="preserve"> no meeting</w:t>
      </w:r>
      <w:r>
        <w:rPr>
          <w:spacing w:val="-3"/>
        </w:rPr>
        <w:t xml:space="preserve"> </w:t>
      </w:r>
      <w:r>
        <w:t>shall be held in the name of</w:t>
      </w:r>
      <w:r>
        <w:rPr>
          <w:spacing w:val="-2"/>
        </w:rPr>
        <w:t xml:space="preserve"> </w:t>
      </w:r>
      <w:r>
        <w:t xml:space="preserve">the </w:t>
      </w:r>
      <w:r>
        <w:rPr>
          <w:spacing w:val="-1"/>
        </w:rPr>
        <w:t>Chapter</w:t>
      </w:r>
      <w:r>
        <w:t xml:space="preserve"> of</w:t>
      </w:r>
      <w:r>
        <w:rPr>
          <w:spacing w:val="43"/>
        </w:rPr>
        <w:t xml:space="preserve"> </w:t>
      </w:r>
      <w:r>
        <w:t xml:space="preserve">the </w:t>
      </w:r>
      <w:r>
        <w:rPr>
          <w:spacing w:val="-1"/>
        </w:rPr>
        <w:t>Association</w:t>
      </w:r>
      <w:r>
        <w:t xml:space="preserve"> </w:t>
      </w:r>
      <w:r>
        <w:rPr>
          <w:spacing w:val="-1"/>
        </w:rPr>
        <w:t>except</w:t>
      </w:r>
      <w:r>
        <w:t xml:space="preserve"> for the</w:t>
      </w:r>
      <w:r>
        <w:rPr>
          <w:spacing w:val="-2"/>
        </w:rPr>
        <w:t xml:space="preserve"> </w:t>
      </w:r>
      <w:r>
        <w:t>sole</w:t>
      </w:r>
      <w:r>
        <w:rPr>
          <w:spacing w:val="-1"/>
        </w:rPr>
        <w:t xml:space="preserve"> purpose</w:t>
      </w:r>
      <w:r>
        <w:t xml:space="preserve"> of discussion of</w:t>
      </w:r>
      <w:r>
        <w:rPr>
          <w:spacing w:val="-1"/>
        </w:rPr>
        <w:t xml:space="preserve"> </w:t>
      </w:r>
      <w:r>
        <w:t xml:space="preserve">the </w:t>
      </w:r>
      <w:r>
        <w:rPr>
          <w:spacing w:val="-1"/>
        </w:rPr>
        <w:t>cause,</w:t>
      </w:r>
      <w:r>
        <w:rPr>
          <w:spacing w:val="1"/>
        </w:rPr>
        <w:t xml:space="preserve"> </w:t>
      </w:r>
      <w:r>
        <w:rPr>
          <w:spacing w:val="-1"/>
        </w:rPr>
        <w:t>effect,</w:t>
      </w:r>
      <w:r>
        <w:t xml:space="preserve"> or </w:t>
      </w:r>
      <w:r>
        <w:rPr>
          <w:spacing w:val="-1"/>
        </w:rPr>
        <w:t>removal</w:t>
      </w:r>
      <w:r>
        <w:t xml:space="preserve"> of</w:t>
      </w:r>
      <w:r>
        <w:rPr>
          <w:spacing w:val="75"/>
        </w:rPr>
        <w:t xml:space="preserve"> </w:t>
      </w:r>
      <w:r>
        <w:t xml:space="preserve">the </w:t>
      </w:r>
      <w:r>
        <w:rPr>
          <w:spacing w:val="-1"/>
        </w:rPr>
        <w:t>penalty.</w:t>
      </w:r>
      <w:r>
        <w:t xml:space="preserve">  </w:t>
      </w:r>
      <w:r>
        <w:rPr>
          <w:spacing w:val="-1"/>
        </w:rPr>
        <w:t>Except</w:t>
      </w:r>
      <w:r>
        <w:t xml:space="preserve"> for</w:t>
      </w:r>
      <w:r>
        <w:rPr>
          <w:spacing w:val="-1"/>
        </w:rPr>
        <w:t xml:space="preserve"> </w:t>
      </w:r>
      <w:r>
        <w:t>existing</w:t>
      </w:r>
      <w:r>
        <w:rPr>
          <w:spacing w:val="-3"/>
        </w:rPr>
        <w:t xml:space="preserve"> </w:t>
      </w:r>
      <w:r>
        <w:rPr>
          <w:spacing w:val="-1"/>
        </w:rPr>
        <w:t>legal</w:t>
      </w:r>
      <w:r>
        <w:t xml:space="preserve"> obligations, no </w:t>
      </w:r>
      <w:r>
        <w:rPr>
          <w:spacing w:val="-1"/>
        </w:rPr>
        <w:t>funds</w:t>
      </w:r>
      <w:r>
        <w:t xml:space="preserve"> of the</w:t>
      </w:r>
      <w:r>
        <w:rPr>
          <w:spacing w:val="-1"/>
        </w:rPr>
        <w:t xml:space="preserve"> Chapter</w:t>
      </w:r>
      <w:r>
        <w:rPr>
          <w:spacing w:val="-2"/>
        </w:rPr>
        <w:t xml:space="preserve"> </w:t>
      </w:r>
      <w:r>
        <w:t>shall be</w:t>
      </w:r>
      <w:r>
        <w:rPr>
          <w:spacing w:val="55"/>
        </w:rPr>
        <w:t xml:space="preserve"> </w:t>
      </w:r>
      <w:r>
        <w:rPr>
          <w:spacing w:val="-1"/>
        </w:rPr>
        <w:t>expended</w:t>
      </w:r>
      <w:r>
        <w:t xml:space="preserve"> </w:t>
      </w:r>
      <w:r>
        <w:rPr>
          <w:spacing w:val="-1"/>
        </w:rPr>
        <w:t>and</w:t>
      </w:r>
      <w:r>
        <w:t xml:space="preserve"> no </w:t>
      </w:r>
      <w:r>
        <w:rPr>
          <w:spacing w:val="-1"/>
        </w:rPr>
        <w:t>additional</w:t>
      </w:r>
      <w:r>
        <w:t xml:space="preserve"> </w:t>
      </w:r>
      <w:r>
        <w:rPr>
          <w:spacing w:val="-1"/>
        </w:rPr>
        <w:t>obligations</w:t>
      </w:r>
      <w:r>
        <w:t xml:space="preserve"> shall be</w:t>
      </w:r>
      <w:r>
        <w:rPr>
          <w:spacing w:val="1"/>
        </w:rPr>
        <w:t xml:space="preserve"> </w:t>
      </w:r>
      <w:r>
        <w:t>made</w:t>
      </w:r>
      <w:r>
        <w:rPr>
          <w:spacing w:val="-2"/>
        </w:rPr>
        <w:t xml:space="preserve"> </w:t>
      </w:r>
      <w:r>
        <w:t>while the</w:t>
      </w:r>
      <w:r>
        <w:rPr>
          <w:spacing w:val="-1"/>
        </w:rPr>
        <w:t xml:space="preserve"> </w:t>
      </w:r>
      <w:r>
        <w:t>suspension is in force.</w:t>
      </w:r>
    </w:p>
    <w:p w:rsidR="0003102D" w:rsidRDefault="0003102D">
      <w:pPr>
        <w:pStyle w:val="BodyText"/>
        <w:kinsoku w:val="0"/>
        <w:overflowPunct w:val="0"/>
        <w:spacing w:before="1"/>
        <w:ind w:left="0"/>
      </w:pPr>
    </w:p>
    <w:p w:rsidR="0003102D" w:rsidRDefault="00330335">
      <w:pPr>
        <w:pStyle w:val="BodyText"/>
        <w:numPr>
          <w:ilvl w:val="1"/>
          <w:numId w:val="17"/>
        </w:numPr>
        <w:tabs>
          <w:tab w:val="left" w:pos="890"/>
        </w:tabs>
        <w:kinsoku w:val="0"/>
        <w:overflowPunct w:val="0"/>
        <w:spacing w:line="239" w:lineRule="auto"/>
        <w:ind w:left="947" w:right="230" w:hanging="360"/>
        <w:rPr>
          <w:spacing w:val="-1"/>
        </w:rPr>
      </w:pPr>
      <w:r>
        <w:rPr>
          <w:spacing w:val="-2"/>
        </w:rPr>
        <w:t>If</w:t>
      </w:r>
      <w:r>
        <w:t xml:space="preserve"> a</w:t>
      </w:r>
      <w:r>
        <w:rPr>
          <w:spacing w:val="-2"/>
        </w:rPr>
        <w:t xml:space="preserve"> </w:t>
      </w:r>
      <w:r>
        <w:t>chapter</w:t>
      </w:r>
      <w:r>
        <w:rPr>
          <w:spacing w:val="-2"/>
        </w:rPr>
        <w:t xml:space="preserve"> </w:t>
      </w:r>
      <w:r>
        <w:t xml:space="preserve">is declared </w:t>
      </w:r>
      <w:r>
        <w:rPr>
          <w:spacing w:val="-1"/>
        </w:rPr>
        <w:t>defunct,</w:t>
      </w:r>
      <w:r>
        <w:t xml:space="preserve"> its </w:t>
      </w:r>
      <w:r>
        <w:rPr>
          <w:spacing w:val="-1"/>
        </w:rPr>
        <w:t>charter</w:t>
      </w:r>
      <w:r>
        <w:t xml:space="preserve"> revoked or voluntarily</w:t>
      </w:r>
      <w:r>
        <w:rPr>
          <w:spacing w:val="-5"/>
        </w:rPr>
        <w:t xml:space="preserve"> </w:t>
      </w:r>
      <w:r>
        <w:rPr>
          <w:spacing w:val="-1"/>
        </w:rPr>
        <w:t>surrendered,</w:t>
      </w:r>
      <w:r>
        <w:t xml:space="preserve"> the</w:t>
      </w:r>
      <w:r>
        <w:rPr>
          <w:spacing w:val="1"/>
        </w:rPr>
        <w:t xml:space="preserve"> </w:t>
      </w:r>
      <w:r>
        <w:rPr>
          <w:spacing w:val="-1"/>
        </w:rPr>
        <w:t>Board</w:t>
      </w:r>
      <w:r>
        <w:t xml:space="preserve"> of</w:t>
      </w:r>
      <w:r>
        <w:rPr>
          <w:spacing w:val="51"/>
        </w:rPr>
        <w:t xml:space="preserve"> </w:t>
      </w:r>
      <w:r>
        <w:rPr>
          <w:spacing w:val="-1"/>
        </w:rPr>
        <w:t>Directors</w:t>
      </w:r>
      <w:r>
        <w:t xml:space="preserve"> </w:t>
      </w:r>
      <w:r>
        <w:rPr>
          <w:spacing w:val="-1"/>
        </w:rPr>
        <w:t>shall</w:t>
      </w:r>
      <w:r>
        <w:t xml:space="preserve"> take</w:t>
      </w:r>
      <w:r>
        <w:rPr>
          <w:spacing w:val="-1"/>
        </w:rPr>
        <w:t xml:space="preserve"> </w:t>
      </w:r>
      <w:r>
        <w:t xml:space="preserve">control of </w:t>
      </w:r>
      <w:r>
        <w:rPr>
          <w:spacing w:val="-1"/>
        </w:rPr>
        <w:t>all</w:t>
      </w:r>
      <w:r>
        <w:rPr>
          <w:spacing w:val="2"/>
        </w:rPr>
        <w:t xml:space="preserve"> </w:t>
      </w:r>
      <w:r>
        <w:t xml:space="preserve">books, </w:t>
      </w:r>
      <w:r>
        <w:rPr>
          <w:spacing w:val="-1"/>
        </w:rPr>
        <w:t>records,</w:t>
      </w:r>
      <w:r>
        <w:t xml:space="preserve"> properties </w:t>
      </w:r>
      <w:r>
        <w:rPr>
          <w:spacing w:val="-1"/>
        </w:rPr>
        <w:t>and</w:t>
      </w:r>
      <w:r>
        <w:rPr>
          <w:spacing w:val="2"/>
        </w:rPr>
        <w:t xml:space="preserve"> </w:t>
      </w:r>
      <w:r>
        <w:t xml:space="preserve">funds, </w:t>
      </w:r>
      <w:r>
        <w:rPr>
          <w:spacing w:val="-1"/>
        </w:rPr>
        <w:t>keeping</w:t>
      </w:r>
      <w:r>
        <w:rPr>
          <w:spacing w:val="-2"/>
        </w:rPr>
        <w:t xml:space="preserve"> </w:t>
      </w:r>
      <w:r>
        <w:t>them in</w:t>
      </w:r>
      <w:r>
        <w:rPr>
          <w:spacing w:val="47"/>
        </w:rPr>
        <w:t xml:space="preserve"> </w:t>
      </w:r>
      <w:r>
        <w:t xml:space="preserve">trust until the </w:t>
      </w:r>
      <w:r>
        <w:rPr>
          <w:spacing w:val="-1"/>
        </w:rPr>
        <w:t>members</w:t>
      </w:r>
      <w:r>
        <w:t xml:space="preserve"> of the</w:t>
      </w:r>
      <w:r>
        <w:rPr>
          <w:spacing w:val="-1"/>
        </w:rPr>
        <w:t xml:space="preserve"> chapter</w:t>
      </w:r>
      <w:r>
        <w:t xml:space="preserve"> </w:t>
      </w:r>
      <w:r>
        <w:rPr>
          <w:spacing w:val="-1"/>
        </w:rPr>
        <w:t>at</w:t>
      </w:r>
      <w:r>
        <w:t xml:space="preserve"> the</w:t>
      </w:r>
      <w:r>
        <w:rPr>
          <w:spacing w:val="-1"/>
        </w:rPr>
        <w:t xml:space="preserve"> </w:t>
      </w:r>
      <w:r>
        <w:t>time the</w:t>
      </w:r>
      <w:r>
        <w:rPr>
          <w:spacing w:val="-1"/>
        </w:rPr>
        <w:t xml:space="preserve"> charter</w:t>
      </w:r>
      <w:r>
        <w:t xml:space="preserve"> </w:t>
      </w:r>
      <w:r>
        <w:rPr>
          <w:spacing w:val="-1"/>
        </w:rPr>
        <w:t>was</w:t>
      </w:r>
      <w:r>
        <w:t xml:space="preserve"> </w:t>
      </w:r>
      <w:r>
        <w:rPr>
          <w:spacing w:val="-1"/>
        </w:rPr>
        <w:t>relinquished,</w:t>
      </w:r>
      <w:r>
        <w:t xml:space="preserve"> </w:t>
      </w:r>
      <w:r>
        <w:rPr>
          <w:spacing w:val="-1"/>
        </w:rPr>
        <w:t>decide</w:t>
      </w:r>
      <w:r>
        <w:rPr>
          <w:spacing w:val="67"/>
        </w:rPr>
        <w:t xml:space="preserve"> </w:t>
      </w:r>
      <w:r>
        <w:t xml:space="preserve">disposition.  All </w:t>
      </w:r>
      <w:r>
        <w:rPr>
          <w:spacing w:val="-1"/>
        </w:rPr>
        <w:t>historical</w:t>
      </w:r>
      <w:r>
        <w:t xml:space="preserve"> </w:t>
      </w:r>
      <w:r>
        <w:rPr>
          <w:spacing w:val="-1"/>
        </w:rPr>
        <w:t>documentation</w:t>
      </w:r>
      <w:r>
        <w:t xml:space="preserve"> (photos, </w:t>
      </w:r>
      <w:r>
        <w:rPr>
          <w:spacing w:val="-1"/>
        </w:rPr>
        <w:t>plaques,</w:t>
      </w:r>
      <w:r>
        <w:t xml:space="preserve"> trophies, </w:t>
      </w:r>
      <w:r>
        <w:rPr>
          <w:spacing w:val="-1"/>
        </w:rPr>
        <w:t>etc.)</w:t>
      </w:r>
      <w:r>
        <w:t xml:space="preserve"> </w:t>
      </w:r>
      <w:r>
        <w:rPr>
          <w:spacing w:val="-1"/>
        </w:rPr>
        <w:t>shall</w:t>
      </w:r>
      <w:r>
        <w:t xml:space="preserve"> </w:t>
      </w:r>
      <w:r>
        <w:rPr>
          <w:spacing w:val="-1"/>
        </w:rPr>
        <w:t>revert</w:t>
      </w:r>
      <w:r>
        <w:t xml:space="preserve"> to the</w:t>
      </w:r>
      <w:r>
        <w:rPr>
          <w:spacing w:val="67"/>
        </w:rPr>
        <w:t xml:space="preserve"> </w:t>
      </w:r>
      <w:r>
        <w:rPr>
          <w:spacing w:val="-1"/>
        </w:rPr>
        <w:t>National</w:t>
      </w:r>
      <w:r>
        <w:t xml:space="preserve"> </w:t>
      </w:r>
      <w:r>
        <w:rPr>
          <w:spacing w:val="-1"/>
        </w:rPr>
        <w:t>Association.</w:t>
      </w:r>
      <w:r>
        <w:t xml:space="preserve">  Other property</w:t>
      </w:r>
      <w:r>
        <w:rPr>
          <w:spacing w:val="-3"/>
        </w:rPr>
        <w:t xml:space="preserve"> </w:t>
      </w:r>
      <w:r>
        <w:rPr>
          <w:spacing w:val="-1"/>
        </w:rPr>
        <w:t>and</w:t>
      </w:r>
      <w:r>
        <w:t xml:space="preserve"> </w:t>
      </w:r>
      <w:r>
        <w:rPr>
          <w:spacing w:val="-1"/>
        </w:rPr>
        <w:t>funds</w:t>
      </w:r>
      <w:r>
        <w:t xml:space="preserve"> of</w:t>
      </w:r>
      <w:r>
        <w:rPr>
          <w:spacing w:val="1"/>
        </w:rPr>
        <w:t xml:space="preserve"> </w:t>
      </w:r>
      <w:r>
        <w:t>the</w:t>
      </w:r>
      <w:r>
        <w:rPr>
          <w:spacing w:val="1"/>
        </w:rPr>
        <w:t xml:space="preserve"> </w:t>
      </w:r>
      <w:r>
        <w:rPr>
          <w:spacing w:val="-1"/>
        </w:rPr>
        <w:t>chapter</w:t>
      </w:r>
      <w:r>
        <w:rPr>
          <w:spacing w:val="-2"/>
        </w:rPr>
        <w:t xml:space="preserve"> </w:t>
      </w:r>
      <w:r>
        <w:t>shall be</w:t>
      </w:r>
      <w:r>
        <w:rPr>
          <w:spacing w:val="-1"/>
        </w:rPr>
        <w:t xml:space="preserve"> </w:t>
      </w:r>
      <w:r>
        <w:t>donated to the</w:t>
      </w:r>
      <w:r>
        <w:rPr>
          <w:spacing w:val="59"/>
        </w:rPr>
        <w:t xml:space="preserve"> </w:t>
      </w:r>
      <w:r>
        <w:rPr>
          <w:spacing w:val="-1"/>
        </w:rPr>
        <w:t>Captain</w:t>
      </w:r>
      <w:r>
        <w:t xml:space="preserve"> </w:t>
      </w:r>
      <w:r>
        <w:rPr>
          <w:spacing w:val="-1"/>
        </w:rPr>
        <w:t>Caliendo</w:t>
      </w:r>
      <w:r>
        <w:t xml:space="preserve"> </w:t>
      </w:r>
      <w:r>
        <w:rPr>
          <w:spacing w:val="-1"/>
        </w:rPr>
        <w:t>College Assistance</w:t>
      </w:r>
      <w:r>
        <w:rPr>
          <w:spacing w:val="1"/>
        </w:rPr>
        <w:t xml:space="preserve"> </w:t>
      </w:r>
      <w:r>
        <w:rPr>
          <w:spacing w:val="-1"/>
        </w:rPr>
        <w:t>Fund,</w:t>
      </w:r>
      <w:r>
        <w:rPr>
          <w:spacing w:val="2"/>
        </w:rPr>
        <w:t xml:space="preserve"> </w:t>
      </w:r>
      <w:r>
        <w:t xml:space="preserve">The </w:t>
      </w:r>
      <w:r>
        <w:rPr>
          <w:spacing w:val="-1"/>
        </w:rPr>
        <w:t>National</w:t>
      </w:r>
      <w:r>
        <w:t xml:space="preserve"> </w:t>
      </w:r>
      <w:r>
        <w:rPr>
          <w:spacing w:val="-1"/>
        </w:rPr>
        <w:t>Association,</w:t>
      </w:r>
      <w:r>
        <w:t xml:space="preserve"> other</w:t>
      </w:r>
      <w:r>
        <w:rPr>
          <w:spacing w:val="-2"/>
        </w:rPr>
        <w:t xml:space="preserve"> </w:t>
      </w:r>
      <w:r>
        <w:rPr>
          <w:spacing w:val="-1"/>
        </w:rPr>
        <w:t>chapters,</w:t>
      </w:r>
      <w:r>
        <w:rPr>
          <w:spacing w:val="107"/>
        </w:rPr>
        <w:t xml:space="preserve"> </w:t>
      </w:r>
      <w:r>
        <w:t xml:space="preserve">USCG Mutual </w:t>
      </w:r>
      <w:r>
        <w:rPr>
          <w:spacing w:val="-1"/>
        </w:rPr>
        <w:t>Assistance,</w:t>
      </w:r>
      <w:r>
        <w:t xml:space="preserve"> or to </w:t>
      </w:r>
      <w:r>
        <w:rPr>
          <w:spacing w:val="-1"/>
        </w:rPr>
        <w:t>other</w:t>
      </w:r>
      <w:r>
        <w:t xml:space="preserve"> worthy</w:t>
      </w:r>
      <w:r>
        <w:rPr>
          <w:spacing w:val="-5"/>
        </w:rPr>
        <w:t xml:space="preserve"> </w:t>
      </w:r>
      <w:r>
        <w:t xml:space="preserve">non-profit </w:t>
      </w:r>
      <w:r>
        <w:rPr>
          <w:spacing w:val="-1"/>
        </w:rPr>
        <w:t>organizations.</w:t>
      </w:r>
    </w:p>
    <w:p w:rsidR="0003102D" w:rsidRDefault="0003102D">
      <w:pPr>
        <w:pStyle w:val="BodyText"/>
        <w:kinsoku w:val="0"/>
        <w:overflowPunct w:val="0"/>
        <w:ind w:left="0"/>
      </w:pPr>
    </w:p>
    <w:p w:rsidR="0003102D" w:rsidRDefault="00330335">
      <w:pPr>
        <w:pStyle w:val="Heading5"/>
        <w:numPr>
          <w:ilvl w:val="0"/>
          <w:numId w:val="17"/>
        </w:numPr>
        <w:tabs>
          <w:tab w:val="left" w:pos="437"/>
        </w:tabs>
        <w:kinsoku w:val="0"/>
        <w:overflowPunct w:val="0"/>
        <w:ind w:hanging="300"/>
        <w:rPr>
          <w:b w:val="0"/>
          <w:bCs w:val="0"/>
        </w:rPr>
      </w:pPr>
      <w:r>
        <w:rPr>
          <w:spacing w:val="-1"/>
          <w:u w:val="thick"/>
        </w:rPr>
        <w:t>Committees</w:t>
      </w:r>
    </w:p>
    <w:p w:rsidR="0003102D" w:rsidRDefault="0003102D">
      <w:pPr>
        <w:pStyle w:val="BodyText"/>
        <w:kinsoku w:val="0"/>
        <w:overflowPunct w:val="0"/>
        <w:spacing w:before="11"/>
        <w:ind w:left="0"/>
        <w:rPr>
          <w:b/>
          <w:bCs/>
          <w:sz w:val="17"/>
          <w:szCs w:val="17"/>
        </w:rPr>
      </w:pPr>
    </w:p>
    <w:p w:rsidR="0003102D" w:rsidRDefault="00330335">
      <w:pPr>
        <w:pStyle w:val="BodyText"/>
        <w:numPr>
          <w:ilvl w:val="1"/>
          <w:numId w:val="17"/>
        </w:numPr>
        <w:tabs>
          <w:tab w:val="left" w:pos="874"/>
        </w:tabs>
        <w:kinsoku w:val="0"/>
        <w:overflowPunct w:val="0"/>
        <w:spacing w:before="69"/>
        <w:ind w:hanging="269"/>
      </w:pPr>
      <w:r>
        <w:rPr>
          <w:b/>
          <w:bCs/>
          <w:spacing w:val="-1"/>
          <w:u w:val="thick"/>
        </w:rPr>
        <w:t>National</w:t>
      </w:r>
      <w:r>
        <w:rPr>
          <w:b/>
          <w:bCs/>
          <w:u w:val="thick"/>
        </w:rPr>
        <w:t xml:space="preserve"> Standing </w:t>
      </w:r>
      <w:r>
        <w:rPr>
          <w:b/>
          <w:bCs/>
          <w:spacing w:val="-1"/>
          <w:u w:val="thick"/>
        </w:rPr>
        <w:t>Committees</w:t>
      </w:r>
    </w:p>
    <w:p w:rsidR="0003102D" w:rsidRDefault="0003102D">
      <w:pPr>
        <w:pStyle w:val="BodyText"/>
        <w:kinsoku w:val="0"/>
        <w:overflowPunct w:val="0"/>
        <w:ind w:left="0"/>
        <w:rPr>
          <w:b/>
          <w:bCs/>
          <w:sz w:val="18"/>
          <w:szCs w:val="18"/>
        </w:rPr>
      </w:pPr>
    </w:p>
    <w:p w:rsidR="0003102D" w:rsidRDefault="00330335">
      <w:pPr>
        <w:pStyle w:val="BodyText"/>
        <w:numPr>
          <w:ilvl w:val="2"/>
          <w:numId w:val="17"/>
        </w:numPr>
        <w:tabs>
          <w:tab w:val="left" w:pos="1255"/>
        </w:tabs>
        <w:kinsoku w:val="0"/>
        <w:overflowPunct w:val="0"/>
        <w:spacing w:before="69"/>
        <w:ind w:right="465" w:hanging="451"/>
      </w:pPr>
      <w:r>
        <w:rPr>
          <w:spacing w:val="-1"/>
          <w:u w:val="single"/>
        </w:rPr>
        <w:t>Membership</w:t>
      </w:r>
      <w:r>
        <w:rPr>
          <w:u w:val="single"/>
        </w:rPr>
        <w:t xml:space="preserve"> Committee</w:t>
      </w:r>
      <w:r>
        <w:rPr>
          <w:spacing w:val="-1"/>
          <w:u w:val="single"/>
        </w:rPr>
        <w:t xml:space="preserve"> </w:t>
      </w:r>
      <w:r>
        <w:t>-</w:t>
      </w:r>
      <w:r>
        <w:rPr>
          <w:spacing w:val="-1"/>
        </w:rPr>
        <w:t xml:space="preserve"> </w:t>
      </w:r>
      <w:r>
        <w:t>The</w:t>
      </w:r>
      <w:r>
        <w:rPr>
          <w:spacing w:val="-2"/>
        </w:rPr>
        <w:t xml:space="preserve"> </w:t>
      </w:r>
      <w:r>
        <w:rPr>
          <w:spacing w:val="1"/>
        </w:rPr>
        <w:t>duty</w:t>
      </w:r>
      <w:r>
        <w:rPr>
          <w:spacing w:val="-5"/>
        </w:rPr>
        <w:t xml:space="preserve"> </w:t>
      </w:r>
      <w:r>
        <w:t>of this Committee</w:t>
      </w:r>
      <w:r>
        <w:rPr>
          <w:spacing w:val="-2"/>
        </w:rPr>
        <w:t xml:space="preserve"> </w:t>
      </w:r>
      <w:r>
        <w:t xml:space="preserve">is to </w:t>
      </w:r>
      <w:r>
        <w:rPr>
          <w:spacing w:val="-1"/>
        </w:rPr>
        <w:t>devise</w:t>
      </w:r>
      <w:r>
        <w:t xml:space="preserve"> </w:t>
      </w:r>
      <w:r>
        <w:rPr>
          <w:spacing w:val="-1"/>
        </w:rPr>
        <w:t>ways</w:t>
      </w:r>
      <w:r>
        <w:t xml:space="preserve"> and</w:t>
      </w:r>
      <w:r>
        <w:rPr>
          <w:spacing w:val="-1"/>
        </w:rPr>
        <w:t xml:space="preserve"> means</w:t>
      </w:r>
      <w:r>
        <w:t xml:space="preserve"> of</w:t>
      </w:r>
      <w:r>
        <w:rPr>
          <w:spacing w:val="37"/>
        </w:rPr>
        <w:t xml:space="preserve"> </w:t>
      </w:r>
      <w:r>
        <w:rPr>
          <w:spacing w:val="-1"/>
        </w:rPr>
        <w:t>increasing</w:t>
      </w:r>
      <w:r>
        <w:rPr>
          <w:spacing w:val="-3"/>
        </w:rPr>
        <w:t xml:space="preserve"> </w:t>
      </w:r>
      <w:r>
        <w:t>membership and to promote</w:t>
      </w:r>
      <w:r>
        <w:rPr>
          <w:spacing w:val="-1"/>
        </w:rPr>
        <w:t xml:space="preserve"> </w:t>
      </w:r>
      <w:r>
        <w:t xml:space="preserve">the </w:t>
      </w:r>
      <w:r>
        <w:rPr>
          <w:spacing w:val="-1"/>
        </w:rPr>
        <w:t>purpose and</w:t>
      </w:r>
      <w:r>
        <w:rPr>
          <w:spacing w:val="2"/>
        </w:rPr>
        <w:t xml:space="preserve"> </w:t>
      </w:r>
      <w:r>
        <w:rPr>
          <w:spacing w:val="-1"/>
        </w:rPr>
        <w:t>goals</w:t>
      </w:r>
      <w:r>
        <w:t xml:space="preserve"> of the</w:t>
      </w:r>
      <w:r>
        <w:rPr>
          <w:spacing w:val="1"/>
        </w:rPr>
        <w:t xml:space="preserve"> </w:t>
      </w:r>
      <w:r>
        <w:t>Association.</w:t>
      </w:r>
    </w:p>
    <w:p w:rsidR="0003102D" w:rsidRDefault="0003102D">
      <w:pPr>
        <w:pStyle w:val="BodyText"/>
        <w:kinsoku w:val="0"/>
        <w:overflowPunct w:val="0"/>
        <w:ind w:left="0"/>
      </w:pPr>
    </w:p>
    <w:p w:rsidR="0003102D" w:rsidRDefault="00330335">
      <w:pPr>
        <w:pStyle w:val="BodyText"/>
        <w:numPr>
          <w:ilvl w:val="2"/>
          <w:numId w:val="17"/>
        </w:numPr>
        <w:tabs>
          <w:tab w:val="left" w:pos="1255"/>
        </w:tabs>
        <w:kinsoku w:val="0"/>
        <w:overflowPunct w:val="0"/>
        <w:ind w:right="333" w:hanging="451"/>
        <w:rPr>
          <w:spacing w:val="-1"/>
        </w:rPr>
      </w:pPr>
      <w:r>
        <w:rPr>
          <w:spacing w:val="-1"/>
          <w:u w:val="single"/>
        </w:rPr>
        <w:t>By-Laws</w:t>
      </w:r>
      <w:r>
        <w:rPr>
          <w:u w:val="single"/>
        </w:rPr>
        <w:t xml:space="preserve"> </w:t>
      </w:r>
      <w:r>
        <w:rPr>
          <w:spacing w:val="-1"/>
          <w:u w:val="single"/>
        </w:rPr>
        <w:t>Committee</w:t>
      </w:r>
      <w:r>
        <w:rPr>
          <w:spacing w:val="2"/>
          <w:u w:val="single"/>
        </w:rPr>
        <w:t xml:space="preserve"> </w:t>
      </w:r>
      <w:r>
        <w:t>-</w:t>
      </w:r>
      <w:r>
        <w:rPr>
          <w:spacing w:val="-1"/>
        </w:rPr>
        <w:t xml:space="preserve"> </w:t>
      </w:r>
      <w:r>
        <w:t>The</w:t>
      </w:r>
      <w:r>
        <w:rPr>
          <w:spacing w:val="-2"/>
        </w:rPr>
        <w:t xml:space="preserve"> </w:t>
      </w:r>
      <w:r>
        <w:t>duties</w:t>
      </w:r>
      <w:r>
        <w:rPr>
          <w:spacing w:val="-1"/>
        </w:rPr>
        <w:t xml:space="preserve"> </w:t>
      </w:r>
      <w:r>
        <w:t>of</w:t>
      </w:r>
      <w:r>
        <w:rPr>
          <w:spacing w:val="-1"/>
        </w:rPr>
        <w:t xml:space="preserve"> </w:t>
      </w:r>
      <w:r>
        <w:t>this Committee</w:t>
      </w:r>
      <w:r>
        <w:rPr>
          <w:spacing w:val="-2"/>
        </w:rPr>
        <w:t xml:space="preserve"> </w:t>
      </w:r>
      <w:r>
        <w:t>is to study</w:t>
      </w:r>
      <w:r>
        <w:rPr>
          <w:spacing w:val="-6"/>
        </w:rPr>
        <w:t xml:space="preserve"> </w:t>
      </w:r>
      <w:r>
        <w:t>and review</w:t>
      </w:r>
      <w:r>
        <w:rPr>
          <w:spacing w:val="-1"/>
        </w:rPr>
        <w:t xml:space="preserve"> </w:t>
      </w:r>
      <w:r>
        <w:t>the existing</w:t>
      </w:r>
      <w:r>
        <w:rPr>
          <w:spacing w:val="32"/>
        </w:rPr>
        <w:t xml:space="preserve"> </w:t>
      </w:r>
      <w:r>
        <w:rPr>
          <w:spacing w:val="1"/>
        </w:rPr>
        <w:t>By</w:t>
      </w:r>
      <w:r>
        <w:rPr>
          <w:spacing w:val="-3"/>
        </w:rPr>
        <w:t xml:space="preserve"> </w:t>
      </w:r>
      <w:r>
        <w:rPr>
          <w:spacing w:val="-1"/>
        </w:rPr>
        <w:t>Laws</w:t>
      </w:r>
      <w:r>
        <w:rPr>
          <w:spacing w:val="1"/>
        </w:rPr>
        <w:t xml:space="preserve"> </w:t>
      </w:r>
      <w:r>
        <w:rPr>
          <w:spacing w:val="-1"/>
        </w:rPr>
        <w:t>and</w:t>
      </w:r>
      <w:r>
        <w:t xml:space="preserve"> </w:t>
      </w:r>
      <w:r>
        <w:rPr>
          <w:spacing w:val="-1"/>
        </w:rPr>
        <w:t>Operations</w:t>
      </w:r>
      <w:r>
        <w:rPr>
          <w:spacing w:val="2"/>
        </w:rPr>
        <w:t xml:space="preserve"> </w:t>
      </w:r>
      <w:r>
        <w:rPr>
          <w:spacing w:val="-1"/>
        </w:rPr>
        <w:t>Manual,</w:t>
      </w:r>
      <w:r>
        <w:t xml:space="preserve"> and submit </w:t>
      </w:r>
      <w:r>
        <w:rPr>
          <w:spacing w:val="-1"/>
        </w:rPr>
        <w:t>their</w:t>
      </w:r>
      <w:r>
        <w:rPr>
          <w:spacing w:val="2"/>
        </w:rPr>
        <w:t xml:space="preserve"> </w:t>
      </w:r>
      <w:r>
        <w:rPr>
          <w:spacing w:val="-1"/>
        </w:rPr>
        <w:t>findings</w:t>
      </w:r>
      <w:r>
        <w:t xml:space="preserve"> to the</w:t>
      </w:r>
      <w:r>
        <w:rPr>
          <w:spacing w:val="-1"/>
        </w:rPr>
        <w:t xml:space="preserve"> Board</w:t>
      </w:r>
      <w:r>
        <w:t xml:space="preserve"> of </w:t>
      </w:r>
      <w:r>
        <w:rPr>
          <w:spacing w:val="-1"/>
        </w:rPr>
        <w:t>Directors.</w:t>
      </w:r>
    </w:p>
    <w:p w:rsidR="00E30F29" w:rsidRDefault="00E30F29">
      <w:pPr>
        <w:widowControl/>
        <w:autoSpaceDE/>
        <w:autoSpaceDN/>
        <w:adjustRightInd/>
        <w:spacing w:after="200" w:line="276" w:lineRule="auto"/>
      </w:pPr>
      <w:r>
        <w:br w:type="page"/>
      </w:r>
    </w:p>
    <w:p w:rsidR="0003102D" w:rsidRDefault="0003102D">
      <w:pPr>
        <w:pStyle w:val="BodyText"/>
        <w:kinsoku w:val="0"/>
        <w:overflowPunct w:val="0"/>
        <w:ind w:left="0"/>
      </w:pPr>
    </w:p>
    <w:p w:rsidR="00E30F29" w:rsidRDefault="00E30F29">
      <w:pPr>
        <w:pStyle w:val="BodyText"/>
        <w:kinsoku w:val="0"/>
        <w:overflowPunct w:val="0"/>
        <w:ind w:left="0"/>
      </w:pPr>
    </w:p>
    <w:p w:rsidR="0003102D" w:rsidRDefault="00330335">
      <w:pPr>
        <w:pStyle w:val="BodyText"/>
        <w:numPr>
          <w:ilvl w:val="2"/>
          <w:numId w:val="17"/>
        </w:numPr>
        <w:tabs>
          <w:tab w:val="left" w:pos="1255"/>
        </w:tabs>
        <w:kinsoku w:val="0"/>
        <w:overflowPunct w:val="0"/>
        <w:ind w:right="260" w:hanging="451"/>
        <w:rPr>
          <w:spacing w:val="-1"/>
        </w:rPr>
      </w:pPr>
      <w:r>
        <w:rPr>
          <w:spacing w:val="-1"/>
          <w:u w:val="single"/>
        </w:rPr>
        <w:t>Budget</w:t>
      </w:r>
      <w:r>
        <w:rPr>
          <w:u w:val="single"/>
        </w:rPr>
        <w:t xml:space="preserve"> Committee </w:t>
      </w:r>
      <w:r>
        <w:t>-</w:t>
      </w:r>
      <w:r>
        <w:rPr>
          <w:spacing w:val="-1"/>
        </w:rPr>
        <w:t xml:space="preserve"> </w:t>
      </w:r>
      <w:r>
        <w:t>The</w:t>
      </w:r>
      <w:r>
        <w:rPr>
          <w:spacing w:val="-2"/>
        </w:rPr>
        <w:t xml:space="preserve"> </w:t>
      </w:r>
      <w:r>
        <w:rPr>
          <w:spacing w:val="-1"/>
        </w:rPr>
        <w:t>duties</w:t>
      </w:r>
      <w:r>
        <w:t xml:space="preserve"> of this </w:t>
      </w:r>
      <w:r>
        <w:rPr>
          <w:spacing w:val="-1"/>
        </w:rPr>
        <w:t>Committee are</w:t>
      </w:r>
      <w:r>
        <w:rPr>
          <w:spacing w:val="-2"/>
        </w:rPr>
        <w:t xml:space="preserve"> </w:t>
      </w:r>
      <w:r>
        <w:t>to</w:t>
      </w:r>
      <w:r>
        <w:rPr>
          <w:spacing w:val="2"/>
        </w:rPr>
        <w:t xml:space="preserve"> </w:t>
      </w:r>
      <w:r>
        <w:rPr>
          <w:spacing w:val="-1"/>
        </w:rPr>
        <w:t xml:space="preserve">review </w:t>
      </w:r>
      <w:r>
        <w:t>the</w:t>
      </w:r>
      <w:r>
        <w:rPr>
          <w:spacing w:val="1"/>
        </w:rPr>
        <w:t xml:space="preserve"> </w:t>
      </w:r>
      <w:r>
        <w:t xml:space="preserve">Association </w:t>
      </w:r>
      <w:r>
        <w:rPr>
          <w:spacing w:val="-1"/>
        </w:rPr>
        <w:t>Budget</w:t>
      </w:r>
      <w:r>
        <w:rPr>
          <w:spacing w:val="51"/>
        </w:rPr>
        <w:t xml:space="preserve"> </w:t>
      </w:r>
      <w:r>
        <w:rPr>
          <w:spacing w:val="-1"/>
        </w:rPr>
        <w:t>and</w:t>
      </w:r>
      <w:r>
        <w:t xml:space="preserve"> </w:t>
      </w:r>
      <w:r>
        <w:rPr>
          <w:spacing w:val="-1"/>
        </w:rPr>
        <w:t>consider</w:t>
      </w:r>
      <w:r>
        <w:t xml:space="preserve"> </w:t>
      </w:r>
      <w:r>
        <w:rPr>
          <w:spacing w:val="-1"/>
        </w:rPr>
        <w:t>requests</w:t>
      </w:r>
      <w:r>
        <w:t xml:space="preserve"> for</w:t>
      </w:r>
      <w:r>
        <w:rPr>
          <w:spacing w:val="1"/>
        </w:rPr>
        <w:t xml:space="preserve"> </w:t>
      </w:r>
      <w:r>
        <w:rPr>
          <w:spacing w:val="-1"/>
        </w:rPr>
        <w:t>funds,</w:t>
      </w:r>
      <w:r>
        <w:t xml:space="preserve"> </w:t>
      </w:r>
      <w:r>
        <w:rPr>
          <w:spacing w:val="-1"/>
        </w:rPr>
        <w:t>after</w:t>
      </w:r>
      <w:r>
        <w:rPr>
          <w:spacing w:val="1"/>
        </w:rPr>
        <w:t xml:space="preserve"> </w:t>
      </w:r>
      <w:r>
        <w:rPr>
          <w:spacing w:val="-1"/>
        </w:rPr>
        <w:t>which</w:t>
      </w:r>
      <w:r>
        <w:t xml:space="preserve"> the</w:t>
      </w:r>
      <w:r>
        <w:rPr>
          <w:spacing w:val="1"/>
        </w:rPr>
        <w:t xml:space="preserve"> </w:t>
      </w:r>
      <w:r>
        <w:rPr>
          <w:spacing w:val="-1"/>
        </w:rPr>
        <w:t>Budget</w:t>
      </w:r>
      <w:r>
        <w:t xml:space="preserve"> will be </w:t>
      </w:r>
      <w:r>
        <w:rPr>
          <w:spacing w:val="-1"/>
        </w:rPr>
        <w:t>recommended</w:t>
      </w:r>
      <w:r>
        <w:t xml:space="preserve"> to the</w:t>
      </w:r>
      <w:r>
        <w:rPr>
          <w:spacing w:val="81"/>
        </w:rPr>
        <w:t xml:space="preserve"> </w:t>
      </w:r>
      <w:r>
        <w:rPr>
          <w:spacing w:val="-1"/>
        </w:rPr>
        <w:t>Board</w:t>
      </w:r>
      <w:r>
        <w:t xml:space="preserve"> of </w:t>
      </w:r>
      <w:r>
        <w:rPr>
          <w:spacing w:val="-1"/>
        </w:rPr>
        <w:t>Directors</w:t>
      </w:r>
      <w:r>
        <w:t xml:space="preserve"> </w:t>
      </w:r>
      <w:r>
        <w:rPr>
          <w:spacing w:val="-1"/>
        </w:rPr>
        <w:t>for</w:t>
      </w:r>
      <w:r>
        <w:rPr>
          <w:spacing w:val="1"/>
        </w:rPr>
        <w:t xml:space="preserve"> </w:t>
      </w:r>
      <w:r>
        <w:t>adoption.  They</w:t>
      </w:r>
      <w:r>
        <w:rPr>
          <w:spacing w:val="-5"/>
        </w:rPr>
        <w:t xml:space="preserve"> </w:t>
      </w:r>
      <w:r>
        <w:t xml:space="preserve">shall meet </w:t>
      </w:r>
      <w:r>
        <w:rPr>
          <w:spacing w:val="-1"/>
        </w:rPr>
        <w:t>when</w:t>
      </w:r>
      <w:r>
        <w:t xml:space="preserve"> </w:t>
      </w:r>
      <w:r>
        <w:rPr>
          <w:spacing w:val="-1"/>
        </w:rPr>
        <w:t>directed</w:t>
      </w:r>
      <w:r>
        <w:t xml:space="preserve"> </w:t>
      </w:r>
      <w:r>
        <w:rPr>
          <w:spacing w:val="2"/>
        </w:rPr>
        <w:t>by</w:t>
      </w:r>
      <w:r>
        <w:rPr>
          <w:spacing w:val="-5"/>
        </w:rPr>
        <w:t xml:space="preserve"> </w:t>
      </w:r>
      <w:r>
        <w:t>the President and</w:t>
      </w:r>
      <w:r>
        <w:rPr>
          <w:spacing w:val="43"/>
        </w:rPr>
        <w:t xml:space="preserve"> </w:t>
      </w:r>
      <w:r>
        <w:rPr>
          <w:spacing w:val="-1"/>
        </w:rPr>
        <w:t xml:space="preserve">prepare </w:t>
      </w:r>
      <w:r>
        <w:t>a</w:t>
      </w:r>
      <w:r>
        <w:rPr>
          <w:spacing w:val="-1"/>
        </w:rPr>
        <w:t xml:space="preserve"> </w:t>
      </w:r>
      <w:r>
        <w:t>revised or</w:t>
      </w:r>
      <w:r>
        <w:rPr>
          <w:spacing w:val="-1"/>
        </w:rPr>
        <w:t xml:space="preserve"> </w:t>
      </w:r>
      <w:r>
        <w:t>supplementary</w:t>
      </w:r>
      <w:r>
        <w:rPr>
          <w:spacing w:val="-5"/>
        </w:rPr>
        <w:t xml:space="preserve"> </w:t>
      </w:r>
      <w:r>
        <w:rPr>
          <w:spacing w:val="-1"/>
        </w:rPr>
        <w:t>budget</w:t>
      </w:r>
      <w:r>
        <w:t xml:space="preserve"> for </w:t>
      </w:r>
      <w:r>
        <w:rPr>
          <w:spacing w:val="-1"/>
        </w:rPr>
        <w:t>whatever</w:t>
      </w:r>
      <w:r>
        <w:t xml:space="preserve"> </w:t>
      </w:r>
      <w:r>
        <w:rPr>
          <w:spacing w:val="-1"/>
        </w:rPr>
        <w:t>length</w:t>
      </w:r>
      <w:r>
        <w:t xml:space="preserve"> </w:t>
      </w:r>
      <w:r>
        <w:rPr>
          <w:spacing w:val="1"/>
        </w:rPr>
        <w:t>of</w:t>
      </w:r>
      <w:r>
        <w:t xml:space="preserve"> time</w:t>
      </w:r>
      <w:r>
        <w:rPr>
          <w:spacing w:val="-1"/>
        </w:rPr>
        <w:t xml:space="preserve"> </w:t>
      </w:r>
      <w:r>
        <w:t>necessary</w:t>
      </w:r>
      <w:r>
        <w:rPr>
          <w:spacing w:val="-5"/>
        </w:rPr>
        <w:t xml:space="preserve"> </w:t>
      </w:r>
      <w:r>
        <w:t>until</w:t>
      </w:r>
      <w:r>
        <w:rPr>
          <w:spacing w:val="48"/>
        </w:rPr>
        <w:t xml:space="preserve"> </w:t>
      </w:r>
      <w:r>
        <w:t xml:space="preserve">the </w:t>
      </w:r>
      <w:r>
        <w:rPr>
          <w:spacing w:val="-1"/>
        </w:rPr>
        <w:t>ratification</w:t>
      </w:r>
      <w:r>
        <w:t xml:space="preserve"> </w:t>
      </w:r>
      <w:r>
        <w:rPr>
          <w:spacing w:val="-1"/>
        </w:rPr>
        <w:t>at</w:t>
      </w:r>
      <w:r>
        <w:t xml:space="preserve"> the</w:t>
      </w:r>
      <w:r>
        <w:rPr>
          <w:spacing w:val="-1"/>
        </w:rPr>
        <w:t xml:space="preserve"> </w:t>
      </w:r>
      <w:r>
        <w:t xml:space="preserve">next </w:t>
      </w:r>
      <w:r>
        <w:rPr>
          <w:spacing w:val="-1"/>
        </w:rPr>
        <w:t>National</w:t>
      </w:r>
      <w:r>
        <w:t xml:space="preserve"> </w:t>
      </w:r>
      <w:r>
        <w:rPr>
          <w:spacing w:val="-1"/>
        </w:rPr>
        <w:t>Convention.</w:t>
      </w:r>
    </w:p>
    <w:p w:rsidR="0003102D" w:rsidRDefault="0003102D">
      <w:pPr>
        <w:pStyle w:val="BodyText"/>
        <w:kinsoku w:val="0"/>
        <w:overflowPunct w:val="0"/>
        <w:spacing w:before="1"/>
        <w:ind w:left="0"/>
      </w:pPr>
    </w:p>
    <w:p w:rsidR="0003102D" w:rsidRDefault="00330335">
      <w:pPr>
        <w:pStyle w:val="BodyText"/>
        <w:numPr>
          <w:ilvl w:val="2"/>
          <w:numId w:val="17"/>
        </w:numPr>
        <w:tabs>
          <w:tab w:val="left" w:pos="1258"/>
        </w:tabs>
        <w:kinsoku w:val="0"/>
        <w:overflowPunct w:val="0"/>
        <w:ind w:right="325" w:hanging="451"/>
        <w:rPr>
          <w:spacing w:val="-1"/>
        </w:rPr>
      </w:pPr>
      <w:r>
        <w:rPr>
          <w:spacing w:val="-1"/>
          <w:u w:val="single"/>
        </w:rPr>
        <w:t>Long</w:t>
      </w:r>
      <w:r>
        <w:rPr>
          <w:spacing w:val="-3"/>
          <w:u w:val="single"/>
        </w:rPr>
        <w:t xml:space="preserve"> </w:t>
      </w:r>
      <w:r>
        <w:rPr>
          <w:spacing w:val="-1"/>
          <w:u w:val="single"/>
        </w:rPr>
        <w:t xml:space="preserve">Range </w:t>
      </w:r>
      <w:r>
        <w:rPr>
          <w:u w:val="single"/>
        </w:rPr>
        <w:t>Planning</w:t>
      </w:r>
      <w:r>
        <w:rPr>
          <w:spacing w:val="-3"/>
          <w:u w:val="single"/>
        </w:rPr>
        <w:t xml:space="preserve"> </w:t>
      </w:r>
      <w:r>
        <w:rPr>
          <w:u w:val="single"/>
        </w:rPr>
        <w:t xml:space="preserve">Committee </w:t>
      </w:r>
      <w:r>
        <w:t>-</w:t>
      </w:r>
      <w:r>
        <w:rPr>
          <w:spacing w:val="-1"/>
        </w:rPr>
        <w:t xml:space="preserve"> </w:t>
      </w:r>
      <w:r>
        <w:t>The</w:t>
      </w:r>
      <w:r>
        <w:rPr>
          <w:spacing w:val="-2"/>
        </w:rPr>
        <w:t xml:space="preserve"> </w:t>
      </w:r>
      <w:r>
        <w:rPr>
          <w:spacing w:val="-1"/>
        </w:rPr>
        <w:t>duties</w:t>
      </w:r>
      <w:r>
        <w:rPr>
          <w:spacing w:val="2"/>
        </w:rPr>
        <w:t xml:space="preserve"> </w:t>
      </w:r>
      <w:r>
        <w:t xml:space="preserve">of this </w:t>
      </w:r>
      <w:r>
        <w:rPr>
          <w:spacing w:val="-1"/>
        </w:rPr>
        <w:t>Committee</w:t>
      </w:r>
      <w:r>
        <w:rPr>
          <w:spacing w:val="-2"/>
        </w:rPr>
        <w:t xml:space="preserve"> </w:t>
      </w:r>
      <w:r>
        <w:rPr>
          <w:spacing w:val="-1"/>
        </w:rPr>
        <w:t>are</w:t>
      </w:r>
      <w:r>
        <w:rPr>
          <w:spacing w:val="-2"/>
        </w:rPr>
        <w:t xml:space="preserve"> </w:t>
      </w:r>
      <w:r>
        <w:t>to</w:t>
      </w:r>
      <w:r>
        <w:rPr>
          <w:spacing w:val="2"/>
        </w:rPr>
        <w:t xml:space="preserve"> </w:t>
      </w:r>
      <w:r>
        <w:t>study</w:t>
      </w:r>
      <w:r>
        <w:rPr>
          <w:spacing w:val="-5"/>
        </w:rPr>
        <w:t xml:space="preserve"> </w:t>
      </w:r>
      <w:r>
        <w:rPr>
          <w:spacing w:val="-1"/>
        </w:rPr>
        <w:t>and</w:t>
      </w:r>
      <w:r>
        <w:rPr>
          <w:spacing w:val="53"/>
        </w:rPr>
        <w:t xml:space="preserve"> </w:t>
      </w:r>
      <w:r>
        <w:rPr>
          <w:spacing w:val="-1"/>
        </w:rPr>
        <w:t>recommend</w:t>
      </w:r>
      <w:r>
        <w:t xml:space="preserve"> long</w:t>
      </w:r>
      <w:r>
        <w:rPr>
          <w:spacing w:val="-3"/>
        </w:rPr>
        <w:t xml:space="preserve"> </w:t>
      </w:r>
      <w:r>
        <w:rPr>
          <w:spacing w:val="-1"/>
        </w:rPr>
        <w:t>range</w:t>
      </w:r>
      <w:r>
        <w:rPr>
          <w:spacing w:val="1"/>
        </w:rPr>
        <w:t xml:space="preserve"> </w:t>
      </w:r>
      <w:r>
        <w:rPr>
          <w:spacing w:val="-1"/>
        </w:rPr>
        <w:t>goals</w:t>
      </w:r>
      <w:r>
        <w:t xml:space="preserve"> for</w:t>
      </w:r>
      <w:r>
        <w:rPr>
          <w:spacing w:val="-1"/>
        </w:rPr>
        <w:t xml:space="preserve"> </w:t>
      </w:r>
      <w:r>
        <w:t xml:space="preserve">the </w:t>
      </w:r>
      <w:r>
        <w:rPr>
          <w:spacing w:val="-1"/>
        </w:rPr>
        <w:t>betterment</w:t>
      </w:r>
      <w:r>
        <w:t xml:space="preserve"> of</w:t>
      </w:r>
      <w:r>
        <w:rPr>
          <w:spacing w:val="1"/>
        </w:rPr>
        <w:t xml:space="preserve"> </w:t>
      </w:r>
      <w:r>
        <w:t xml:space="preserve">the </w:t>
      </w:r>
      <w:r>
        <w:rPr>
          <w:spacing w:val="-1"/>
        </w:rPr>
        <w:t>Association.</w:t>
      </w:r>
      <w:r>
        <w:t xml:space="preserve">  </w:t>
      </w:r>
      <w:r>
        <w:rPr>
          <w:spacing w:val="-1"/>
        </w:rPr>
        <w:t>Members</w:t>
      </w:r>
      <w:r>
        <w:t xml:space="preserve"> </w:t>
      </w:r>
      <w:r>
        <w:rPr>
          <w:spacing w:val="-1"/>
        </w:rPr>
        <w:t>shall</w:t>
      </w:r>
      <w:r>
        <w:t xml:space="preserve"> </w:t>
      </w:r>
      <w:r>
        <w:rPr>
          <w:spacing w:val="-1"/>
        </w:rPr>
        <w:t>be,</w:t>
      </w:r>
      <w:r>
        <w:rPr>
          <w:spacing w:val="85"/>
        </w:rPr>
        <w:t xml:space="preserve"> </w:t>
      </w:r>
      <w:r>
        <w:t xml:space="preserve">but </w:t>
      </w:r>
      <w:r>
        <w:rPr>
          <w:spacing w:val="-1"/>
        </w:rPr>
        <w:t xml:space="preserve">are </w:t>
      </w:r>
      <w:r>
        <w:t xml:space="preserve">not </w:t>
      </w:r>
      <w:r>
        <w:rPr>
          <w:spacing w:val="-1"/>
        </w:rPr>
        <w:t>limited</w:t>
      </w:r>
      <w:r>
        <w:t xml:space="preserve"> to, Past </w:t>
      </w:r>
      <w:r>
        <w:rPr>
          <w:spacing w:val="-1"/>
        </w:rPr>
        <w:t>National</w:t>
      </w:r>
      <w:r>
        <w:t xml:space="preserve"> </w:t>
      </w:r>
      <w:r>
        <w:rPr>
          <w:spacing w:val="-1"/>
        </w:rPr>
        <w:t>Presidents.</w:t>
      </w:r>
      <w:r>
        <w:t xml:space="preserve">  They</w:t>
      </w:r>
      <w:r>
        <w:rPr>
          <w:spacing w:val="-3"/>
        </w:rPr>
        <w:t xml:space="preserve"> </w:t>
      </w:r>
      <w:r>
        <w:t>will be</w:t>
      </w:r>
      <w:r>
        <w:rPr>
          <w:spacing w:val="-1"/>
        </w:rPr>
        <w:t xml:space="preserve"> realistic </w:t>
      </w:r>
      <w:r>
        <w:t>in the</w:t>
      </w:r>
      <w:r>
        <w:rPr>
          <w:spacing w:val="-1"/>
        </w:rPr>
        <w:t xml:space="preserve"> needs</w:t>
      </w:r>
      <w:r>
        <w:t xml:space="preserve"> </w:t>
      </w:r>
      <w:r>
        <w:rPr>
          <w:spacing w:val="-1"/>
        </w:rPr>
        <w:t>and</w:t>
      </w:r>
      <w:r>
        <w:rPr>
          <w:spacing w:val="71"/>
        </w:rPr>
        <w:t xml:space="preserve"> </w:t>
      </w:r>
      <w:r>
        <w:rPr>
          <w:spacing w:val="-1"/>
        </w:rPr>
        <w:t>growth</w:t>
      </w:r>
      <w:r>
        <w:t xml:space="preserve"> of</w:t>
      </w:r>
      <w:r>
        <w:rPr>
          <w:spacing w:val="-1"/>
        </w:rPr>
        <w:t xml:space="preserve"> </w:t>
      </w:r>
      <w:r>
        <w:t xml:space="preserve">the Association, </w:t>
      </w:r>
      <w:r>
        <w:rPr>
          <w:spacing w:val="-1"/>
        </w:rPr>
        <w:t>and</w:t>
      </w:r>
      <w:r>
        <w:t xml:space="preserve"> </w:t>
      </w:r>
      <w:r>
        <w:rPr>
          <w:spacing w:val="-1"/>
        </w:rPr>
        <w:t>shall</w:t>
      </w:r>
      <w:r>
        <w:t xml:space="preserve"> set </w:t>
      </w:r>
      <w:r>
        <w:rPr>
          <w:spacing w:val="-1"/>
        </w:rPr>
        <w:t>tentative</w:t>
      </w:r>
      <w:r>
        <w:rPr>
          <w:spacing w:val="1"/>
        </w:rPr>
        <w:t xml:space="preserve"> </w:t>
      </w:r>
      <w:r>
        <w:rPr>
          <w:spacing w:val="-1"/>
        </w:rPr>
        <w:t>dates</w:t>
      </w:r>
      <w:r>
        <w:t xml:space="preserve"> </w:t>
      </w:r>
      <w:r>
        <w:rPr>
          <w:spacing w:val="-1"/>
        </w:rPr>
        <w:t xml:space="preserve">for </w:t>
      </w:r>
      <w:r>
        <w:t>accomplishments of their</w:t>
      </w:r>
      <w:r>
        <w:rPr>
          <w:spacing w:val="49"/>
        </w:rPr>
        <w:t xml:space="preserve"> </w:t>
      </w:r>
      <w:r>
        <w:rPr>
          <w:spacing w:val="-1"/>
        </w:rPr>
        <w:t>recommended</w:t>
      </w:r>
      <w:r>
        <w:rPr>
          <w:spacing w:val="2"/>
        </w:rPr>
        <w:t xml:space="preserve"> </w:t>
      </w:r>
      <w:r>
        <w:rPr>
          <w:spacing w:val="-1"/>
        </w:rPr>
        <w:t>goals.</w:t>
      </w:r>
    </w:p>
    <w:p w:rsidR="0003102D" w:rsidRDefault="0003102D">
      <w:pPr>
        <w:pStyle w:val="BodyText"/>
        <w:kinsoku w:val="0"/>
        <w:overflowPunct w:val="0"/>
        <w:ind w:left="0"/>
        <w:rPr>
          <w:sz w:val="20"/>
          <w:szCs w:val="20"/>
        </w:rPr>
      </w:pPr>
    </w:p>
    <w:p w:rsidR="0003102D" w:rsidRDefault="00330335">
      <w:pPr>
        <w:pStyle w:val="BodyText"/>
        <w:numPr>
          <w:ilvl w:val="2"/>
          <w:numId w:val="17"/>
        </w:numPr>
        <w:tabs>
          <w:tab w:val="left" w:pos="1255"/>
        </w:tabs>
        <w:kinsoku w:val="0"/>
        <w:overflowPunct w:val="0"/>
        <w:ind w:right="636" w:hanging="451"/>
        <w:rPr>
          <w:spacing w:val="-1"/>
        </w:rPr>
      </w:pPr>
      <w:r>
        <w:rPr>
          <w:spacing w:val="-1"/>
          <w:u w:val="single"/>
        </w:rPr>
        <w:t>Captain</w:t>
      </w:r>
      <w:r>
        <w:rPr>
          <w:u w:val="single"/>
        </w:rPr>
        <w:t xml:space="preserve"> </w:t>
      </w:r>
      <w:r>
        <w:rPr>
          <w:spacing w:val="-1"/>
          <w:u w:val="single"/>
        </w:rPr>
        <w:t>Caliendo</w:t>
      </w:r>
      <w:r>
        <w:rPr>
          <w:u w:val="single"/>
        </w:rPr>
        <w:t xml:space="preserve"> </w:t>
      </w:r>
      <w:r>
        <w:rPr>
          <w:spacing w:val="-1"/>
          <w:u w:val="single"/>
        </w:rPr>
        <w:t>College</w:t>
      </w:r>
      <w:r>
        <w:rPr>
          <w:spacing w:val="1"/>
          <w:u w:val="single"/>
        </w:rPr>
        <w:t xml:space="preserve"> </w:t>
      </w:r>
      <w:r>
        <w:rPr>
          <w:spacing w:val="-1"/>
          <w:u w:val="single"/>
        </w:rPr>
        <w:t>Assistance</w:t>
      </w:r>
      <w:r>
        <w:rPr>
          <w:spacing w:val="1"/>
          <w:u w:val="single"/>
        </w:rPr>
        <w:t xml:space="preserve"> </w:t>
      </w:r>
      <w:r>
        <w:rPr>
          <w:spacing w:val="-1"/>
          <w:u w:val="single"/>
        </w:rPr>
        <w:t>Fund</w:t>
      </w:r>
      <w:r>
        <w:rPr>
          <w:u w:val="single"/>
        </w:rPr>
        <w:t xml:space="preserve"> Committee</w:t>
      </w:r>
      <w:r>
        <w:rPr>
          <w:spacing w:val="-2"/>
          <w:u w:val="single"/>
        </w:rPr>
        <w:t xml:space="preserve"> </w:t>
      </w:r>
      <w:r>
        <w:rPr>
          <w:spacing w:val="-1"/>
          <w:u w:val="single"/>
        </w:rPr>
        <w:t>(CCCAF)</w:t>
      </w:r>
      <w:r>
        <w:rPr>
          <w:spacing w:val="3"/>
          <w:u w:val="single"/>
        </w:rPr>
        <w:t xml:space="preserve"> </w:t>
      </w:r>
      <w:r>
        <w:t>-</w:t>
      </w:r>
      <w:r>
        <w:rPr>
          <w:spacing w:val="-1"/>
        </w:rPr>
        <w:t xml:space="preserve"> </w:t>
      </w:r>
      <w:r>
        <w:t xml:space="preserve">The </w:t>
      </w:r>
      <w:r>
        <w:rPr>
          <w:spacing w:val="-1"/>
        </w:rPr>
        <w:t>duties</w:t>
      </w:r>
      <w:r>
        <w:rPr>
          <w:spacing w:val="1"/>
        </w:rPr>
        <w:t xml:space="preserve"> </w:t>
      </w:r>
      <w:r>
        <w:t>of</w:t>
      </w:r>
      <w:r>
        <w:rPr>
          <w:spacing w:val="-1"/>
        </w:rPr>
        <w:t xml:space="preserve"> </w:t>
      </w:r>
      <w:r>
        <w:t>the</w:t>
      </w:r>
      <w:r>
        <w:rPr>
          <w:spacing w:val="69"/>
        </w:rPr>
        <w:t xml:space="preserve"> </w:t>
      </w:r>
      <w:r>
        <w:t>CCCAF</w:t>
      </w:r>
      <w:r>
        <w:rPr>
          <w:spacing w:val="-2"/>
        </w:rPr>
        <w:t xml:space="preserve"> </w:t>
      </w:r>
      <w:r>
        <w:t>Committee</w:t>
      </w:r>
      <w:r>
        <w:rPr>
          <w:spacing w:val="-2"/>
        </w:rPr>
        <w:t xml:space="preserve"> </w:t>
      </w:r>
      <w:r>
        <w:t>shall</w:t>
      </w:r>
      <w:r>
        <w:rPr>
          <w:spacing w:val="-3"/>
        </w:rPr>
        <w:t xml:space="preserve"> </w:t>
      </w:r>
      <w:r>
        <w:t>be</w:t>
      </w:r>
      <w:r>
        <w:rPr>
          <w:spacing w:val="-1"/>
        </w:rPr>
        <w:t xml:space="preserve"> </w:t>
      </w:r>
      <w:r>
        <w:t>to administer</w:t>
      </w:r>
      <w:r>
        <w:rPr>
          <w:spacing w:val="-1"/>
        </w:rPr>
        <w:t xml:space="preserve"> </w:t>
      </w:r>
      <w:r>
        <w:t xml:space="preserve">the </w:t>
      </w:r>
      <w:r>
        <w:rPr>
          <w:spacing w:val="-1"/>
        </w:rPr>
        <w:t>program.</w:t>
      </w:r>
    </w:p>
    <w:p w:rsidR="0003102D" w:rsidRDefault="0003102D">
      <w:pPr>
        <w:pStyle w:val="BodyText"/>
        <w:kinsoku w:val="0"/>
        <w:overflowPunct w:val="0"/>
        <w:ind w:left="0"/>
      </w:pPr>
    </w:p>
    <w:p w:rsidR="0003102D" w:rsidRDefault="00330335" w:rsidP="00E30F29">
      <w:pPr>
        <w:pStyle w:val="BodyText"/>
        <w:numPr>
          <w:ilvl w:val="3"/>
          <w:numId w:val="17"/>
        </w:numPr>
        <w:tabs>
          <w:tab w:val="left" w:pos="1710"/>
        </w:tabs>
        <w:kinsoku w:val="0"/>
        <w:overflowPunct w:val="0"/>
        <w:ind w:left="1692"/>
        <w:rPr>
          <w:spacing w:val="-1"/>
        </w:rPr>
      </w:pPr>
      <w:r>
        <w:rPr>
          <w:spacing w:val="-1"/>
        </w:rPr>
        <w:t xml:space="preserve">The </w:t>
      </w:r>
      <w:r>
        <w:t>President shall appoint the CCCAF</w:t>
      </w:r>
      <w:r>
        <w:rPr>
          <w:spacing w:val="-2"/>
        </w:rPr>
        <w:t xml:space="preserve"> </w:t>
      </w:r>
      <w:r>
        <w:rPr>
          <w:spacing w:val="-1"/>
        </w:rPr>
        <w:t>Committee Chairman.</w:t>
      </w:r>
    </w:p>
    <w:p w:rsidR="0003102D" w:rsidRDefault="0003102D" w:rsidP="00E30F29">
      <w:pPr>
        <w:pStyle w:val="BodyText"/>
        <w:tabs>
          <w:tab w:val="left" w:pos="1710"/>
        </w:tabs>
        <w:kinsoku w:val="0"/>
        <w:overflowPunct w:val="0"/>
        <w:ind w:left="0"/>
      </w:pPr>
    </w:p>
    <w:p w:rsidR="0003102D" w:rsidRDefault="00330335" w:rsidP="00E30F29">
      <w:pPr>
        <w:pStyle w:val="BodyText"/>
        <w:numPr>
          <w:ilvl w:val="3"/>
          <w:numId w:val="17"/>
        </w:numPr>
        <w:tabs>
          <w:tab w:val="left" w:pos="1710"/>
        </w:tabs>
        <w:kinsoku w:val="0"/>
        <w:overflowPunct w:val="0"/>
        <w:ind w:left="1706" w:hanging="399"/>
      </w:pPr>
      <w:r>
        <w:t>The</w:t>
      </w:r>
      <w:r>
        <w:rPr>
          <w:spacing w:val="-2"/>
        </w:rPr>
        <w:t xml:space="preserve"> </w:t>
      </w:r>
      <w:r>
        <w:t>Committee</w:t>
      </w:r>
      <w:r>
        <w:rPr>
          <w:spacing w:val="-2"/>
        </w:rPr>
        <w:t xml:space="preserve"> </w:t>
      </w:r>
      <w:r>
        <w:t xml:space="preserve">shall </w:t>
      </w:r>
      <w:r>
        <w:rPr>
          <w:spacing w:val="-1"/>
        </w:rPr>
        <w:t>judge</w:t>
      </w:r>
      <w:r>
        <w:rPr>
          <w:spacing w:val="1"/>
        </w:rPr>
        <w:t xml:space="preserve"> </w:t>
      </w:r>
      <w:r>
        <w:rPr>
          <w:spacing w:val="-1"/>
        </w:rPr>
        <w:t>all</w:t>
      </w:r>
      <w:r>
        <w:t xml:space="preserve"> </w:t>
      </w:r>
      <w:r>
        <w:rPr>
          <w:spacing w:val="-1"/>
        </w:rPr>
        <w:t>essays</w:t>
      </w:r>
      <w:r>
        <w:t xml:space="preserve"> </w:t>
      </w:r>
      <w:r>
        <w:rPr>
          <w:spacing w:val="-1"/>
        </w:rPr>
        <w:t>received</w:t>
      </w:r>
      <w:r>
        <w:rPr>
          <w:spacing w:val="1"/>
        </w:rPr>
        <w:t xml:space="preserve"> </w:t>
      </w:r>
      <w:r>
        <w:rPr>
          <w:spacing w:val="-1"/>
        </w:rPr>
        <w:t>and</w:t>
      </w:r>
      <w:r>
        <w:t xml:space="preserve"> </w:t>
      </w:r>
      <w:r>
        <w:rPr>
          <w:spacing w:val="-1"/>
        </w:rPr>
        <w:t>select</w:t>
      </w:r>
      <w:r>
        <w:t xml:space="preserve"> the</w:t>
      </w:r>
      <w:r>
        <w:rPr>
          <w:spacing w:val="-1"/>
        </w:rPr>
        <w:t xml:space="preserve"> </w:t>
      </w:r>
      <w:r>
        <w:t>winner of the</w:t>
      </w:r>
    </w:p>
    <w:p w:rsidR="0003102D" w:rsidRDefault="00330335" w:rsidP="00E30F29">
      <w:pPr>
        <w:pStyle w:val="BodyText"/>
        <w:tabs>
          <w:tab w:val="left" w:pos="1710"/>
        </w:tabs>
        <w:kinsoku w:val="0"/>
        <w:overflowPunct w:val="0"/>
        <w:spacing w:before="3"/>
        <w:ind w:left="1667"/>
        <w:rPr>
          <w:spacing w:val="-1"/>
        </w:rPr>
      </w:pPr>
      <w:r>
        <w:rPr>
          <w:spacing w:val="-1"/>
        </w:rPr>
        <w:t>scholarship</w:t>
      </w:r>
      <w:r>
        <w:rPr>
          <w:spacing w:val="2"/>
        </w:rPr>
        <w:t xml:space="preserve"> </w:t>
      </w:r>
      <w:r>
        <w:rPr>
          <w:spacing w:val="-1"/>
        </w:rPr>
        <w:t>grants.</w:t>
      </w:r>
    </w:p>
    <w:p w:rsidR="0003102D" w:rsidRDefault="0003102D" w:rsidP="00E30F29">
      <w:pPr>
        <w:pStyle w:val="BodyText"/>
        <w:tabs>
          <w:tab w:val="left" w:pos="1710"/>
        </w:tabs>
        <w:kinsoku w:val="0"/>
        <w:overflowPunct w:val="0"/>
        <w:ind w:left="0"/>
      </w:pPr>
    </w:p>
    <w:p w:rsidR="0003102D" w:rsidRDefault="00330335" w:rsidP="00E30F29">
      <w:pPr>
        <w:pStyle w:val="BodyText"/>
        <w:numPr>
          <w:ilvl w:val="3"/>
          <w:numId w:val="17"/>
        </w:numPr>
        <w:tabs>
          <w:tab w:val="left" w:pos="1710"/>
        </w:tabs>
        <w:kinsoku w:val="0"/>
        <w:overflowPunct w:val="0"/>
        <w:ind w:left="1692"/>
        <w:rPr>
          <w:spacing w:val="-1"/>
        </w:rPr>
      </w:pPr>
      <w:r>
        <w:rPr>
          <w:spacing w:val="-1"/>
        </w:rPr>
        <w:t xml:space="preserve">The </w:t>
      </w:r>
      <w:r>
        <w:t>Chairman</w:t>
      </w:r>
      <w:r>
        <w:rPr>
          <w:spacing w:val="-1"/>
        </w:rPr>
        <w:t xml:space="preserve"> </w:t>
      </w:r>
      <w:r>
        <w:t>will notify</w:t>
      </w:r>
      <w:r>
        <w:rPr>
          <w:spacing w:val="-5"/>
        </w:rPr>
        <w:t xml:space="preserve"> </w:t>
      </w:r>
      <w:r>
        <w:t>the</w:t>
      </w:r>
      <w:r>
        <w:rPr>
          <w:spacing w:val="1"/>
        </w:rPr>
        <w:t xml:space="preserve"> </w:t>
      </w:r>
      <w:r>
        <w:rPr>
          <w:spacing w:val="-1"/>
        </w:rPr>
        <w:t>President</w:t>
      </w:r>
      <w:r>
        <w:t xml:space="preserve"> </w:t>
      </w:r>
      <w:r>
        <w:rPr>
          <w:spacing w:val="1"/>
        </w:rPr>
        <w:t>of</w:t>
      </w:r>
      <w:r>
        <w:t xml:space="preserve"> the </w:t>
      </w:r>
      <w:r>
        <w:rPr>
          <w:spacing w:val="-1"/>
        </w:rPr>
        <w:t>results.</w:t>
      </w:r>
    </w:p>
    <w:p w:rsidR="0003102D" w:rsidRDefault="0003102D">
      <w:pPr>
        <w:pStyle w:val="BodyText"/>
        <w:kinsoku w:val="0"/>
        <w:overflowPunct w:val="0"/>
        <w:ind w:left="0"/>
      </w:pPr>
    </w:p>
    <w:p w:rsidR="0003102D" w:rsidRDefault="00330335">
      <w:pPr>
        <w:pStyle w:val="BodyText"/>
        <w:numPr>
          <w:ilvl w:val="2"/>
          <w:numId w:val="17"/>
        </w:numPr>
        <w:tabs>
          <w:tab w:val="left" w:pos="1255"/>
        </w:tabs>
        <w:kinsoku w:val="0"/>
        <w:overflowPunct w:val="0"/>
        <w:ind w:right="271" w:hanging="451"/>
      </w:pPr>
      <w:r>
        <w:rPr>
          <w:spacing w:val="-1"/>
          <w:u w:val="single"/>
        </w:rPr>
        <w:t>Resolution</w:t>
      </w:r>
      <w:r>
        <w:rPr>
          <w:u w:val="single"/>
        </w:rPr>
        <w:t xml:space="preserve"> and </w:t>
      </w:r>
      <w:r>
        <w:rPr>
          <w:spacing w:val="-1"/>
          <w:u w:val="single"/>
        </w:rPr>
        <w:t>Steering</w:t>
      </w:r>
      <w:r>
        <w:rPr>
          <w:spacing w:val="-2"/>
          <w:u w:val="single"/>
        </w:rPr>
        <w:t xml:space="preserve"> </w:t>
      </w:r>
      <w:r>
        <w:rPr>
          <w:u w:val="single"/>
        </w:rPr>
        <w:t xml:space="preserve">Committee </w:t>
      </w:r>
      <w:r>
        <w:t>– The</w:t>
      </w:r>
      <w:r>
        <w:rPr>
          <w:spacing w:val="-2"/>
        </w:rPr>
        <w:t xml:space="preserve"> </w:t>
      </w:r>
      <w:r>
        <w:t>duty</w:t>
      </w:r>
      <w:r>
        <w:rPr>
          <w:spacing w:val="-3"/>
        </w:rPr>
        <w:t xml:space="preserve"> </w:t>
      </w:r>
      <w:r>
        <w:t>of</w:t>
      </w:r>
      <w:r>
        <w:rPr>
          <w:spacing w:val="-1"/>
        </w:rPr>
        <w:t xml:space="preserve"> </w:t>
      </w:r>
      <w:r>
        <w:t>this Committee</w:t>
      </w:r>
      <w:r>
        <w:rPr>
          <w:spacing w:val="-2"/>
        </w:rPr>
        <w:t xml:space="preserve"> </w:t>
      </w:r>
      <w:r>
        <w:t xml:space="preserve">shall be to </w:t>
      </w:r>
      <w:r>
        <w:rPr>
          <w:spacing w:val="-1"/>
        </w:rPr>
        <w:t>receive</w:t>
      </w:r>
      <w:r>
        <w:rPr>
          <w:spacing w:val="43"/>
        </w:rPr>
        <w:t xml:space="preserve"> </w:t>
      </w:r>
      <w:r>
        <w:rPr>
          <w:spacing w:val="-1"/>
        </w:rPr>
        <w:t>and</w:t>
      </w:r>
      <w:r>
        <w:t xml:space="preserve"> </w:t>
      </w:r>
      <w:r>
        <w:rPr>
          <w:spacing w:val="-1"/>
        </w:rPr>
        <w:t>review</w:t>
      </w:r>
      <w:r>
        <w:rPr>
          <w:spacing w:val="1"/>
        </w:rPr>
        <w:t xml:space="preserve"> </w:t>
      </w:r>
      <w:r>
        <w:rPr>
          <w:spacing w:val="-1"/>
        </w:rPr>
        <w:t>all</w:t>
      </w:r>
      <w:r>
        <w:t xml:space="preserve"> </w:t>
      </w:r>
      <w:r>
        <w:rPr>
          <w:spacing w:val="-1"/>
        </w:rPr>
        <w:t>resolutions.</w:t>
      </w:r>
      <w:r>
        <w:rPr>
          <w:spacing w:val="60"/>
        </w:rPr>
        <w:t xml:space="preserve"> </w:t>
      </w:r>
      <w:r>
        <w:rPr>
          <w:spacing w:val="-1"/>
        </w:rPr>
        <w:t>Resolutions</w:t>
      </w:r>
      <w:r>
        <w:t xml:space="preserve"> </w:t>
      </w:r>
      <w:r>
        <w:rPr>
          <w:spacing w:val="-1"/>
        </w:rPr>
        <w:t>shall</w:t>
      </w:r>
      <w:r>
        <w:t xml:space="preserve"> be</w:t>
      </w:r>
      <w:r>
        <w:rPr>
          <w:spacing w:val="1"/>
        </w:rPr>
        <w:t xml:space="preserve"> </w:t>
      </w:r>
      <w:r>
        <w:rPr>
          <w:spacing w:val="-1"/>
        </w:rPr>
        <w:t>submitted</w:t>
      </w:r>
      <w:r>
        <w:t xml:space="preserve"> 120 </w:t>
      </w:r>
      <w:r>
        <w:rPr>
          <w:spacing w:val="-1"/>
        </w:rPr>
        <w:t>days</w:t>
      </w:r>
      <w:r>
        <w:t xml:space="preserve"> prior</w:t>
      </w:r>
      <w:r>
        <w:rPr>
          <w:spacing w:val="-1"/>
        </w:rPr>
        <w:t xml:space="preserve"> </w:t>
      </w:r>
      <w:r>
        <w:rPr>
          <w:spacing w:val="1"/>
        </w:rPr>
        <w:t>to</w:t>
      </w:r>
      <w:r>
        <w:t xml:space="preserve"> the</w:t>
      </w:r>
      <w:r>
        <w:rPr>
          <w:spacing w:val="75"/>
        </w:rPr>
        <w:t xml:space="preserve"> </w:t>
      </w:r>
      <w:r>
        <w:t>convening</w:t>
      </w:r>
      <w:r>
        <w:rPr>
          <w:spacing w:val="-3"/>
        </w:rPr>
        <w:t xml:space="preserve"> </w:t>
      </w:r>
      <w:r>
        <w:t>of the</w:t>
      </w:r>
      <w:r>
        <w:rPr>
          <w:spacing w:val="-2"/>
        </w:rPr>
        <w:t xml:space="preserve"> </w:t>
      </w:r>
      <w:r>
        <w:t xml:space="preserve">Annual </w:t>
      </w:r>
      <w:r>
        <w:rPr>
          <w:spacing w:val="-1"/>
        </w:rPr>
        <w:t>Convention.</w:t>
      </w:r>
      <w:r>
        <w:t xml:space="preserve">  The</w:t>
      </w:r>
      <w:r>
        <w:rPr>
          <w:spacing w:val="-2"/>
        </w:rPr>
        <w:t xml:space="preserve"> </w:t>
      </w:r>
      <w:r>
        <w:rPr>
          <w:spacing w:val="-1"/>
        </w:rPr>
        <w:t xml:space="preserve">Committee </w:t>
      </w:r>
      <w:r>
        <w:t xml:space="preserve">shall </w:t>
      </w:r>
      <w:r>
        <w:rPr>
          <w:spacing w:val="-1"/>
        </w:rPr>
        <w:t xml:space="preserve">ensure </w:t>
      </w:r>
      <w:r>
        <w:t>the</w:t>
      </w:r>
      <w:r>
        <w:rPr>
          <w:spacing w:val="1"/>
        </w:rPr>
        <w:t xml:space="preserve"> </w:t>
      </w:r>
      <w:r>
        <w:t>resolution is in</w:t>
      </w:r>
      <w:r>
        <w:rPr>
          <w:spacing w:val="41"/>
        </w:rPr>
        <w:t xml:space="preserve"> </w:t>
      </w:r>
      <w:r>
        <w:rPr>
          <w:spacing w:val="-1"/>
        </w:rPr>
        <w:t>order</w:t>
      </w:r>
      <w:r>
        <w:t xml:space="preserve"> in </w:t>
      </w:r>
      <w:r>
        <w:rPr>
          <w:spacing w:val="-1"/>
        </w:rPr>
        <w:t>accordance</w:t>
      </w:r>
      <w:r>
        <w:rPr>
          <w:spacing w:val="1"/>
        </w:rPr>
        <w:t xml:space="preserve"> </w:t>
      </w:r>
      <w:r>
        <w:t>with the</w:t>
      </w:r>
      <w:r>
        <w:rPr>
          <w:spacing w:val="-1"/>
        </w:rPr>
        <w:t xml:space="preserve"> </w:t>
      </w:r>
      <w:r>
        <w:rPr>
          <w:spacing w:val="1"/>
        </w:rPr>
        <w:t>By</w:t>
      </w:r>
      <w:r>
        <w:rPr>
          <w:spacing w:val="-3"/>
        </w:rPr>
        <w:t xml:space="preserve"> </w:t>
      </w:r>
      <w:r>
        <w:rPr>
          <w:spacing w:val="-1"/>
        </w:rPr>
        <w:t>Laws.</w:t>
      </w:r>
      <w:r>
        <w:t xml:space="preserve"> </w:t>
      </w:r>
      <w:r>
        <w:rPr>
          <w:spacing w:val="2"/>
        </w:rPr>
        <w:t xml:space="preserve"> </w:t>
      </w:r>
      <w:r>
        <w:t>Those</w:t>
      </w:r>
      <w:r>
        <w:rPr>
          <w:spacing w:val="-1"/>
        </w:rPr>
        <w:t xml:space="preserve"> </w:t>
      </w:r>
      <w:r>
        <w:t xml:space="preserve">resolutions not in </w:t>
      </w:r>
      <w:r>
        <w:rPr>
          <w:spacing w:val="-1"/>
        </w:rPr>
        <w:t>order</w:t>
      </w:r>
      <w:r>
        <w:t xml:space="preserve"> </w:t>
      </w:r>
      <w:r>
        <w:rPr>
          <w:spacing w:val="-1"/>
        </w:rPr>
        <w:t>shall</w:t>
      </w:r>
      <w:r>
        <w:t xml:space="preserve"> be</w:t>
      </w:r>
      <w:r>
        <w:rPr>
          <w:spacing w:val="-1"/>
        </w:rPr>
        <w:t xml:space="preserve"> returned</w:t>
      </w:r>
      <w:r>
        <w:rPr>
          <w:spacing w:val="55"/>
        </w:rPr>
        <w:t xml:space="preserve"> </w:t>
      </w:r>
      <w:r>
        <w:t>to the</w:t>
      </w:r>
      <w:r>
        <w:rPr>
          <w:spacing w:val="-1"/>
        </w:rPr>
        <w:t xml:space="preserve"> originator</w:t>
      </w:r>
      <w:r>
        <w:rPr>
          <w:spacing w:val="1"/>
        </w:rPr>
        <w:t xml:space="preserve"> </w:t>
      </w:r>
      <w:r>
        <w:t>with an</w:t>
      </w:r>
      <w:r>
        <w:rPr>
          <w:spacing w:val="1"/>
        </w:rPr>
        <w:t xml:space="preserve"> </w:t>
      </w:r>
      <w:r>
        <w:rPr>
          <w:spacing w:val="-1"/>
        </w:rPr>
        <w:t>explanation.</w:t>
      </w:r>
      <w:r>
        <w:rPr>
          <w:spacing w:val="60"/>
        </w:rPr>
        <w:t xml:space="preserve"> </w:t>
      </w:r>
      <w:r>
        <w:rPr>
          <w:spacing w:val="-1"/>
        </w:rPr>
        <w:t>Resolutions</w:t>
      </w:r>
      <w:r>
        <w:rPr>
          <w:spacing w:val="-2"/>
        </w:rPr>
        <w:t xml:space="preserve"> </w:t>
      </w:r>
      <w:r>
        <w:t xml:space="preserve">that </w:t>
      </w:r>
      <w:r>
        <w:rPr>
          <w:spacing w:val="-1"/>
        </w:rPr>
        <w:t>are</w:t>
      </w:r>
      <w:r>
        <w:rPr>
          <w:spacing w:val="-2"/>
        </w:rPr>
        <w:t xml:space="preserve"> </w:t>
      </w:r>
      <w:r>
        <w:t xml:space="preserve">in order </w:t>
      </w:r>
      <w:r>
        <w:rPr>
          <w:spacing w:val="-1"/>
        </w:rPr>
        <w:t>shall</w:t>
      </w:r>
      <w:r>
        <w:t xml:space="preserve"> be</w:t>
      </w:r>
      <w:r>
        <w:rPr>
          <w:spacing w:val="1"/>
        </w:rPr>
        <w:t xml:space="preserve"> </w:t>
      </w:r>
      <w:r>
        <w:rPr>
          <w:spacing w:val="-1"/>
        </w:rPr>
        <w:t>sent</w:t>
      </w:r>
      <w:r>
        <w:t xml:space="preserve"> to the</w:t>
      </w:r>
      <w:r>
        <w:rPr>
          <w:spacing w:val="73"/>
        </w:rPr>
        <w:t xml:space="preserve"> </w:t>
      </w:r>
      <w:r>
        <w:rPr>
          <w:spacing w:val="-1"/>
        </w:rPr>
        <w:t>National</w:t>
      </w:r>
      <w:r>
        <w:t xml:space="preserve"> </w:t>
      </w:r>
      <w:r>
        <w:rPr>
          <w:spacing w:val="-1"/>
        </w:rPr>
        <w:t xml:space="preserve">Office </w:t>
      </w:r>
      <w:r>
        <w:t>to be published</w:t>
      </w:r>
      <w:r>
        <w:rPr>
          <w:spacing w:val="-1"/>
        </w:rPr>
        <w:t xml:space="preserve"> </w:t>
      </w:r>
      <w:r>
        <w:t>in the</w:t>
      </w:r>
      <w:r>
        <w:rPr>
          <w:spacing w:val="-1"/>
        </w:rPr>
        <w:t xml:space="preserve"> </w:t>
      </w:r>
      <w:r>
        <w:t>issue</w:t>
      </w:r>
      <w:r>
        <w:rPr>
          <w:spacing w:val="-1"/>
        </w:rPr>
        <w:t xml:space="preserve"> </w:t>
      </w:r>
      <w:r>
        <w:t xml:space="preserve">of </w:t>
      </w:r>
      <w:r>
        <w:rPr>
          <w:spacing w:val="-1"/>
        </w:rPr>
        <w:t xml:space="preserve">“The Chief” </w:t>
      </w:r>
      <w:r>
        <w:t>immediately</w:t>
      </w:r>
      <w:r>
        <w:rPr>
          <w:spacing w:val="-5"/>
        </w:rPr>
        <w:t xml:space="preserve"> </w:t>
      </w:r>
      <w:r>
        <w:t>prior</w:t>
      </w:r>
      <w:r>
        <w:rPr>
          <w:spacing w:val="-1"/>
        </w:rPr>
        <w:t xml:space="preserve"> </w:t>
      </w:r>
      <w:r>
        <w:t>to the</w:t>
      </w:r>
      <w:r>
        <w:rPr>
          <w:spacing w:val="44"/>
        </w:rPr>
        <w:t xml:space="preserve"> </w:t>
      </w:r>
      <w:r>
        <w:rPr>
          <w:spacing w:val="-1"/>
        </w:rPr>
        <w:t>Annual</w:t>
      </w:r>
      <w:r>
        <w:t xml:space="preserve"> </w:t>
      </w:r>
      <w:r>
        <w:rPr>
          <w:spacing w:val="-1"/>
        </w:rPr>
        <w:t>Convention</w:t>
      </w:r>
      <w:r>
        <w:t xml:space="preserve"> </w:t>
      </w:r>
      <w:r>
        <w:rPr>
          <w:spacing w:val="-1"/>
        </w:rPr>
        <w:t>for</w:t>
      </w:r>
      <w:r>
        <w:t xml:space="preserve"> </w:t>
      </w:r>
      <w:r>
        <w:rPr>
          <w:spacing w:val="-1"/>
        </w:rPr>
        <w:t xml:space="preserve">review </w:t>
      </w:r>
      <w:r>
        <w:rPr>
          <w:spacing w:val="2"/>
        </w:rPr>
        <w:t>by</w:t>
      </w:r>
      <w:r>
        <w:rPr>
          <w:spacing w:val="-4"/>
        </w:rPr>
        <w:t xml:space="preserve"> </w:t>
      </w:r>
      <w:r>
        <w:t>the membership.</w:t>
      </w:r>
    </w:p>
    <w:p w:rsidR="0003102D" w:rsidRDefault="0003102D">
      <w:pPr>
        <w:pStyle w:val="BodyText"/>
        <w:kinsoku w:val="0"/>
        <w:overflowPunct w:val="0"/>
        <w:ind w:left="0"/>
      </w:pPr>
    </w:p>
    <w:p w:rsidR="0003102D" w:rsidRDefault="00330335">
      <w:pPr>
        <w:pStyle w:val="BodyText"/>
        <w:numPr>
          <w:ilvl w:val="2"/>
          <w:numId w:val="17"/>
        </w:numPr>
        <w:tabs>
          <w:tab w:val="left" w:pos="1255"/>
        </w:tabs>
        <w:kinsoku w:val="0"/>
        <w:overflowPunct w:val="0"/>
        <w:ind w:right="299" w:hanging="451"/>
        <w:rPr>
          <w:spacing w:val="-1"/>
        </w:rPr>
      </w:pPr>
      <w:r>
        <w:rPr>
          <w:u w:val="single"/>
        </w:rPr>
        <w:t>CPO Academy</w:t>
      </w:r>
      <w:r>
        <w:rPr>
          <w:spacing w:val="-5"/>
          <w:u w:val="single"/>
        </w:rPr>
        <w:t xml:space="preserve"> </w:t>
      </w:r>
      <w:r>
        <w:rPr>
          <w:u w:val="single"/>
        </w:rPr>
        <w:t>Committee</w:t>
      </w:r>
      <w:r>
        <w:rPr>
          <w:spacing w:val="1"/>
          <w:u w:val="single"/>
        </w:rPr>
        <w:t xml:space="preserve"> </w:t>
      </w:r>
      <w:r>
        <w:t>-</w:t>
      </w:r>
      <w:r>
        <w:rPr>
          <w:spacing w:val="-1"/>
        </w:rPr>
        <w:t xml:space="preserve"> </w:t>
      </w:r>
      <w:r>
        <w:t>The</w:t>
      </w:r>
      <w:r>
        <w:rPr>
          <w:spacing w:val="-2"/>
        </w:rPr>
        <w:t xml:space="preserve"> </w:t>
      </w:r>
      <w:r>
        <w:rPr>
          <w:spacing w:val="1"/>
        </w:rPr>
        <w:t>duty</w:t>
      </w:r>
      <w:r>
        <w:rPr>
          <w:spacing w:val="-5"/>
        </w:rPr>
        <w:t xml:space="preserve"> </w:t>
      </w:r>
      <w:r>
        <w:t>of this Committee</w:t>
      </w:r>
      <w:r>
        <w:rPr>
          <w:spacing w:val="-2"/>
        </w:rPr>
        <w:t xml:space="preserve"> </w:t>
      </w:r>
      <w:r>
        <w:t xml:space="preserve">shall be to </w:t>
      </w:r>
      <w:r>
        <w:rPr>
          <w:spacing w:val="-1"/>
        </w:rPr>
        <w:t>work</w:t>
      </w:r>
      <w:r>
        <w:t xml:space="preserve"> with the</w:t>
      </w:r>
      <w:r>
        <w:rPr>
          <w:spacing w:val="24"/>
        </w:rPr>
        <w:t xml:space="preserve"> </w:t>
      </w:r>
      <w:r>
        <w:rPr>
          <w:spacing w:val="-1"/>
        </w:rPr>
        <w:t>School</w:t>
      </w:r>
      <w:r>
        <w:t xml:space="preserve"> Chief</w:t>
      </w:r>
      <w:r>
        <w:rPr>
          <w:spacing w:val="-2"/>
        </w:rPr>
        <w:t xml:space="preserve"> </w:t>
      </w:r>
      <w:r>
        <w:t>of the</w:t>
      </w:r>
      <w:r>
        <w:rPr>
          <w:spacing w:val="-2"/>
        </w:rPr>
        <w:t xml:space="preserve"> </w:t>
      </w:r>
      <w:r>
        <w:t xml:space="preserve">CPO </w:t>
      </w:r>
      <w:r>
        <w:rPr>
          <w:spacing w:val="-1"/>
        </w:rPr>
        <w:t>Academy,</w:t>
      </w:r>
      <w:r>
        <w:t xml:space="preserve"> the MCPO-CG </w:t>
      </w:r>
      <w:r>
        <w:rPr>
          <w:spacing w:val="-1"/>
        </w:rPr>
        <w:t>and</w:t>
      </w:r>
      <w:r>
        <w:t xml:space="preserve"> </w:t>
      </w:r>
      <w:r>
        <w:rPr>
          <w:spacing w:val="-1"/>
        </w:rPr>
        <w:t>MCPO-CGRF,</w:t>
      </w:r>
      <w:r>
        <w:t xml:space="preserve"> to </w:t>
      </w:r>
      <w:r>
        <w:rPr>
          <w:spacing w:val="-1"/>
        </w:rPr>
        <w:t>further</w:t>
      </w:r>
      <w:r>
        <w:rPr>
          <w:spacing w:val="-2"/>
        </w:rPr>
        <w:t xml:space="preserve"> </w:t>
      </w:r>
      <w:r>
        <w:t>the</w:t>
      </w:r>
      <w:r>
        <w:rPr>
          <w:spacing w:val="55"/>
        </w:rPr>
        <w:t xml:space="preserve"> </w:t>
      </w:r>
      <w:r>
        <w:rPr>
          <w:spacing w:val="-1"/>
        </w:rPr>
        <w:t>aims</w:t>
      </w:r>
      <w:r>
        <w:t xml:space="preserve"> and</w:t>
      </w:r>
      <w:r>
        <w:rPr>
          <w:spacing w:val="-1"/>
        </w:rPr>
        <w:t xml:space="preserve"> goals</w:t>
      </w:r>
      <w:r>
        <w:t xml:space="preserve"> of the CPO </w:t>
      </w:r>
      <w:r>
        <w:rPr>
          <w:spacing w:val="-1"/>
        </w:rPr>
        <w:t>Academy.</w:t>
      </w:r>
      <w:r>
        <w:t xml:space="preserve"> </w:t>
      </w:r>
      <w:r>
        <w:rPr>
          <w:spacing w:val="2"/>
        </w:rPr>
        <w:t xml:space="preserve"> </w:t>
      </w:r>
      <w:r>
        <w:t>The</w:t>
      </w:r>
      <w:r>
        <w:rPr>
          <w:spacing w:val="-2"/>
        </w:rPr>
        <w:t xml:space="preserve"> </w:t>
      </w:r>
      <w:r>
        <w:t>Committee</w:t>
      </w:r>
      <w:r>
        <w:rPr>
          <w:spacing w:val="-2"/>
        </w:rPr>
        <w:t xml:space="preserve"> </w:t>
      </w:r>
      <w:r>
        <w:rPr>
          <w:spacing w:val="-1"/>
        </w:rPr>
        <w:t xml:space="preserve">Chairman </w:t>
      </w:r>
      <w:r>
        <w:t xml:space="preserve">shall be a </w:t>
      </w:r>
      <w:r>
        <w:rPr>
          <w:spacing w:val="-1"/>
        </w:rPr>
        <w:t>graduate</w:t>
      </w:r>
      <w:r>
        <w:t xml:space="preserve"> of</w:t>
      </w:r>
      <w:r>
        <w:rPr>
          <w:spacing w:val="43"/>
        </w:rPr>
        <w:t xml:space="preserve"> </w:t>
      </w:r>
      <w:r>
        <w:t xml:space="preserve">the CPO </w:t>
      </w:r>
      <w:r>
        <w:rPr>
          <w:spacing w:val="-1"/>
        </w:rPr>
        <w:t>Academy.</w:t>
      </w:r>
    </w:p>
    <w:p w:rsidR="0003102D" w:rsidRDefault="0003102D">
      <w:pPr>
        <w:pStyle w:val="BodyText"/>
        <w:kinsoku w:val="0"/>
        <w:overflowPunct w:val="0"/>
        <w:ind w:left="0"/>
      </w:pPr>
    </w:p>
    <w:p w:rsidR="0003102D" w:rsidRDefault="00330335">
      <w:pPr>
        <w:pStyle w:val="BodyText"/>
        <w:numPr>
          <w:ilvl w:val="2"/>
          <w:numId w:val="17"/>
        </w:numPr>
        <w:tabs>
          <w:tab w:val="left" w:pos="1217"/>
        </w:tabs>
        <w:kinsoku w:val="0"/>
        <w:overflowPunct w:val="0"/>
        <w:ind w:right="365" w:hanging="451"/>
      </w:pPr>
      <w:r>
        <w:rPr>
          <w:spacing w:val="-1"/>
          <w:u w:val="single"/>
        </w:rPr>
        <w:t>Convention</w:t>
      </w:r>
      <w:r>
        <w:rPr>
          <w:u w:val="single"/>
        </w:rPr>
        <w:t xml:space="preserve"> </w:t>
      </w:r>
      <w:r>
        <w:rPr>
          <w:spacing w:val="-1"/>
          <w:u w:val="single"/>
        </w:rPr>
        <w:t>Committee</w:t>
      </w:r>
      <w:r>
        <w:rPr>
          <w:u w:val="single"/>
        </w:rPr>
        <w:t xml:space="preserve"> </w:t>
      </w:r>
      <w:r>
        <w:t>– The</w:t>
      </w:r>
      <w:r>
        <w:rPr>
          <w:spacing w:val="-2"/>
        </w:rPr>
        <w:t xml:space="preserve"> </w:t>
      </w:r>
      <w:r>
        <w:t>duty</w:t>
      </w:r>
      <w:r>
        <w:rPr>
          <w:spacing w:val="-5"/>
        </w:rPr>
        <w:t xml:space="preserve"> </w:t>
      </w:r>
      <w:r>
        <w:rPr>
          <w:spacing w:val="1"/>
        </w:rPr>
        <w:t>of</w:t>
      </w:r>
      <w:r>
        <w:t xml:space="preserve"> this </w:t>
      </w:r>
      <w:r>
        <w:rPr>
          <w:spacing w:val="-1"/>
        </w:rPr>
        <w:t>Committee</w:t>
      </w:r>
      <w:r>
        <w:rPr>
          <w:spacing w:val="-2"/>
        </w:rPr>
        <w:t xml:space="preserve"> </w:t>
      </w:r>
      <w:r>
        <w:t>shall be to recommend a</w:t>
      </w:r>
      <w:r>
        <w:rPr>
          <w:spacing w:val="-1"/>
        </w:rPr>
        <w:t xml:space="preserve"> location</w:t>
      </w:r>
      <w:r>
        <w:rPr>
          <w:spacing w:val="63"/>
        </w:rPr>
        <w:t xml:space="preserve"> </w:t>
      </w:r>
      <w:r>
        <w:t xml:space="preserve">to hold the </w:t>
      </w:r>
      <w:r>
        <w:rPr>
          <w:spacing w:val="-1"/>
        </w:rPr>
        <w:t>Annual</w:t>
      </w:r>
      <w:r>
        <w:t xml:space="preserve"> </w:t>
      </w:r>
      <w:r>
        <w:rPr>
          <w:spacing w:val="-1"/>
        </w:rPr>
        <w:t>Convention/Meeting.</w:t>
      </w:r>
      <w:r>
        <w:rPr>
          <w:spacing w:val="1"/>
        </w:rPr>
        <w:t xml:space="preserve"> </w:t>
      </w:r>
      <w:r>
        <w:t>(1/1)</w:t>
      </w:r>
    </w:p>
    <w:p w:rsidR="0003102D" w:rsidRDefault="0003102D">
      <w:pPr>
        <w:pStyle w:val="BodyText"/>
        <w:kinsoku w:val="0"/>
        <w:overflowPunct w:val="0"/>
        <w:ind w:left="0"/>
      </w:pPr>
    </w:p>
    <w:p w:rsidR="0003102D" w:rsidRDefault="00330335">
      <w:pPr>
        <w:pStyle w:val="BodyText"/>
        <w:numPr>
          <w:ilvl w:val="3"/>
          <w:numId w:val="17"/>
        </w:numPr>
        <w:tabs>
          <w:tab w:val="left" w:pos="1668"/>
        </w:tabs>
        <w:kinsoku w:val="0"/>
        <w:overflowPunct w:val="0"/>
        <w:ind w:left="1667" w:right="636" w:hanging="360"/>
        <w:rPr>
          <w:spacing w:val="-1"/>
        </w:rPr>
      </w:pPr>
      <w:r>
        <w:rPr>
          <w:spacing w:val="-1"/>
        </w:rPr>
        <w:t>Chapters</w:t>
      </w:r>
      <w:r>
        <w:t xml:space="preserve"> are</w:t>
      </w:r>
      <w:r>
        <w:rPr>
          <w:spacing w:val="-1"/>
        </w:rPr>
        <w:t xml:space="preserve"> encouraged</w:t>
      </w:r>
      <w:r>
        <w:rPr>
          <w:spacing w:val="2"/>
        </w:rPr>
        <w:t xml:space="preserve"> </w:t>
      </w:r>
      <w:r>
        <w:t xml:space="preserve">to submit </w:t>
      </w:r>
      <w:r>
        <w:rPr>
          <w:spacing w:val="-1"/>
        </w:rPr>
        <w:t>proposals</w:t>
      </w:r>
      <w:r>
        <w:t xml:space="preserve"> working</w:t>
      </w:r>
      <w:r>
        <w:rPr>
          <w:spacing w:val="-3"/>
        </w:rPr>
        <w:t xml:space="preserve"> </w:t>
      </w:r>
      <w:r>
        <w:t>closely</w:t>
      </w:r>
      <w:r>
        <w:rPr>
          <w:spacing w:val="-5"/>
        </w:rPr>
        <w:t xml:space="preserve"> </w:t>
      </w:r>
      <w:r>
        <w:t>with the</w:t>
      </w:r>
      <w:r>
        <w:rPr>
          <w:spacing w:val="-1"/>
        </w:rPr>
        <w:t xml:space="preserve"> National</w:t>
      </w:r>
      <w:r>
        <w:rPr>
          <w:spacing w:val="59"/>
        </w:rPr>
        <w:t xml:space="preserve"> </w:t>
      </w:r>
      <w:r>
        <w:rPr>
          <w:spacing w:val="-1"/>
        </w:rPr>
        <w:t>Convention</w:t>
      </w:r>
      <w:r>
        <w:t xml:space="preserve"> </w:t>
      </w:r>
      <w:r>
        <w:rPr>
          <w:spacing w:val="-1"/>
        </w:rPr>
        <w:t>Committee’s</w:t>
      </w:r>
      <w:r>
        <w:rPr>
          <w:spacing w:val="1"/>
        </w:rPr>
        <w:t xml:space="preserve"> </w:t>
      </w:r>
      <w:r>
        <w:t>Outline</w:t>
      </w:r>
      <w:r>
        <w:rPr>
          <w:spacing w:val="-1"/>
        </w:rPr>
        <w:t xml:space="preserve"> (available</w:t>
      </w:r>
      <w:r>
        <w:t xml:space="preserve"> upon</w:t>
      </w:r>
      <w:r>
        <w:rPr>
          <w:spacing w:val="1"/>
        </w:rPr>
        <w:t xml:space="preserve"> </w:t>
      </w:r>
      <w:r>
        <w:rPr>
          <w:spacing w:val="-1"/>
        </w:rPr>
        <w:t>request).</w:t>
      </w:r>
    </w:p>
    <w:p w:rsidR="0003102D" w:rsidRDefault="0003102D">
      <w:pPr>
        <w:pStyle w:val="BodyText"/>
        <w:kinsoku w:val="0"/>
        <w:overflowPunct w:val="0"/>
        <w:ind w:left="0"/>
      </w:pPr>
    </w:p>
    <w:p w:rsidR="00E30F29" w:rsidRDefault="00330335">
      <w:pPr>
        <w:pStyle w:val="BodyText"/>
        <w:numPr>
          <w:ilvl w:val="3"/>
          <w:numId w:val="17"/>
        </w:numPr>
        <w:tabs>
          <w:tab w:val="left" w:pos="1668"/>
        </w:tabs>
        <w:kinsoku w:val="0"/>
        <w:overflowPunct w:val="0"/>
        <w:ind w:left="1667" w:right="481" w:hanging="360"/>
        <w:rPr>
          <w:spacing w:val="-1"/>
        </w:rPr>
      </w:pPr>
      <w:r>
        <w:rPr>
          <w:spacing w:val="-2"/>
        </w:rPr>
        <w:t>If</w:t>
      </w:r>
      <w:r>
        <w:rPr>
          <w:spacing w:val="1"/>
        </w:rPr>
        <w:t xml:space="preserve"> </w:t>
      </w:r>
      <w:r>
        <w:t>a</w:t>
      </w:r>
      <w:r>
        <w:rPr>
          <w:spacing w:val="-1"/>
        </w:rPr>
        <w:t xml:space="preserve"> </w:t>
      </w:r>
      <w:r>
        <w:t>package</w:t>
      </w:r>
      <w:r>
        <w:rPr>
          <w:spacing w:val="-1"/>
        </w:rPr>
        <w:t xml:space="preserve"> </w:t>
      </w:r>
      <w:r>
        <w:t xml:space="preserve">is not </w:t>
      </w:r>
      <w:r>
        <w:rPr>
          <w:spacing w:val="-1"/>
        </w:rPr>
        <w:t>received</w:t>
      </w:r>
      <w:r>
        <w:t xml:space="preserve"> </w:t>
      </w:r>
      <w:r>
        <w:rPr>
          <w:spacing w:val="-1"/>
        </w:rPr>
        <w:t>from</w:t>
      </w:r>
      <w:r>
        <w:t xml:space="preserve"> a</w:t>
      </w:r>
      <w:r>
        <w:rPr>
          <w:spacing w:val="-2"/>
        </w:rPr>
        <w:t xml:space="preserve"> </w:t>
      </w:r>
      <w:r>
        <w:t xml:space="preserve">Chapter </w:t>
      </w:r>
      <w:r>
        <w:rPr>
          <w:spacing w:val="-1"/>
        </w:rPr>
        <w:t>wishing</w:t>
      </w:r>
      <w:r>
        <w:rPr>
          <w:spacing w:val="-3"/>
        </w:rPr>
        <w:t xml:space="preserve"> </w:t>
      </w:r>
      <w:r>
        <w:t xml:space="preserve">to host an Annual </w:t>
      </w:r>
      <w:r>
        <w:rPr>
          <w:spacing w:val="-1"/>
        </w:rPr>
        <w:t>National</w:t>
      </w:r>
      <w:r>
        <w:rPr>
          <w:spacing w:val="41"/>
        </w:rPr>
        <w:t xml:space="preserve"> </w:t>
      </w:r>
      <w:r>
        <w:rPr>
          <w:spacing w:val="-1"/>
        </w:rPr>
        <w:t>Convention,</w:t>
      </w:r>
      <w:r>
        <w:t xml:space="preserve"> the Convention </w:t>
      </w:r>
      <w:r>
        <w:rPr>
          <w:spacing w:val="-1"/>
        </w:rPr>
        <w:t>Committee</w:t>
      </w:r>
      <w:r>
        <w:rPr>
          <w:spacing w:val="-2"/>
        </w:rPr>
        <w:t xml:space="preserve"> </w:t>
      </w:r>
      <w:r>
        <w:t xml:space="preserve">will </w:t>
      </w:r>
      <w:r>
        <w:rPr>
          <w:spacing w:val="-1"/>
        </w:rPr>
        <w:t>decide</w:t>
      </w:r>
      <w:r>
        <w:t xml:space="preserve"> on the</w:t>
      </w:r>
      <w:r>
        <w:rPr>
          <w:spacing w:val="-1"/>
        </w:rPr>
        <w:t xml:space="preserve"> location,</w:t>
      </w:r>
      <w:r>
        <w:t xml:space="preserve"> </w:t>
      </w:r>
      <w:r>
        <w:rPr>
          <w:spacing w:val="-1"/>
        </w:rPr>
        <w:t>and</w:t>
      </w:r>
      <w:r>
        <w:t xml:space="preserve"> National</w:t>
      </w:r>
      <w:r>
        <w:rPr>
          <w:spacing w:val="63"/>
        </w:rPr>
        <w:t xml:space="preserve"> </w:t>
      </w:r>
      <w:r>
        <w:t xml:space="preserve">will host the </w:t>
      </w:r>
      <w:r>
        <w:rPr>
          <w:spacing w:val="-1"/>
        </w:rPr>
        <w:t>event.</w:t>
      </w:r>
    </w:p>
    <w:p w:rsidR="00CD3F11" w:rsidRDefault="00CD3F11" w:rsidP="00CD3F11">
      <w:pPr>
        <w:pStyle w:val="ListParagraph"/>
        <w:rPr>
          <w:spacing w:val="-1"/>
        </w:rPr>
      </w:pPr>
    </w:p>
    <w:p w:rsidR="00CD3F11" w:rsidRDefault="00CD3F11" w:rsidP="00CD3F11">
      <w:pPr>
        <w:pStyle w:val="BodyText"/>
        <w:numPr>
          <w:ilvl w:val="2"/>
          <w:numId w:val="17"/>
        </w:numPr>
        <w:tabs>
          <w:tab w:val="left" w:pos="1668"/>
        </w:tabs>
        <w:kinsoku w:val="0"/>
        <w:overflowPunct w:val="0"/>
        <w:ind w:right="481"/>
        <w:rPr>
          <w:spacing w:val="-1"/>
        </w:rPr>
      </w:pPr>
      <w:r>
        <w:rPr>
          <w:spacing w:val="-1"/>
          <w:u w:val="single"/>
        </w:rPr>
        <w:t>Special Projects Committee</w:t>
      </w:r>
      <w:r>
        <w:rPr>
          <w:spacing w:val="-1"/>
        </w:rPr>
        <w:t xml:space="preserve"> – (See Section X).</w:t>
      </w:r>
    </w:p>
    <w:p w:rsidR="00E30F29" w:rsidRDefault="00E30F29">
      <w:pPr>
        <w:widowControl/>
        <w:autoSpaceDE/>
        <w:autoSpaceDN/>
        <w:adjustRightInd/>
        <w:spacing w:after="200" w:line="276" w:lineRule="auto"/>
        <w:rPr>
          <w:spacing w:val="-1"/>
        </w:rPr>
      </w:pPr>
      <w:r>
        <w:rPr>
          <w:spacing w:val="-1"/>
        </w:rPr>
        <w:br w:type="page"/>
      </w:r>
    </w:p>
    <w:p w:rsidR="0003102D" w:rsidRDefault="0003102D" w:rsidP="00E30F29">
      <w:pPr>
        <w:pStyle w:val="BodyText"/>
        <w:tabs>
          <w:tab w:val="left" w:pos="1668"/>
        </w:tabs>
        <w:kinsoku w:val="0"/>
        <w:overflowPunct w:val="0"/>
        <w:ind w:right="481"/>
        <w:rPr>
          <w:spacing w:val="-1"/>
        </w:rPr>
      </w:pPr>
    </w:p>
    <w:p w:rsidR="0003102D" w:rsidRDefault="0003102D">
      <w:pPr>
        <w:pStyle w:val="BodyText"/>
        <w:kinsoku w:val="0"/>
        <w:overflowPunct w:val="0"/>
        <w:ind w:left="0"/>
      </w:pPr>
    </w:p>
    <w:p w:rsidR="0003102D" w:rsidRDefault="00330335">
      <w:pPr>
        <w:pStyle w:val="BodyText"/>
        <w:numPr>
          <w:ilvl w:val="3"/>
          <w:numId w:val="17"/>
        </w:numPr>
        <w:tabs>
          <w:tab w:val="left" w:pos="1668"/>
        </w:tabs>
        <w:kinsoku w:val="0"/>
        <w:overflowPunct w:val="0"/>
        <w:ind w:left="1667" w:right="172" w:hanging="360"/>
        <w:rPr>
          <w:spacing w:val="-1"/>
        </w:rPr>
      </w:pPr>
      <w:r>
        <w:rPr>
          <w:spacing w:val="-2"/>
        </w:rPr>
        <w:t>If</w:t>
      </w:r>
      <w:r>
        <w:rPr>
          <w:spacing w:val="1"/>
        </w:rPr>
        <w:t xml:space="preserve"> </w:t>
      </w:r>
      <w:r>
        <w:t>a</w:t>
      </w:r>
      <w:r>
        <w:rPr>
          <w:spacing w:val="-1"/>
        </w:rPr>
        <w:t xml:space="preserve"> </w:t>
      </w:r>
      <w:r>
        <w:t>package</w:t>
      </w:r>
      <w:r>
        <w:rPr>
          <w:spacing w:val="-1"/>
        </w:rPr>
        <w:t xml:space="preserve"> </w:t>
      </w:r>
      <w:r>
        <w:t xml:space="preserve">is </w:t>
      </w:r>
      <w:r>
        <w:rPr>
          <w:spacing w:val="-1"/>
        </w:rPr>
        <w:t>received</w:t>
      </w:r>
      <w:r>
        <w:t xml:space="preserve"> during</w:t>
      </w:r>
      <w:r>
        <w:rPr>
          <w:spacing w:val="-2"/>
        </w:rPr>
        <w:t xml:space="preserve"> </w:t>
      </w:r>
      <w:r>
        <w:t>the</w:t>
      </w:r>
      <w:r>
        <w:rPr>
          <w:spacing w:val="4"/>
        </w:rPr>
        <w:t xml:space="preserve"> </w:t>
      </w:r>
      <w:r>
        <w:rPr>
          <w:spacing w:val="-2"/>
        </w:rPr>
        <w:t>year</w:t>
      </w:r>
      <w:r>
        <w:rPr>
          <w:spacing w:val="3"/>
        </w:rPr>
        <w:t xml:space="preserve"> </w:t>
      </w:r>
      <w:r>
        <w:rPr>
          <w:spacing w:val="-1"/>
        </w:rPr>
        <w:t>from</w:t>
      </w:r>
      <w:r>
        <w:t xml:space="preserve"> a Chapter</w:t>
      </w:r>
      <w:r>
        <w:rPr>
          <w:spacing w:val="-2"/>
        </w:rPr>
        <w:t xml:space="preserve"> </w:t>
      </w:r>
      <w:r>
        <w:t>wishing</w:t>
      </w:r>
      <w:r>
        <w:rPr>
          <w:spacing w:val="-3"/>
        </w:rPr>
        <w:t xml:space="preserve"> </w:t>
      </w:r>
      <w:r>
        <w:t xml:space="preserve">to host an </w:t>
      </w:r>
      <w:r>
        <w:rPr>
          <w:spacing w:val="-1"/>
        </w:rPr>
        <w:t>Annual</w:t>
      </w:r>
      <w:r>
        <w:rPr>
          <w:spacing w:val="41"/>
        </w:rPr>
        <w:t xml:space="preserve"> </w:t>
      </w:r>
      <w:r>
        <w:rPr>
          <w:spacing w:val="-1"/>
        </w:rPr>
        <w:t>National</w:t>
      </w:r>
      <w:r>
        <w:t xml:space="preserve"> </w:t>
      </w:r>
      <w:r>
        <w:rPr>
          <w:spacing w:val="-1"/>
        </w:rPr>
        <w:t>Convention</w:t>
      </w:r>
      <w:r>
        <w:t xml:space="preserve"> they</w:t>
      </w:r>
      <w:r>
        <w:rPr>
          <w:spacing w:val="-4"/>
        </w:rPr>
        <w:t xml:space="preserve"> </w:t>
      </w:r>
      <w:r>
        <w:t>have</w:t>
      </w:r>
      <w:r>
        <w:rPr>
          <w:spacing w:val="-1"/>
        </w:rPr>
        <w:t xml:space="preserve"> </w:t>
      </w:r>
      <w:r>
        <w:t>to submit the</w:t>
      </w:r>
      <w:r>
        <w:rPr>
          <w:spacing w:val="-1"/>
        </w:rPr>
        <w:t xml:space="preserve"> package </w:t>
      </w:r>
      <w:r>
        <w:t>to the</w:t>
      </w:r>
      <w:r>
        <w:rPr>
          <w:spacing w:val="-1"/>
        </w:rPr>
        <w:t xml:space="preserve"> National</w:t>
      </w:r>
      <w:r>
        <w:t xml:space="preserve"> Convention</w:t>
      </w:r>
      <w:r>
        <w:rPr>
          <w:spacing w:val="55"/>
        </w:rPr>
        <w:t xml:space="preserve"> </w:t>
      </w:r>
      <w:r>
        <w:rPr>
          <w:spacing w:val="-1"/>
        </w:rPr>
        <w:t xml:space="preserve">Chairman </w:t>
      </w:r>
      <w:r>
        <w:t xml:space="preserve">no </w:t>
      </w:r>
      <w:r>
        <w:rPr>
          <w:spacing w:val="-1"/>
        </w:rPr>
        <w:t>later</w:t>
      </w:r>
      <w:r>
        <w:t xml:space="preserve"> </w:t>
      </w:r>
      <w:r>
        <w:rPr>
          <w:spacing w:val="-1"/>
        </w:rPr>
        <w:t>than</w:t>
      </w:r>
      <w:r>
        <w:t xml:space="preserve"> </w:t>
      </w:r>
      <w:r>
        <w:rPr>
          <w:spacing w:val="1"/>
        </w:rPr>
        <w:t>30</w:t>
      </w:r>
      <w:r>
        <w:t xml:space="preserve"> </w:t>
      </w:r>
      <w:r>
        <w:rPr>
          <w:spacing w:val="-1"/>
        </w:rPr>
        <w:t>days</w:t>
      </w:r>
      <w:r>
        <w:t xml:space="preserve"> prior</w:t>
      </w:r>
      <w:r>
        <w:rPr>
          <w:spacing w:val="-1"/>
        </w:rPr>
        <w:t xml:space="preserve"> </w:t>
      </w:r>
      <w:r>
        <w:t>to convening of the</w:t>
      </w:r>
      <w:r>
        <w:rPr>
          <w:spacing w:val="-2"/>
        </w:rPr>
        <w:t xml:space="preserve"> </w:t>
      </w:r>
      <w:r>
        <w:rPr>
          <w:spacing w:val="-1"/>
        </w:rPr>
        <w:t>Annual</w:t>
      </w:r>
      <w:r>
        <w:t xml:space="preserve"> National</w:t>
      </w:r>
      <w:r>
        <w:rPr>
          <w:spacing w:val="38"/>
        </w:rPr>
        <w:t xml:space="preserve"> </w:t>
      </w:r>
      <w:r>
        <w:rPr>
          <w:spacing w:val="-1"/>
        </w:rPr>
        <w:t>Convention.</w:t>
      </w:r>
      <w:r>
        <w:t xml:space="preserve"> The</w:t>
      </w:r>
      <w:r>
        <w:rPr>
          <w:spacing w:val="-2"/>
        </w:rPr>
        <w:t xml:space="preserve"> </w:t>
      </w:r>
      <w:r>
        <w:rPr>
          <w:spacing w:val="-1"/>
        </w:rPr>
        <w:t xml:space="preserve">Committee </w:t>
      </w:r>
      <w:r>
        <w:t xml:space="preserve">will </w:t>
      </w:r>
      <w:r>
        <w:rPr>
          <w:spacing w:val="-1"/>
        </w:rPr>
        <w:t xml:space="preserve">receive </w:t>
      </w:r>
      <w:r>
        <w:t xml:space="preserve">said </w:t>
      </w:r>
      <w:r>
        <w:rPr>
          <w:spacing w:val="-1"/>
        </w:rPr>
        <w:t>package,</w:t>
      </w:r>
      <w:r>
        <w:t xml:space="preserve"> </w:t>
      </w:r>
      <w:r>
        <w:rPr>
          <w:spacing w:val="-1"/>
        </w:rPr>
        <w:t>review,</w:t>
      </w:r>
      <w:r>
        <w:t xml:space="preserve"> and</w:t>
      </w:r>
      <w:r>
        <w:rPr>
          <w:spacing w:val="2"/>
        </w:rPr>
        <w:t xml:space="preserve"> </w:t>
      </w:r>
      <w:r>
        <w:rPr>
          <w:spacing w:val="-1"/>
        </w:rPr>
        <w:t>consider</w:t>
      </w:r>
      <w:r>
        <w:t xml:space="preserve"> it along</w:t>
      </w:r>
      <w:r>
        <w:rPr>
          <w:spacing w:val="79"/>
        </w:rPr>
        <w:t xml:space="preserve"> </w:t>
      </w:r>
      <w:r>
        <w:t>with the</w:t>
      </w:r>
      <w:r>
        <w:rPr>
          <w:spacing w:val="-1"/>
        </w:rPr>
        <w:t xml:space="preserve"> </w:t>
      </w:r>
      <w:r>
        <w:t>other</w:t>
      </w:r>
      <w:r>
        <w:rPr>
          <w:spacing w:val="-2"/>
        </w:rPr>
        <w:t xml:space="preserve"> </w:t>
      </w:r>
      <w:r>
        <w:rPr>
          <w:spacing w:val="-1"/>
        </w:rPr>
        <w:t>places</w:t>
      </w:r>
      <w:r>
        <w:t xml:space="preserve"> that the</w:t>
      </w:r>
      <w:r>
        <w:rPr>
          <w:spacing w:val="-1"/>
        </w:rPr>
        <w:t xml:space="preserve"> </w:t>
      </w:r>
      <w:r>
        <w:t>Committee</w:t>
      </w:r>
      <w:r>
        <w:rPr>
          <w:spacing w:val="-2"/>
        </w:rPr>
        <w:t xml:space="preserve"> </w:t>
      </w:r>
      <w:r>
        <w:rPr>
          <w:spacing w:val="-1"/>
        </w:rPr>
        <w:t>had</w:t>
      </w:r>
      <w:r>
        <w:t xml:space="preserve"> </w:t>
      </w:r>
      <w:r>
        <w:rPr>
          <w:spacing w:val="-1"/>
        </w:rPr>
        <w:t>received</w:t>
      </w:r>
      <w:r>
        <w:t xml:space="preserve"> to </w:t>
      </w:r>
      <w:r>
        <w:rPr>
          <w:spacing w:val="-1"/>
        </w:rPr>
        <w:t>consider.</w:t>
      </w:r>
    </w:p>
    <w:p w:rsidR="0003102D" w:rsidRDefault="0003102D">
      <w:pPr>
        <w:pStyle w:val="BodyText"/>
        <w:kinsoku w:val="0"/>
        <w:overflowPunct w:val="0"/>
        <w:ind w:left="0"/>
      </w:pPr>
    </w:p>
    <w:p w:rsidR="0003102D" w:rsidRDefault="00330335">
      <w:pPr>
        <w:pStyle w:val="BodyText"/>
        <w:numPr>
          <w:ilvl w:val="1"/>
          <w:numId w:val="17"/>
        </w:numPr>
        <w:tabs>
          <w:tab w:val="left" w:pos="888"/>
        </w:tabs>
        <w:kinsoku w:val="0"/>
        <w:overflowPunct w:val="0"/>
        <w:spacing w:line="239" w:lineRule="auto"/>
        <w:ind w:right="321" w:hanging="269"/>
        <w:rPr>
          <w:spacing w:val="-1"/>
        </w:rPr>
      </w:pPr>
      <w:r>
        <w:t>The</w:t>
      </w:r>
      <w:r>
        <w:rPr>
          <w:spacing w:val="-2"/>
        </w:rPr>
        <w:t xml:space="preserve"> </w:t>
      </w:r>
      <w:r>
        <w:rPr>
          <w:spacing w:val="-1"/>
        </w:rPr>
        <w:t xml:space="preserve">Chairman </w:t>
      </w:r>
      <w:r>
        <w:t>of</w:t>
      </w:r>
      <w:r>
        <w:rPr>
          <w:spacing w:val="1"/>
        </w:rPr>
        <w:t xml:space="preserve"> </w:t>
      </w:r>
      <w:r>
        <w:rPr>
          <w:spacing w:val="-1"/>
        </w:rPr>
        <w:t>each</w:t>
      </w:r>
      <w:r>
        <w:rPr>
          <w:spacing w:val="2"/>
        </w:rPr>
        <w:t xml:space="preserve"> </w:t>
      </w:r>
      <w:r>
        <w:t>Standing</w:t>
      </w:r>
      <w:r>
        <w:rPr>
          <w:spacing w:val="-3"/>
        </w:rPr>
        <w:t xml:space="preserve"> </w:t>
      </w:r>
      <w:r>
        <w:t>Committee</w:t>
      </w:r>
      <w:r>
        <w:rPr>
          <w:spacing w:val="-2"/>
        </w:rPr>
        <w:t xml:space="preserve"> </w:t>
      </w:r>
      <w:r>
        <w:t>shall submit a</w:t>
      </w:r>
      <w:r>
        <w:rPr>
          <w:spacing w:val="-1"/>
        </w:rPr>
        <w:t xml:space="preserve"> written</w:t>
      </w:r>
      <w:r>
        <w:t xml:space="preserve"> </w:t>
      </w:r>
      <w:r>
        <w:rPr>
          <w:spacing w:val="-1"/>
        </w:rPr>
        <w:t>report</w:t>
      </w:r>
      <w:r>
        <w:t xml:space="preserve"> of</w:t>
      </w:r>
      <w:r>
        <w:rPr>
          <w:spacing w:val="-1"/>
        </w:rPr>
        <w:t xml:space="preserve"> </w:t>
      </w:r>
      <w:r>
        <w:t>their</w:t>
      </w:r>
      <w:r>
        <w:rPr>
          <w:spacing w:val="-1"/>
        </w:rPr>
        <w:t xml:space="preserve"> activities,</w:t>
      </w:r>
      <w:r>
        <w:rPr>
          <w:spacing w:val="51"/>
        </w:rPr>
        <w:t xml:space="preserve"> </w:t>
      </w:r>
      <w:r>
        <w:t xml:space="preserve">with </w:t>
      </w:r>
      <w:r>
        <w:rPr>
          <w:spacing w:val="-1"/>
        </w:rPr>
        <w:t>appropriate</w:t>
      </w:r>
      <w:r>
        <w:t xml:space="preserve"> </w:t>
      </w:r>
      <w:r>
        <w:rPr>
          <w:spacing w:val="-1"/>
        </w:rPr>
        <w:t>recommendations</w:t>
      </w:r>
      <w:r>
        <w:t xml:space="preserve"> to the </w:t>
      </w:r>
      <w:r>
        <w:rPr>
          <w:spacing w:val="-1"/>
        </w:rPr>
        <w:t>Board</w:t>
      </w:r>
      <w:r>
        <w:t xml:space="preserve"> of </w:t>
      </w:r>
      <w:r>
        <w:rPr>
          <w:spacing w:val="-1"/>
        </w:rPr>
        <w:t>Directors</w:t>
      </w:r>
      <w:r>
        <w:t xml:space="preserve"> </w:t>
      </w:r>
      <w:r>
        <w:rPr>
          <w:spacing w:val="-1"/>
        </w:rPr>
        <w:t>at</w:t>
      </w:r>
      <w:r>
        <w:t xml:space="preserve"> the</w:t>
      </w:r>
      <w:r>
        <w:rPr>
          <w:spacing w:val="1"/>
        </w:rPr>
        <w:t xml:space="preserve"> </w:t>
      </w:r>
      <w:r>
        <w:t>National</w:t>
      </w:r>
      <w:r>
        <w:rPr>
          <w:spacing w:val="2"/>
        </w:rPr>
        <w:t xml:space="preserve"> </w:t>
      </w:r>
      <w:r>
        <w:rPr>
          <w:spacing w:val="-1"/>
        </w:rPr>
        <w:t>Convention.</w:t>
      </w:r>
      <w:r>
        <w:rPr>
          <w:spacing w:val="83"/>
        </w:rPr>
        <w:t xml:space="preserve"> </w:t>
      </w:r>
      <w:r>
        <w:t>Any</w:t>
      </w:r>
      <w:r>
        <w:rPr>
          <w:spacing w:val="-5"/>
        </w:rPr>
        <w:t xml:space="preserve"> </w:t>
      </w:r>
      <w:r>
        <w:t>Committee</w:t>
      </w:r>
      <w:r>
        <w:rPr>
          <w:spacing w:val="-2"/>
        </w:rPr>
        <w:t xml:space="preserve"> </w:t>
      </w:r>
      <w:r>
        <w:t xml:space="preserve">report </w:t>
      </w:r>
      <w:r>
        <w:rPr>
          <w:spacing w:val="-1"/>
        </w:rPr>
        <w:t>requesting</w:t>
      </w:r>
      <w:r>
        <w:rPr>
          <w:spacing w:val="-3"/>
        </w:rPr>
        <w:t xml:space="preserve"> </w:t>
      </w:r>
      <w:r>
        <w:t>funding</w:t>
      </w:r>
      <w:r>
        <w:rPr>
          <w:spacing w:val="-3"/>
        </w:rPr>
        <w:t xml:space="preserve"> </w:t>
      </w:r>
      <w:r>
        <w:t xml:space="preserve">shall </w:t>
      </w:r>
      <w:r>
        <w:rPr>
          <w:spacing w:val="-1"/>
        </w:rPr>
        <w:t>forward</w:t>
      </w:r>
      <w:r>
        <w:rPr>
          <w:spacing w:val="1"/>
        </w:rPr>
        <w:t xml:space="preserve"> </w:t>
      </w:r>
      <w:r>
        <w:t>a</w:t>
      </w:r>
      <w:r>
        <w:rPr>
          <w:spacing w:val="-1"/>
        </w:rPr>
        <w:t xml:space="preserve"> </w:t>
      </w:r>
      <w:r>
        <w:t>copy</w:t>
      </w:r>
      <w:r>
        <w:rPr>
          <w:spacing w:val="-5"/>
        </w:rPr>
        <w:t xml:space="preserve"> </w:t>
      </w:r>
      <w:r>
        <w:t>to the</w:t>
      </w:r>
      <w:r>
        <w:rPr>
          <w:spacing w:val="1"/>
        </w:rPr>
        <w:t xml:space="preserve"> </w:t>
      </w:r>
      <w:r>
        <w:rPr>
          <w:spacing w:val="-1"/>
        </w:rPr>
        <w:t>Budget</w:t>
      </w:r>
      <w:r>
        <w:t xml:space="preserve"> Committee</w:t>
      </w:r>
      <w:r>
        <w:rPr>
          <w:spacing w:val="48"/>
        </w:rPr>
        <w:t xml:space="preserve"> </w:t>
      </w:r>
      <w:r>
        <w:t xml:space="preserve">with a </w:t>
      </w:r>
      <w:r>
        <w:rPr>
          <w:spacing w:val="-1"/>
        </w:rPr>
        <w:t>cost</w:t>
      </w:r>
      <w:r>
        <w:t xml:space="preserve"> </w:t>
      </w:r>
      <w:r>
        <w:rPr>
          <w:spacing w:val="-1"/>
        </w:rPr>
        <w:t>estimate.</w:t>
      </w:r>
      <w:r>
        <w:t xml:space="preserve">  </w:t>
      </w:r>
      <w:r>
        <w:rPr>
          <w:spacing w:val="-1"/>
        </w:rPr>
        <w:t>Each</w:t>
      </w:r>
      <w:r>
        <w:t xml:space="preserve"> </w:t>
      </w:r>
      <w:r>
        <w:rPr>
          <w:spacing w:val="-1"/>
        </w:rPr>
        <w:t>Chairman</w:t>
      </w:r>
      <w:r>
        <w:t xml:space="preserve"> </w:t>
      </w:r>
      <w:r>
        <w:rPr>
          <w:spacing w:val="-1"/>
        </w:rPr>
        <w:t>shall</w:t>
      </w:r>
      <w:r>
        <w:t xml:space="preserve"> submit a</w:t>
      </w:r>
      <w:r>
        <w:rPr>
          <w:spacing w:val="-1"/>
        </w:rPr>
        <w:t xml:space="preserve"> written</w:t>
      </w:r>
      <w:r>
        <w:t xml:space="preserve"> </w:t>
      </w:r>
      <w:r>
        <w:rPr>
          <w:spacing w:val="-1"/>
        </w:rPr>
        <w:t>report</w:t>
      </w:r>
      <w:r>
        <w:t xml:space="preserve"> to the</w:t>
      </w:r>
      <w:r>
        <w:rPr>
          <w:spacing w:val="-1"/>
        </w:rPr>
        <w:t xml:space="preserve"> National</w:t>
      </w:r>
      <w:r>
        <w:t xml:space="preserve"> </w:t>
      </w:r>
      <w:r>
        <w:rPr>
          <w:spacing w:val="-1"/>
        </w:rPr>
        <w:t>President</w:t>
      </w:r>
      <w:r>
        <w:rPr>
          <w:spacing w:val="99"/>
        </w:rPr>
        <w:t xml:space="preserve"> </w:t>
      </w:r>
      <w:r>
        <w:rPr>
          <w:spacing w:val="-1"/>
        </w:rPr>
        <w:t>at</w:t>
      </w:r>
      <w:r>
        <w:t xml:space="preserve"> </w:t>
      </w:r>
      <w:r>
        <w:rPr>
          <w:spacing w:val="-1"/>
        </w:rPr>
        <w:t>least</w:t>
      </w:r>
      <w:r>
        <w:t xml:space="preserve"> 90 </w:t>
      </w:r>
      <w:r>
        <w:rPr>
          <w:spacing w:val="-1"/>
        </w:rPr>
        <w:t>days</w:t>
      </w:r>
      <w:r>
        <w:t xml:space="preserve"> prior</w:t>
      </w:r>
      <w:r>
        <w:rPr>
          <w:spacing w:val="-1"/>
        </w:rPr>
        <w:t xml:space="preserve"> </w:t>
      </w:r>
      <w:r>
        <w:t xml:space="preserve">to </w:t>
      </w:r>
      <w:r>
        <w:rPr>
          <w:spacing w:val="1"/>
        </w:rPr>
        <w:t>the</w:t>
      </w:r>
      <w:r>
        <w:rPr>
          <w:spacing w:val="-1"/>
        </w:rPr>
        <w:t xml:space="preserve"> National</w:t>
      </w:r>
      <w:r>
        <w:t xml:space="preserve"> </w:t>
      </w:r>
      <w:r>
        <w:rPr>
          <w:spacing w:val="-1"/>
        </w:rPr>
        <w:t>Convention.</w:t>
      </w:r>
    </w:p>
    <w:p w:rsidR="0003102D" w:rsidRDefault="0003102D">
      <w:pPr>
        <w:pStyle w:val="BodyText"/>
        <w:kinsoku w:val="0"/>
        <w:overflowPunct w:val="0"/>
        <w:ind w:left="0"/>
      </w:pPr>
    </w:p>
    <w:p w:rsidR="0003102D" w:rsidRDefault="00330335">
      <w:pPr>
        <w:pStyle w:val="Heading5"/>
        <w:numPr>
          <w:ilvl w:val="1"/>
          <w:numId w:val="17"/>
        </w:numPr>
        <w:tabs>
          <w:tab w:val="left" w:pos="874"/>
        </w:tabs>
        <w:kinsoku w:val="0"/>
        <w:overflowPunct w:val="0"/>
        <w:ind w:left="873"/>
        <w:rPr>
          <w:b w:val="0"/>
          <w:bCs w:val="0"/>
        </w:rPr>
      </w:pPr>
      <w:r>
        <w:rPr>
          <w:spacing w:val="-1"/>
          <w:u w:val="thick"/>
        </w:rPr>
        <w:t>Recommended</w:t>
      </w:r>
      <w:r>
        <w:rPr>
          <w:u w:val="thick"/>
        </w:rPr>
        <w:t xml:space="preserve"> Convention </w:t>
      </w:r>
      <w:r>
        <w:rPr>
          <w:spacing w:val="-1"/>
          <w:u w:val="thick"/>
        </w:rPr>
        <w:t>Committees</w:t>
      </w:r>
    </w:p>
    <w:p w:rsidR="0003102D" w:rsidRDefault="0003102D">
      <w:pPr>
        <w:pStyle w:val="BodyText"/>
        <w:kinsoku w:val="0"/>
        <w:overflowPunct w:val="0"/>
        <w:spacing w:before="11"/>
        <w:ind w:left="0"/>
        <w:rPr>
          <w:b/>
          <w:bCs/>
          <w:sz w:val="17"/>
          <w:szCs w:val="17"/>
        </w:rPr>
      </w:pPr>
    </w:p>
    <w:p w:rsidR="0003102D" w:rsidRDefault="00330335">
      <w:pPr>
        <w:pStyle w:val="BodyText"/>
        <w:numPr>
          <w:ilvl w:val="2"/>
          <w:numId w:val="17"/>
        </w:numPr>
        <w:tabs>
          <w:tab w:val="left" w:pos="1255"/>
        </w:tabs>
        <w:kinsoku w:val="0"/>
        <w:overflowPunct w:val="0"/>
        <w:spacing w:before="69"/>
        <w:ind w:right="744" w:hanging="451"/>
        <w:rPr>
          <w:spacing w:val="-1"/>
        </w:rPr>
      </w:pPr>
      <w:r>
        <w:rPr>
          <w:spacing w:val="-1"/>
          <w:u w:val="single"/>
        </w:rPr>
        <w:t>Membership</w:t>
      </w:r>
      <w:r>
        <w:rPr>
          <w:u w:val="single"/>
        </w:rPr>
        <w:t xml:space="preserve"> Committee</w:t>
      </w:r>
      <w:r>
        <w:rPr>
          <w:spacing w:val="-1"/>
          <w:u w:val="single"/>
        </w:rPr>
        <w:t xml:space="preserve"> </w:t>
      </w:r>
      <w:r>
        <w:t>– The</w:t>
      </w:r>
      <w:r>
        <w:rPr>
          <w:spacing w:val="-2"/>
        </w:rPr>
        <w:t xml:space="preserve"> </w:t>
      </w:r>
      <w:r>
        <w:rPr>
          <w:spacing w:val="1"/>
        </w:rPr>
        <w:t>duty</w:t>
      </w:r>
      <w:r>
        <w:rPr>
          <w:spacing w:val="-5"/>
        </w:rPr>
        <w:t xml:space="preserve"> </w:t>
      </w:r>
      <w:r>
        <w:t>of this committee</w:t>
      </w:r>
      <w:r>
        <w:rPr>
          <w:spacing w:val="-2"/>
        </w:rPr>
        <w:t xml:space="preserve"> </w:t>
      </w:r>
      <w:r>
        <w:t xml:space="preserve">is to </w:t>
      </w:r>
      <w:r>
        <w:rPr>
          <w:spacing w:val="-1"/>
        </w:rPr>
        <w:t>review,</w:t>
      </w:r>
      <w:r>
        <w:t xml:space="preserve"> </w:t>
      </w:r>
      <w:r>
        <w:rPr>
          <w:spacing w:val="-1"/>
        </w:rPr>
        <w:t>study,</w:t>
      </w:r>
      <w:r>
        <w:t xml:space="preserve"> </w:t>
      </w:r>
      <w:r>
        <w:rPr>
          <w:spacing w:val="-1"/>
        </w:rPr>
        <w:t>and</w:t>
      </w:r>
      <w:r>
        <w:rPr>
          <w:spacing w:val="39"/>
        </w:rPr>
        <w:t xml:space="preserve"> </w:t>
      </w:r>
      <w:r>
        <w:rPr>
          <w:spacing w:val="-1"/>
        </w:rPr>
        <w:t>recommend</w:t>
      </w:r>
      <w:r>
        <w:t xml:space="preserve"> methods to increase</w:t>
      </w:r>
      <w:r>
        <w:rPr>
          <w:spacing w:val="-1"/>
        </w:rPr>
        <w:t xml:space="preserve"> membership</w:t>
      </w:r>
      <w:r>
        <w:rPr>
          <w:spacing w:val="2"/>
        </w:rPr>
        <w:t xml:space="preserve"> </w:t>
      </w:r>
      <w:r>
        <w:rPr>
          <w:spacing w:val="-1"/>
        </w:rPr>
        <w:t>and</w:t>
      </w:r>
      <w:r>
        <w:rPr>
          <w:spacing w:val="2"/>
        </w:rPr>
        <w:t xml:space="preserve"> </w:t>
      </w:r>
      <w:r>
        <w:rPr>
          <w:spacing w:val="-1"/>
        </w:rPr>
        <w:t>improve retention</w:t>
      </w:r>
      <w:r>
        <w:t xml:space="preserve"> in the</w:t>
      </w:r>
      <w:r>
        <w:rPr>
          <w:spacing w:val="1"/>
        </w:rPr>
        <w:t xml:space="preserve"> </w:t>
      </w:r>
      <w:r>
        <w:rPr>
          <w:spacing w:val="-1"/>
        </w:rPr>
        <w:t>CPOA.</w:t>
      </w:r>
    </w:p>
    <w:p w:rsidR="005D295E" w:rsidRDefault="005D295E" w:rsidP="005D295E">
      <w:pPr>
        <w:pStyle w:val="BodyText"/>
        <w:kinsoku w:val="0"/>
        <w:overflowPunct w:val="0"/>
        <w:ind w:left="0"/>
      </w:pPr>
    </w:p>
    <w:p w:rsidR="005D295E" w:rsidRDefault="005D295E">
      <w:pPr>
        <w:pStyle w:val="BodyText"/>
        <w:numPr>
          <w:ilvl w:val="2"/>
          <w:numId w:val="17"/>
        </w:numPr>
        <w:tabs>
          <w:tab w:val="left" w:pos="1255"/>
        </w:tabs>
        <w:kinsoku w:val="0"/>
        <w:overflowPunct w:val="0"/>
        <w:spacing w:before="69"/>
        <w:ind w:right="744" w:hanging="451"/>
        <w:rPr>
          <w:spacing w:val="-1"/>
        </w:rPr>
      </w:pPr>
      <w:r>
        <w:rPr>
          <w:spacing w:val="-1"/>
          <w:u w:val="single"/>
        </w:rPr>
        <w:t>Budget</w:t>
      </w:r>
      <w:r>
        <w:rPr>
          <w:u w:val="single"/>
        </w:rPr>
        <w:t xml:space="preserve"> Committee </w:t>
      </w:r>
      <w:r>
        <w:t>-</w:t>
      </w:r>
      <w:r>
        <w:rPr>
          <w:spacing w:val="-1"/>
        </w:rPr>
        <w:t xml:space="preserve"> </w:t>
      </w:r>
      <w:r>
        <w:t>The</w:t>
      </w:r>
      <w:r>
        <w:rPr>
          <w:spacing w:val="-2"/>
        </w:rPr>
        <w:t xml:space="preserve"> </w:t>
      </w:r>
      <w:r>
        <w:rPr>
          <w:spacing w:val="-1"/>
        </w:rPr>
        <w:t>Budget</w:t>
      </w:r>
      <w:r>
        <w:t xml:space="preserve"> Committee</w:t>
      </w:r>
      <w:r>
        <w:rPr>
          <w:spacing w:val="-2"/>
        </w:rPr>
        <w:t xml:space="preserve"> </w:t>
      </w:r>
      <w:r>
        <w:t>shall be stood up</w:t>
      </w:r>
      <w:r>
        <w:rPr>
          <w:spacing w:val="1"/>
        </w:rPr>
        <w:t xml:space="preserve"> </w:t>
      </w:r>
      <w:r>
        <w:t xml:space="preserve">to </w:t>
      </w:r>
      <w:r>
        <w:rPr>
          <w:spacing w:val="-1"/>
        </w:rPr>
        <w:t>address</w:t>
      </w:r>
      <w:r>
        <w:t xml:space="preserve"> funding</w:t>
      </w:r>
      <w:r>
        <w:rPr>
          <w:spacing w:val="33"/>
        </w:rPr>
        <w:t xml:space="preserve"> </w:t>
      </w:r>
      <w:r>
        <w:rPr>
          <w:spacing w:val="-1"/>
        </w:rPr>
        <w:t>requests</w:t>
      </w:r>
      <w:r>
        <w:t xml:space="preserve"> that </w:t>
      </w:r>
      <w:r>
        <w:rPr>
          <w:spacing w:val="-1"/>
        </w:rPr>
        <w:t xml:space="preserve">arise </w:t>
      </w:r>
      <w:r>
        <w:t xml:space="preserve">during </w:t>
      </w:r>
      <w:r>
        <w:rPr>
          <w:spacing w:val="-1"/>
        </w:rPr>
        <w:t>Convention.</w:t>
      </w:r>
      <w:r>
        <w:t xml:space="preserve">  A list of </w:t>
      </w:r>
      <w:r>
        <w:rPr>
          <w:spacing w:val="-1"/>
        </w:rPr>
        <w:t>committee</w:t>
      </w:r>
      <w:r>
        <w:rPr>
          <w:spacing w:val="-2"/>
        </w:rPr>
        <w:t xml:space="preserve"> </w:t>
      </w:r>
      <w:r>
        <w:rPr>
          <w:spacing w:val="-1"/>
        </w:rPr>
        <w:t>requests</w:t>
      </w:r>
      <w:r>
        <w:t xml:space="preserve"> that cannot be</w:t>
      </w:r>
      <w:r>
        <w:rPr>
          <w:spacing w:val="69"/>
        </w:rPr>
        <w:t xml:space="preserve"> </w:t>
      </w:r>
      <w:r>
        <w:rPr>
          <w:spacing w:val="-1"/>
        </w:rPr>
        <w:t>approved</w:t>
      </w:r>
      <w:r>
        <w:t xml:space="preserve"> due</w:t>
      </w:r>
      <w:r>
        <w:rPr>
          <w:spacing w:val="-1"/>
        </w:rPr>
        <w:t xml:space="preserve"> </w:t>
      </w:r>
      <w:r>
        <w:t xml:space="preserve">to lack of funds shall be </w:t>
      </w:r>
      <w:r>
        <w:rPr>
          <w:spacing w:val="-1"/>
        </w:rPr>
        <w:t>recorded</w:t>
      </w:r>
      <w:r>
        <w:t xml:space="preserve"> and </w:t>
      </w:r>
      <w:r>
        <w:rPr>
          <w:spacing w:val="-1"/>
        </w:rPr>
        <w:t>maintained</w:t>
      </w:r>
      <w:r>
        <w:t xml:space="preserve"> on a</w:t>
      </w:r>
      <w:r>
        <w:rPr>
          <w:spacing w:val="-1"/>
        </w:rPr>
        <w:t xml:space="preserve"> </w:t>
      </w:r>
      <w:r>
        <w:t>priority</w:t>
      </w:r>
      <w:r>
        <w:rPr>
          <w:spacing w:val="-3"/>
        </w:rPr>
        <w:t xml:space="preserve"> </w:t>
      </w:r>
      <w:r>
        <w:rPr>
          <w:spacing w:val="-1"/>
        </w:rPr>
        <w:t>basis</w:t>
      </w:r>
      <w:r>
        <w:t xml:space="preserve"> </w:t>
      </w:r>
      <w:r>
        <w:rPr>
          <w:spacing w:val="-1"/>
        </w:rPr>
        <w:t>and reconsidered</w:t>
      </w:r>
      <w:r>
        <w:t xml:space="preserve"> </w:t>
      </w:r>
      <w:r>
        <w:rPr>
          <w:spacing w:val="-1"/>
        </w:rPr>
        <w:t>as</w:t>
      </w:r>
      <w:r>
        <w:t xml:space="preserve"> funds become </w:t>
      </w:r>
      <w:r>
        <w:rPr>
          <w:spacing w:val="-1"/>
        </w:rPr>
        <w:t>available</w:t>
      </w:r>
    </w:p>
    <w:p w:rsidR="0003102D" w:rsidRDefault="0003102D" w:rsidP="005D295E">
      <w:pPr>
        <w:pStyle w:val="BodyText"/>
        <w:kinsoku w:val="0"/>
        <w:overflowPunct w:val="0"/>
        <w:ind w:left="856" w:firstLine="451"/>
      </w:pPr>
    </w:p>
    <w:p w:rsidR="00E30F29" w:rsidRDefault="00E30F29" w:rsidP="00E30F29">
      <w:pPr>
        <w:pStyle w:val="BodyText"/>
        <w:numPr>
          <w:ilvl w:val="2"/>
          <w:numId w:val="17"/>
        </w:numPr>
        <w:tabs>
          <w:tab w:val="left" w:pos="1255"/>
        </w:tabs>
        <w:kinsoku w:val="0"/>
        <w:overflowPunct w:val="0"/>
        <w:ind w:right="299" w:hanging="451"/>
        <w:rPr>
          <w:spacing w:val="-1"/>
        </w:rPr>
      </w:pPr>
      <w:r>
        <w:rPr>
          <w:u w:val="single"/>
        </w:rPr>
        <w:t>CPO Academy</w:t>
      </w:r>
      <w:r>
        <w:rPr>
          <w:spacing w:val="-5"/>
          <w:u w:val="single"/>
        </w:rPr>
        <w:t xml:space="preserve"> </w:t>
      </w:r>
      <w:r>
        <w:rPr>
          <w:u w:val="single"/>
        </w:rPr>
        <w:t xml:space="preserve">Committee </w:t>
      </w:r>
      <w:r>
        <w:t>-</w:t>
      </w:r>
      <w:r>
        <w:rPr>
          <w:spacing w:val="-1"/>
        </w:rPr>
        <w:t xml:space="preserve"> </w:t>
      </w:r>
      <w:r>
        <w:t>The</w:t>
      </w:r>
      <w:r>
        <w:rPr>
          <w:spacing w:val="-2"/>
        </w:rPr>
        <w:t xml:space="preserve"> </w:t>
      </w:r>
      <w:r>
        <w:rPr>
          <w:spacing w:val="1"/>
        </w:rPr>
        <w:t>duty</w:t>
      </w:r>
      <w:r>
        <w:rPr>
          <w:spacing w:val="-5"/>
        </w:rPr>
        <w:t xml:space="preserve"> </w:t>
      </w:r>
      <w:r>
        <w:t>of this Committee</w:t>
      </w:r>
      <w:r>
        <w:rPr>
          <w:spacing w:val="-2"/>
        </w:rPr>
        <w:t xml:space="preserve"> </w:t>
      </w:r>
      <w:r>
        <w:t xml:space="preserve">shall be to </w:t>
      </w:r>
      <w:r>
        <w:rPr>
          <w:spacing w:val="-1"/>
        </w:rPr>
        <w:t>work</w:t>
      </w:r>
      <w:r>
        <w:t xml:space="preserve"> with the</w:t>
      </w:r>
      <w:r>
        <w:rPr>
          <w:spacing w:val="27"/>
        </w:rPr>
        <w:t xml:space="preserve"> </w:t>
      </w:r>
      <w:r>
        <w:rPr>
          <w:spacing w:val="-1"/>
        </w:rPr>
        <w:t>School</w:t>
      </w:r>
      <w:r>
        <w:t xml:space="preserve"> Chief</w:t>
      </w:r>
      <w:r>
        <w:rPr>
          <w:spacing w:val="-2"/>
        </w:rPr>
        <w:t xml:space="preserve"> </w:t>
      </w:r>
      <w:r>
        <w:t>of the</w:t>
      </w:r>
      <w:r>
        <w:rPr>
          <w:spacing w:val="-2"/>
        </w:rPr>
        <w:t xml:space="preserve"> </w:t>
      </w:r>
      <w:r>
        <w:t xml:space="preserve">CPO </w:t>
      </w:r>
      <w:r>
        <w:rPr>
          <w:spacing w:val="-1"/>
        </w:rPr>
        <w:t>Academy,</w:t>
      </w:r>
      <w:r>
        <w:t xml:space="preserve"> the MCPO-CG </w:t>
      </w:r>
      <w:r>
        <w:rPr>
          <w:spacing w:val="-1"/>
        </w:rPr>
        <w:t>and</w:t>
      </w:r>
      <w:r>
        <w:t xml:space="preserve"> </w:t>
      </w:r>
      <w:r>
        <w:rPr>
          <w:spacing w:val="-1"/>
        </w:rPr>
        <w:t>MCPO-CGRF,</w:t>
      </w:r>
      <w:r>
        <w:t xml:space="preserve"> to </w:t>
      </w:r>
      <w:r>
        <w:rPr>
          <w:spacing w:val="-1"/>
        </w:rPr>
        <w:t>further</w:t>
      </w:r>
      <w:r>
        <w:rPr>
          <w:spacing w:val="-2"/>
        </w:rPr>
        <w:t xml:space="preserve"> </w:t>
      </w:r>
      <w:r>
        <w:t>the</w:t>
      </w:r>
      <w:r>
        <w:rPr>
          <w:spacing w:val="55"/>
        </w:rPr>
        <w:t xml:space="preserve"> </w:t>
      </w:r>
      <w:r>
        <w:rPr>
          <w:spacing w:val="-1"/>
        </w:rPr>
        <w:t>aims</w:t>
      </w:r>
      <w:r>
        <w:t xml:space="preserve"> and</w:t>
      </w:r>
      <w:r>
        <w:rPr>
          <w:spacing w:val="-1"/>
        </w:rPr>
        <w:t xml:space="preserve"> goals</w:t>
      </w:r>
      <w:r>
        <w:t xml:space="preserve"> of the CPO </w:t>
      </w:r>
      <w:r>
        <w:rPr>
          <w:spacing w:val="-1"/>
        </w:rPr>
        <w:t>Academy.</w:t>
      </w:r>
      <w:r>
        <w:t xml:space="preserve"> </w:t>
      </w:r>
      <w:r>
        <w:rPr>
          <w:spacing w:val="2"/>
        </w:rPr>
        <w:t xml:space="preserve"> </w:t>
      </w:r>
      <w:r>
        <w:t>The</w:t>
      </w:r>
      <w:r>
        <w:rPr>
          <w:spacing w:val="-2"/>
        </w:rPr>
        <w:t xml:space="preserve"> </w:t>
      </w:r>
      <w:r>
        <w:t>Committee</w:t>
      </w:r>
      <w:r>
        <w:rPr>
          <w:spacing w:val="-2"/>
        </w:rPr>
        <w:t xml:space="preserve"> </w:t>
      </w:r>
      <w:r>
        <w:rPr>
          <w:spacing w:val="-1"/>
        </w:rPr>
        <w:t xml:space="preserve">Chairman </w:t>
      </w:r>
      <w:r>
        <w:t xml:space="preserve">shall be a </w:t>
      </w:r>
      <w:r>
        <w:rPr>
          <w:spacing w:val="-1"/>
        </w:rPr>
        <w:t>graduate</w:t>
      </w:r>
      <w:r>
        <w:t xml:space="preserve"> of</w:t>
      </w:r>
      <w:r>
        <w:rPr>
          <w:spacing w:val="43"/>
        </w:rPr>
        <w:t xml:space="preserve"> </w:t>
      </w:r>
      <w:r>
        <w:t xml:space="preserve">the CPO </w:t>
      </w:r>
      <w:r>
        <w:rPr>
          <w:spacing w:val="-1"/>
        </w:rPr>
        <w:t>Academy.</w:t>
      </w:r>
    </w:p>
    <w:p w:rsidR="00E30F29" w:rsidRDefault="00E30F29" w:rsidP="00E30F29">
      <w:pPr>
        <w:pStyle w:val="BodyText"/>
        <w:kinsoku w:val="0"/>
        <w:overflowPunct w:val="0"/>
        <w:ind w:left="0"/>
      </w:pPr>
    </w:p>
    <w:p w:rsidR="00E30F29" w:rsidRDefault="00E30F29" w:rsidP="00E30F29">
      <w:pPr>
        <w:pStyle w:val="BodyText"/>
        <w:numPr>
          <w:ilvl w:val="2"/>
          <w:numId w:val="17"/>
        </w:numPr>
        <w:tabs>
          <w:tab w:val="left" w:pos="1255"/>
        </w:tabs>
        <w:kinsoku w:val="0"/>
        <w:overflowPunct w:val="0"/>
        <w:ind w:right="299" w:hanging="451"/>
        <w:rPr>
          <w:spacing w:val="-1"/>
        </w:rPr>
      </w:pPr>
      <w:r>
        <w:rPr>
          <w:spacing w:val="-1"/>
          <w:u w:val="single"/>
        </w:rPr>
        <w:t>Special</w:t>
      </w:r>
      <w:r>
        <w:rPr>
          <w:u w:val="single"/>
        </w:rPr>
        <w:t xml:space="preserve"> </w:t>
      </w:r>
      <w:r>
        <w:rPr>
          <w:spacing w:val="-1"/>
          <w:u w:val="single"/>
        </w:rPr>
        <w:t>Projects</w:t>
      </w:r>
      <w:r>
        <w:rPr>
          <w:u w:val="single"/>
        </w:rPr>
        <w:t xml:space="preserve"> Committee</w:t>
      </w:r>
      <w:r>
        <w:rPr>
          <w:spacing w:val="-1"/>
          <w:u w:val="single"/>
        </w:rPr>
        <w:t xml:space="preserve"> </w:t>
      </w:r>
      <w:r>
        <w:t>-</w:t>
      </w:r>
      <w:r>
        <w:rPr>
          <w:spacing w:val="-1"/>
        </w:rPr>
        <w:t xml:space="preserve"> </w:t>
      </w:r>
      <w:r>
        <w:t xml:space="preserve">This </w:t>
      </w:r>
      <w:r>
        <w:rPr>
          <w:spacing w:val="-1"/>
        </w:rPr>
        <w:t>Committee</w:t>
      </w:r>
      <w:r>
        <w:rPr>
          <w:spacing w:val="-2"/>
        </w:rPr>
        <w:t xml:space="preserve"> </w:t>
      </w:r>
      <w:r>
        <w:t xml:space="preserve">shall be </w:t>
      </w:r>
      <w:r>
        <w:rPr>
          <w:spacing w:val="-1"/>
        </w:rPr>
        <w:t>responsible</w:t>
      </w:r>
      <w:r>
        <w:t xml:space="preserve"> for</w:t>
      </w:r>
      <w:r>
        <w:rPr>
          <w:spacing w:val="1"/>
        </w:rPr>
        <w:t xml:space="preserve"> </w:t>
      </w:r>
      <w:r>
        <w:rPr>
          <w:spacing w:val="-1"/>
        </w:rPr>
        <w:t>coordinating and</w:t>
      </w:r>
      <w:r>
        <w:rPr>
          <w:spacing w:val="81"/>
        </w:rPr>
        <w:t xml:space="preserve"> </w:t>
      </w:r>
      <w:r>
        <w:t>listing</w:t>
      </w:r>
      <w:r>
        <w:rPr>
          <w:spacing w:val="-3"/>
        </w:rPr>
        <w:t xml:space="preserve"> </w:t>
      </w:r>
      <w:r>
        <w:rPr>
          <w:spacing w:val="-1"/>
        </w:rPr>
        <w:t xml:space="preserve">for </w:t>
      </w:r>
      <w:r>
        <w:t>distribution to the</w:t>
      </w:r>
      <w:r>
        <w:rPr>
          <w:spacing w:val="-1"/>
        </w:rPr>
        <w:t xml:space="preserve"> Chapters,</w:t>
      </w:r>
      <w:r>
        <w:t xml:space="preserve"> all </w:t>
      </w:r>
      <w:r>
        <w:rPr>
          <w:spacing w:val="-1"/>
        </w:rPr>
        <w:t>available special</w:t>
      </w:r>
      <w:r>
        <w:t xml:space="preserve"> </w:t>
      </w:r>
      <w:r>
        <w:rPr>
          <w:spacing w:val="-1"/>
        </w:rPr>
        <w:t>project</w:t>
      </w:r>
      <w:r>
        <w:t xml:space="preserve"> items.</w:t>
      </w:r>
      <w:r>
        <w:rPr>
          <w:spacing w:val="60"/>
        </w:rPr>
        <w:t xml:space="preserve"> </w:t>
      </w:r>
      <w:r>
        <w:t>They</w:t>
      </w:r>
      <w:r>
        <w:rPr>
          <w:spacing w:val="-5"/>
        </w:rPr>
        <w:t xml:space="preserve"> </w:t>
      </w:r>
      <w:r>
        <w:t>shall</w:t>
      </w:r>
      <w:r>
        <w:rPr>
          <w:spacing w:val="59"/>
        </w:rPr>
        <w:t xml:space="preserve"> </w:t>
      </w:r>
      <w:r>
        <w:rPr>
          <w:spacing w:val="-1"/>
        </w:rPr>
        <w:t>investigate</w:t>
      </w:r>
      <w:r>
        <w:t xml:space="preserve"> various private</w:t>
      </w:r>
      <w:r>
        <w:rPr>
          <w:spacing w:val="-1"/>
        </w:rPr>
        <w:t xml:space="preserve"> and</w:t>
      </w:r>
      <w:r>
        <w:t xml:space="preserve"> public</w:t>
      </w:r>
      <w:r>
        <w:rPr>
          <w:spacing w:val="-1"/>
        </w:rPr>
        <w:t xml:space="preserve"> business</w:t>
      </w:r>
      <w:r>
        <w:t xml:space="preserve"> </w:t>
      </w:r>
      <w:r>
        <w:rPr>
          <w:spacing w:val="-1"/>
        </w:rPr>
        <w:t>enterprises,</w:t>
      </w:r>
      <w:r>
        <w:t xml:space="preserve"> </w:t>
      </w:r>
      <w:r>
        <w:rPr>
          <w:spacing w:val="-1"/>
        </w:rPr>
        <w:t>which</w:t>
      </w:r>
      <w:r>
        <w:t xml:space="preserve"> offer </w:t>
      </w:r>
      <w:r>
        <w:rPr>
          <w:spacing w:val="-1"/>
        </w:rPr>
        <w:t>potential</w:t>
      </w:r>
      <w:r>
        <w:rPr>
          <w:spacing w:val="83"/>
        </w:rPr>
        <w:t xml:space="preserve"> </w:t>
      </w:r>
      <w:r>
        <w:rPr>
          <w:spacing w:val="-1"/>
        </w:rPr>
        <w:t>benefits</w:t>
      </w:r>
      <w:r>
        <w:t xml:space="preserve"> to the</w:t>
      </w:r>
      <w:r>
        <w:rPr>
          <w:spacing w:val="-1"/>
        </w:rPr>
        <w:t xml:space="preserve"> members.</w:t>
      </w:r>
      <w:r>
        <w:t xml:space="preserve"> </w:t>
      </w:r>
      <w:r>
        <w:rPr>
          <w:spacing w:val="1"/>
        </w:rPr>
        <w:t xml:space="preserve"> </w:t>
      </w:r>
      <w:r>
        <w:t>They</w:t>
      </w:r>
      <w:r>
        <w:rPr>
          <w:spacing w:val="-5"/>
        </w:rPr>
        <w:t xml:space="preserve"> </w:t>
      </w:r>
      <w:r>
        <w:t xml:space="preserve">shall </w:t>
      </w:r>
      <w:r>
        <w:rPr>
          <w:spacing w:val="-1"/>
        </w:rPr>
        <w:t>review</w:t>
      </w:r>
      <w:r>
        <w:rPr>
          <w:spacing w:val="1"/>
        </w:rPr>
        <w:t xml:space="preserve"> </w:t>
      </w:r>
      <w:r>
        <w:rPr>
          <w:spacing w:val="-1"/>
        </w:rPr>
        <w:t>all</w:t>
      </w:r>
      <w:r>
        <w:t xml:space="preserve"> </w:t>
      </w:r>
      <w:r>
        <w:rPr>
          <w:spacing w:val="-1"/>
        </w:rPr>
        <w:t>Chapter</w:t>
      </w:r>
      <w:r>
        <w:rPr>
          <w:spacing w:val="-2"/>
        </w:rPr>
        <w:t xml:space="preserve"> </w:t>
      </w:r>
      <w:r>
        <w:rPr>
          <w:spacing w:val="-1"/>
        </w:rPr>
        <w:t>and</w:t>
      </w:r>
      <w:r>
        <w:t xml:space="preserve"> Auxiliary</w:t>
      </w:r>
      <w:r>
        <w:rPr>
          <w:spacing w:val="-5"/>
        </w:rPr>
        <w:t xml:space="preserve"> </w:t>
      </w:r>
      <w:r>
        <w:t>Unit fundraising</w:t>
      </w:r>
      <w:r>
        <w:rPr>
          <w:spacing w:val="65"/>
        </w:rPr>
        <w:t xml:space="preserve"> </w:t>
      </w:r>
      <w:r>
        <w:rPr>
          <w:spacing w:val="-1"/>
        </w:rPr>
        <w:t>projects,</w:t>
      </w:r>
      <w:r>
        <w:t xml:space="preserve"> to </w:t>
      </w:r>
      <w:r>
        <w:rPr>
          <w:spacing w:val="-1"/>
        </w:rPr>
        <w:t>ensure</w:t>
      </w:r>
      <w:r>
        <w:rPr>
          <w:spacing w:val="-2"/>
        </w:rPr>
        <w:t xml:space="preserve"> </w:t>
      </w:r>
      <w:r>
        <w:t xml:space="preserve">that </w:t>
      </w:r>
      <w:r>
        <w:rPr>
          <w:spacing w:val="-1"/>
        </w:rPr>
        <w:t>there</w:t>
      </w:r>
      <w:r>
        <w:rPr>
          <w:spacing w:val="-2"/>
        </w:rPr>
        <w:t xml:space="preserve"> </w:t>
      </w:r>
      <w:r>
        <w:t xml:space="preserve">is no </w:t>
      </w:r>
      <w:r>
        <w:rPr>
          <w:spacing w:val="-1"/>
        </w:rPr>
        <w:t>duplication</w:t>
      </w:r>
      <w:r>
        <w:t xml:space="preserve"> on a</w:t>
      </w:r>
      <w:r>
        <w:rPr>
          <w:spacing w:val="1"/>
        </w:rPr>
        <w:t xml:space="preserve"> </w:t>
      </w:r>
      <w:r>
        <w:rPr>
          <w:spacing w:val="-1"/>
        </w:rPr>
        <w:t>National</w:t>
      </w:r>
      <w:r>
        <w:t xml:space="preserve"> basis.  They</w:t>
      </w:r>
      <w:r>
        <w:rPr>
          <w:spacing w:val="-5"/>
        </w:rPr>
        <w:t xml:space="preserve"> </w:t>
      </w:r>
      <w:r>
        <w:t>shall submit</w:t>
      </w:r>
      <w:r>
        <w:rPr>
          <w:spacing w:val="69"/>
        </w:rPr>
        <w:t xml:space="preserve"> </w:t>
      </w:r>
      <w:r>
        <w:t>their</w:t>
      </w:r>
      <w:r>
        <w:rPr>
          <w:spacing w:val="-1"/>
        </w:rPr>
        <w:t xml:space="preserve"> recommendations</w:t>
      </w:r>
      <w:r>
        <w:t xml:space="preserve"> to the </w:t>
      </w:r>
      <w:r>
        <w:rPr>
          <w:spacing w:val="-1"/>
        </w:rPr>
        <w:t>President,</w:t>
      </w:r>
      <w:r>
        <w:t xml:space="preserve"> who </w:t>
      </w:r>
      <w:r>
        <w:rPr>
          <w:spacing w:val="-1"/>
        </w:rPr>
        <w:t>shall</w:t>
      </w:r>
      <w:r>
        <w:t xml:space="preserve"> </w:t>
      </w:r>
      <w:r>
        <w:rPr>
          <w:spacing w:val="-1"/>
        </w:rPr>
        <w:t>render</w:t>
      </w:r>
      <w:r>
        <w:rPr>
          <w:spacing w:val="1"/>
        </w:rPr>
        <w:t xml:space="preserve"> </w:t>
      </w:r>
      <w:r>
        <w:t>a</w:t>
      </w:r>
      <w:r>
        <w:rPr>
          <w:spacing w:val="-1"/>
        </w:rPr>
        <w:t xml:space="preserve"> </w:t>
      </w:r>
      <w:r>
        <w:t xml:space="preserve">decision </w:t>
      </w:r>
      <w:r>
        <w:rPr>
          <w:spacing w:val="-1"/>
        </w:rPr>
        <w:t>and</w:t>
      </w:r>
      <w:r>
        <w:t xml:space="preserve"> inform the</w:t>
      </w:r>
      <w:r>
        <w:rPr>
          <w:spacing w:val="59"/>
        </w:rPr>
        <w:t xml:space="preserve"> </w:t>
      </w:r>
      <w:r>
        <w:rPr>
          <w:spacing w:val="-1"/>
        </w:rPr>
        <w:t>Committee,</w:t>
      </w:r>
      <w:r>
        <w:t xml:space="preserve"> </w:t>
      </w:r>
      <w:r>
        <w:rPr>
          <w:spacing w:val="-1"/>
        </w:rPr>
        <w:t>Chapters,</w:t>
      </w:r>
      <w:r>
        <w:t xml:space="preserve"> Unit, or </w:t>
      </w:r>
      <w:r>
        <w:rPr>
          <w:spacing w:val="-1"/>
        </w:rPr>
        <w:t>Branch.</w:t>
      </w:r>
    </w:p>
    <w:p w:rsidR="00E30F29" w:rsidRDefault="00E30F29" w:rsidP="00E30F29">
      <w:pPr>
        <w:pStyle w:val="BodyText"/>
        <w:kinsoku w:val="0"/>
        <w:overflowPunct w:val="0"/>
        <w:ind w:left="0"/>
      </w:pPr>
    </w:p>
    <w:p w:rsidR="00E30F29" w:rsidRDefault="00E30F29" w:rsidP="00E30F29">
      <w:pPr>
        <w:pStyle w:val="BodyText"/>
        <w:numPr>
          <w:ilvl w:val="2"/>
          <w:numId w:val="17"/>
        </w:numPr>
        <w:tabs>
          <w:tab w:val="left" w:pos="1258"/>
        </w:tabs>
        <w:kinsoku w:val="0"/>
        <w:overflowPunct w:val="0"/>
        <w:ind w:right="205" w:hanging="451"/>
        <w:rPr>
          <w:spacing w:val="-1"/>
        </w:rPr>
      </w:pPr>
      <w:r>
        <w:rPr>
          <w:spacing w:val="-1"/>
          <w:u w:val="single"/>
        </w:rPr>
        <w:t>Long</w:t>
      </w:r>
      <w:r>
        <w:rPr>
          <w:spacing w:val="-3"/>
          <w:u w:val="single"/>
        </w:rPr>
        <w:t xml:space="preserve"> </w:t>
      </w:r>
      <w:r>
        <w:rPr>
          <w:spacing w:val="-1"/>
          <w:u w:val="single"/>
        </w:rPr>
        <w:t xml:space="preserve">Range </w:t>
      </w:r>
      <w:r>
        <w:rPr>
          <w:u w:val="single"/>
        </w:rPr>
        <w:t>Planning</w:t>
      </w:r>
      <w:r>
        <w:rPr>
          <w:spacing w:val="-3"/>
          <w:u w:val="single"/>
        </w:rPr>
        <w:t xml:space="preserve"> </w:t>
      </w:r>
      <w:r>
        <w:rPr>
          <w:u w:val="single"/>
        </w:rPr>
        <w:t>Committee</w:t>
      </w:r>
      <w:r>
        <w:rPr>
          <w:spacing w:val="1"/>
          <w:u w:val="single"/>
        </w:rPr>
        <w:t xml:space="preserve"> </w:t>
      </w:r>
      <w:r>
        <w:t>– This Committee</w:t>
      </w:r>
      <w:r>
        <w:rPr>
          <w:spacing w:val="-2"/>
        </w:rPr>
        <w:t xml:space="preserve"> </w:t>
      </w:r>
      <w:r>
        <w:t xml:space="preserve">shall </w:t>
      </w:r>
      <w:r>
        <w:rPr>
          <w:spacing w:val="-1"/>
        </w:rPr>
        <w:t>review,</w:t>
      </w:r>
      <w:r>
        <w:t xml:space="preserve"> study</w:t>
      </w:r>
      <w:r>
        <w:rPr>
          <w:spacing w:val="-3"/>
        </w:rPr>
        <w:t xml:space="preserve"> </w:t>
      </w:r>
      <w:r>
        <w:rPr>
          <w:spacing w:val="-1"/>
        </w:rPr>
        <w:t>and</w:t>
      </w:r>
      <w:r>
        <w:rPr>
          <w:spacing w:val="2"/>
        </w:rPr>
        <w:t xml:space="preserve"> </w:t>
      </w:r>
      <w:r>
        <w:rPr>
          <w:spacing w:val="-1"/>
        </w:rPr>
        <w:t>recommend</w:t>
      </w:r>
      <w:r>
        <w:rPr>
          <w:spacing w:val="43"/>
        </w:rPr>
        <w:t xml:space="preserve"> </w:t>
      </w:r>
      <w:r>
        <w:rPr>
          <w:spacing w:val="-1"/>
        </w:rPr>
        <w:t>long-range</w:t>
      </w:r>
      <w:r>
        <w:rPr>
          <w:spacing w:val="1"/>
        </w:rPr>
        <w:t xml:space="preserve"> </w:t>
      </w:r>
      <w:r>
        <w:rPr>
          <w:spacing w:val="-1"/>
        </w:rPr>
        <w:t>goals</w:t>
      </w:r>
      <w:r>
        <w:t xml:space="preserve"> for</w:t>
      </w:r>
      <w:r>
        <w:rPr>
          <w:spacing w:val="-1"/>
        </w:rPr>
        <w:t xml:space="preserve"> </w:t>
      </w:r>
      <w:r>
        <w:t>the</w:t>
      </w:r>
      <w:r>
        <w:rPr>
          <w:spacing w:val="1"/>
        </w:rPr>
        <w:t xml:space="preserve"> </w:t>
      </w:r>
      <w:r>
        <w:rPr>
          <w:spacing w:val="-1"/>
        </w:rPr>
        <w:t>betterment</w:t>
      </w:r>
      <w:r>
        <w:t xml:space="preserve"> of the </w:t>
      </w:r>
      <w:r>
        <w:rPr>
          <w:spacing w:val="-1"/>
        </w:rPr>
        <w:t>Association.</w:t>
      </w:r>
    </w:p>
    <w:p w:rsidR="00E30F29" w:rsidRDefault="00E30F29" w:rsidP="00E30F29">
      <w:pPr>
        <w:pStyle w:val="BodyText"/>
        <w:kinsoku w:val="0"/>
        <w:overflowPunct w:val="0"/>
        <w:ind w:left="0"/>
      </w:pPr>
    </w:p>
    <w:p w:rsidR="00E30F29" w:rsidRDefault="00E30F29" w:rsidP="00E30F29">
      <w:pPr>
        <w:pStyle w:val="BodyText"/>
        <w:numPr>
          <w:ilvl w:val="2"/>
          <w:numId w:val="17"/>
        </w:numPr>
        <w:tabs>
          <w:tab w:val="left" w:pos="1255"/>
        </w:tabs>
        <w:kinsoku w:val="0"/>
        <w:overflowPunct w:val="0"/>
        <w:ind w:right="365" w:hanging="451"/>
        <w:rPr>
          <w:spacing w:val="-1"/>
        </w:rPr>
      </w:pPr>
      <w:r>
        <w:rPr>
          <w:spacing w:val="-1"/>
          <w:u w:val="single"/>
        </w:rPr>
        <w:t>Captain</w:t>
      </w:r>
      <w:r>
        <w:rPr>
          <w:u w:val="single"/>
        </w:rPr>
        <w:t xml:space="preserve"> </w:t>
      </w:r>
      <w:r>
        <w:rPr>
          <w:spacing w:val="-1"/>
          <w:u w:val="single"/>
        </w:rPr>
        <w:t>Caliendo</w:t>
      </w:r>
      <w:r>
        <w:rPr>
          <w:u w:val="single"/>
        </w:rPr>
        <w:t xml:space="preserve"> </w:t>
      </w:r>
      <w:r>
        <w:rPr>
          <w:spacing w:val="-1"/>
          <w:u w:val="single"/>
        </w:rPr>
        <w:t>College</w:t>
      </w:r>
      <w:r>
        <w:rPr>
          <w:spacing w:val="1"/>
          <w:u w:val="single"/>
        </w:rPr>
        <w:t xml:space="preserve"> </w:t>
      </w:r>
      <w:r>
        <w:rPr>
          <w:spacing w:val="-1"/>
          <w:u w:val="single"/>
        </w:rPr>
        <w:t>Assistance</w:t>
      </w:r>
      <w:r>
        <w:rPr>
          <w:spacing w:val="1"/>
          <w:u w:val="single"/>
        </w:rPr>
        <w:t xml:space="preserve"> </w:t>
      </w:r>
      <w:r>
        <w:rPr>
          <w:spacing w:val="-1"/>
          <w:u w:val="single"/>
        </w:rPr>
        <w:t>Fund</w:t>
      </w:r>
      <w:r>
        <w:rPr>
          <w:u w:val="single"/>
        </w:rPr>
        <w:t xml:space="preserve"> Committee</w:t>
      </w:r>
      <w:r>
        <w:rPr>
          <w:spacing w:val="-2"/>
          <w:u w:val="single"/>
        </w:rPr>
        <w:t xml:space="preserve"> </w:t>
      </w:r>
      <w:r>
        <w:rPr>
          <w:spacing w:val="-1"/>
          <w:u w:val="single"/>
        </w:rPr>
        <w:t>(CCCAF)</w:t>
      </w:r>
      <w:r>
        <w:rPr>
          <w:spacing w:val="3"/>
          <w:u w:val="single"/>
        </w:rPr>
        <w:t xml:space="preserve"> </w:t>
      </w:r>
      <w:r>
        <w:t>– This Committee</w:t>
      </w:r>
      <w:r>
        <w:rPr>
          <w:spacing w:val="59"/>
        </w:rPr>
        <w:t xml:space="preserve"> </w:t>
      </w:r>
      <w:r>
        <w:t xml:space="preserve">shall </w:t>
      </w:r>
      <w:r>
        <w:rPr>
          <w:spacing w:val="-1"/>
        </w:rPr>
        <w:t xml:space="preserve">review </w:t>
      </w:r>
      <w:r>
        <w:t xml:space="preserve">the CCCAF </w:t>
      </w:r>
      <w:r>
        <w:rPr>
          <w:spacing w:val="-1"/>
        </w:rPr>
        <w:t>policies,</w:t>
      </w:r>
      <w:r>
        <w:t xml:space="preserve"> the</w:t>
      </w:r>
      <w:r>
        <w:rPr>
          <w:spacing w:val="-1"/>
        </w:rPr>
        <w:t xml:space="preserve"> scholarship</w:t>
      </w:r>
      <w:r>
        <w:rPr>
          <w:spacing w:val="2"/>
        </w:rPr>
        <w:t xml:space="preserve"> </w:t>
      </w:r>
      <w:r>
        <w:rPr>
          <w:spacing w:val="-1"/>
        </w:rPr>
        <w:t>amounts,</w:t>
      </w:r>
      <w:r>
        <w:t xml:space="preserve"> and</w:t>
      </w:r>
      <w:r>
        <w:rPr>
          <w:spacing w:val="-1"/>
        </w:rPr>
        <w:t xml:space="preserve"> select</w:t>
      </w:r>
      <w:r>
        <w:t xml:space="preserve"> the</w:t>
      </w:r>
      <w:r>
        <w:rPr>
          <w:spacing w:val="-1"/>
        </w:rPr>
        <w:t xml:space="preserve"> </w:t>
      </w:r>
      <w:r>
        <w:t xml:space="preserve">topic </w:t>
      </w:r>
      <w:r>
        <w:rPr>
          <w:spacing w:val="-1"/>
        </w:rPr>
        <w:t xml:space="preserve">for </w:t>
      </w:r>
      <w:r>
        <w:t>the</w:t>
      </w:r>
      <w:r>
        <w:rPr>
          <w:spacing w:val="67"/>
        </w:rPr>
        <w:t xml:space="preserve"> </w:t>
      </w:r>
      <w:r>
        <w:t>yearly</w:t>
      </w:r>
      <w:r>
        <w:rPr>
          <w:spacing w:val="-5"/>
        </w:rPr>
        <w:t xml:space="preserve"> </w:t>
      </w:r>
      <w:r>
        <w:rPr>
          <w:spacing w:val="-1"/>
        </w:rPr>
        <w:t>program.</w:t>
      </w:r>
    </w:p>
    <w:p w:rsidR="00E30F29" w:rsidRDefault="00E30F29" w:rsidP="00E30F29">
      <w:pPr>
        <w:pStyle w:val="BodyText"/>
        <w:kinsoku w:val="0"/>
        <w:overflowPunct w:val="0"/>
        <w:ind w:left="0"/>
      </w:pPr>
    </w:p>
    <w:p w:rsidR="00E30F29" w:rsidRDefault="00E30F29" w:rsidP="00E30F29">
      <w:pPr>
        <w:pStyle w:val="BodyText"/>
        <w:numPr>
          <w:ilvl w:val="2"/>
          <w:numId w:val="17"/>
        </w:numPr>
        <w:tabs>
          <w:tab w:val="left" w:pos="1255"/>
        </w:tabs>
        <w:kinsoku w:val="0"/>
        <w:overflowPunct w:val="0"/>
        <w:ind w:right="431" w:hanging="451"/>
        <w:rPr>
          <w:spacing w:val="-1"/>
        </w:rPr>
      </w:pPr>
      <w:r>
        <w:rPr>
          <w:u w:val="single"/>
        </w:rPr>
        <w:t>CGEA</w:t>
      </w:r>
      <w:r>
        <w:rPr>
          <w:spacing w:val="1"/>
          <w:u w:val="single"/>
        </w:rPr>
        <w:t xml:space="preserve"> </w:t>
      </w:r>
      <w:r>
        <w:rPr>
          <w:spacing w:val="-1"/>
          <w:u w:val="single"/>
        </w:rPr>
        <w:t xml:space="preserve">Review </w:t>
      </w:r>
      <w:r>
        <w:rPr>
          <w:u w:val="single"/>
        </w:rPr>
        <w:t xml:space="preserve">Committee </w:t>
      </w:r>
      <w:r>
        <w:t>-</w:t>
      </w:r>
      <w:r>
        <w:rPr>
          <w:spacing w:val="-1"/>
        </w:rPr>
        <w:t xml:space="preserve"> </w:t>
      </w:r>
      <w:r>
        <w:t>This Committee</w:t>
      </w:r>
      <w:r>
        <w:rPr>
          <w:spacing w:val="-2"/>
        </w:rPr>
        <w:t xml:space="preserve"> </w:t>
      </w:r>
      <w:r>
        <w:t xml:space="preserve">shall </w:t>
      </w:r>
      <w:r>
        <w:rPr>
          <w:spacing w:val="-1"/>
        </w:rPr>
        <w:t xml:space="preserve">review </w:t>
      </w:r>
      <w:r>
        <w:t xml:space="preserve">the </w:t>
      </w:r>
      <w:r>
        <w:rPr>
          <w:spacing w:val="-1"/>
        </w:rPr>
        <w:t>policies</w:t>
      </w:r>
      <w:r>
        <w:t xml:space="preserve"> of</w:t>
      </w:r>
      <w:r>
        <w:rPr>
          <w:spacing w:val="43"/>
        </w:rPr>
        <w:t xml:space="preserve"> </w:t>
      </w:r>
      <w:r>
        <w:t>these</w:t>
      </w:r>
      <w:r>
        <w:rPr>
          <w:spacing w:val="-2"/>
        </w:rPr>
        <w:t xml:space="preserve"> </w:t>
      </w:r>
      <w:r>
        <w:rPr>
          <w:spacing w:val="-1"/>
        </w:rPr>
        <w:t>organizations</w:t>
      </w:r>
      <w:r>
        <w:t xml:space="preserve"> </w:t>
      </w:r>
      <w:r>
        <w:rPr>
          <w:spacing w:val="-1"/>
        </w:rPr>
        <w:t>and</w:t>
      </w:r>
      <w:r>
        <w:t xml:space="preserve"> </w:t>
      </w:r>
      <w:r>
        <w:rPr>
          <w:spacing w:val="-1"/>
        </w:rPr>
        <w:t>recommend</w:t>
      </w:r>
      <w:r>
        <w:t xml:space="preserve"> </w:t>
      </w:r>
      <w:r>
        <w:rPr>
          <w:spacing w:val="-1"/>
        </w:rPr>
        <w:t>changes</w:t>
      </w:r>
      <w:r>
        <w:t xml:space="preserve"> to improve</w:t>
      </w:r>
      <w:r>
        <w:rPr>
          <w:spacing w:val="-1"/>
        </w:rPr>
        <w:t xml:space="preserve"> </w:t>
      </w:r>
      <w:r>
        <w:t>their</w:t>
      </w:r>
      <w:r>
        <w:rPr>
          <w:spacing w:val="-1"/>
        </w:rPr>
        <w:t xml:space="preserve"> operations.</w:t>
      </w:r>
    </w:p>
    <w:p w:rsidR="00E30F29" w:rsidRDefault="00E30F29" w:rsidP="00E30F29">
      <w:pPr>
        <w:pStyle w:val="BodyText"/>
        <w:kinsoku w:val="0"/>
        <w:overflowPunct w:val="0"/>
        <w:ind w:left="0"/>
      </w:pPr>
    </w:p>
    <w:p w:rsidR="00E30F29" w:rsidRDefault="00E30F29" w:rsidP="00E30F29">
      <w:pPr>
        <w:pStyle w:val="BodyText"/>
        <w:numPr>
          <w:ilvl w:val="2"/>
          <w:numId w:val="17"/>
        </w:numPr>
        <w:tabs>
          <w:tab w:val="left" w:pos="1217"/>
        </w:tabs>
        <w:kinsoku w:val="0"/>
        <w:overflowPunct w:val="0"/>
        <w:ind w:right="299" w:hanging="451"/>
        <w:rPr>
          <w:spacing w:val="-1"/>
        </w:rPr>
      </w:pPr>
      <w:r>
        <w:rPr>
          <w:spacing w:val="-1"/>
          <w:u w:val="single"/>
        </w:rPr>
        <w:t>Convention</w:t>
      </w:r>
      <w:r>
        <w:rPr>
          <w:u w:val="single"/>
        </w:rPr>
        <w:t xml:space="preserve"> </w:t>
      </w:r>
      <w:r>
        <w:rPr>
          <w:spacing w:val="-1"/>
          <w:u w:val="single"/>
        </w:rPr>
        <w:t>Committee</w:t>
      </w:r>
      <w:r>
        <w:rPr>
          <w:u w:val="single"/>
        </w:rPr>
        <w:t xml:space="preserve"> </w:t>
      </w:r>
      <w:r>
        <w:t>– The</w:t>
      </w:r>
      <w:r>
        <w:rPr>
          <w:spacing w:val="-2"/>
        </w:rPr>
        <w:t xml:space="preserve"> </w:t>
      </w:r>
      <w:r>
        <w:t>duty</w:t>
      </w:r>
      <w:r>
        <w:rPr>
          <w:spacing w:val="-5"/>
        </w:rPr>
        <w:t xml:space="preserve"> </w:t>
      </w:r>
      <w:r>
        <w:rPr>
          <w:spacing w:val="1"/>
        </w:rPr>
        <w:t>of</w:t>
      </w:r>
      <w:r>
        <w:t xml:space="preserve"> this </w:t>
      </w:r>
      <w:r>
        <w:rPr>
          <w:spacing w:val="-1"/>
        </w:rPr>
        <w:t>Committee</w:t>
      </w:r>
      <w:r>
        <w:rPr>
          <w:spacing w:val="-2"/>
        </w:rPr>
        <w:t xml:space="preserve"> </w:t>
      </w:r>
      <w:r>
        <w:t xml:space="preserve">is to </w:t>
      </w:r>
      <w:r>
        <w:rPr>
          <w:spacing w:val="-1"/>
        </w:rPr>
        <w:t>advise</w:t>
      </w:r>
      <w:r>
        <w:t xml:space="preserve"> the </w:t>
      </w:r>
      <w:r>
        <w:rPr>
          <w:spacing w:val="-1"/>
        </w:rPr>
        <w:t>National</w:t>
      </w:r>
      <w:r>
        <w:t xml:space="preserve"> Standing</w:t>
      </w:r>
      <w:r>
        <w:rPr>
          <w:spacing w:val="76"/>
        </w:rPr>
        <w:t xml:space="preserve"> </w:t>
      </w:r>
      <w:r>
        <w:rPr>
          <w:spacing w:val="-1"/>
        </w:rPr>
        <w:t>Committee.</w:t>
      </w:r>
      <w:r>
        <w:t xml:space="preserve"> </w:t>
      </w:r>
      <w:r>
        <w:rPr>
          <w:spacing w:val="-1"/>
        </w:rPr>
        <w:t>(1/2)</w:t>
      </w:r>
    </w:p>
    <w:p w:rsidR="00E30F29" w:rsidRDefault="00E30F29" w:rsidP="00E30F29">
      <w:pPr>
        <w:pStyle w:val="BodyText"/>
        <w:tabs>
          <w:tab w:val="left" w:pos="1217"/>
        </w:tabs>
        <w:kinsoku w:val="0"/>
        <w:overflowPunct w:val="0"/>
        <w:ind w:right="299"/>
        <w:rPr>
          <w:spacing w:val="-1"/>
        </w:rPr>
      </w:pPr>
    </w:p>
    <w:p w:rsidR="00E30F29" w:rsidRDefault="00E30F29" w:rsidP="00E30F29">
      <w:pPr>
        <w:pStyle w:val="BodyText"/>
        <w:tabs>
          <w:tab w:val="left" w:pos="1217"/>
        </w:tabs>
        <w:kinsoku w:val="0"/>
        <w:overflowPunct w:val="0"/>
        <w:ind w:right="299"/>
        <w:rPr>
          <w:spacing w:val="-1"/>
        </w:rPr>
      </w:pPr>
    </w:p>
    <w:p w:rsidR="00E30F29" w:rsidRDefault="00E30F29" w:rsidP="00E30F29">
      <w:pPr>
        <w:pStyle w:val="Heading3"/>
        <w:kinsoku w:val="0"/>
        <w:overflowPunct w:val="0"/>
        <w:ind w:left="2917" w:right="3021"/>
        <w:jc w:val="center"/>
        <w:rPr>
          <w:b w:val="0"/>
          <w:bCs w:val="0"/>
          <w:u w:val="none"/>
        </w:rPr>
      </w:pPr>
      <w:r>
        <w:rPr>
          <w:spacing w:val="-1"/>
          <w:u w:val="thick"/>
        </w:rPr>
        <w:t>SECTION</w:t>
      </w:r>
      <w:r>
        <w:rPr>
          <w:spacing w:val="-2"/>
          <w:u w:val="thick"/>
        </w:rPr>
        <w:t xml:space="preserve"> </w:t>
      </w:r>
      <w:r>
        <w:rPr>
          <w:u w:val="thick"/>
        </w:rPr>
        <w:t>IV</w:t>
      </w:r>
    </w:p>
    <w:p w:rsidR="00E30F29" w:rsidRDefault="00E30F29" w:rsidP="00E30F29">
      <w:pPr>
        <w:pStyle w:val="BodyText"/>
        <w:kinsoku w:val="0"/>
        <w:overflowPunct w:val="0"/>
        <w:spacing w:before="10"/>
        <w:ind w:left="0"/>
        <w:rPr>
          <w:b/>
          <w:bCs/>
          <w:sz w:val="17"/>
          <w:szCs w:val="17"/>
        </w:rPr>
      </w:pPr>
    </w:p>
    <w:p w:rsidR="00E30F29" w:rsidRDefault="00E30F29" w:rsidP="00E30F29">
      <w:pPr>
        <w:pStyle w:val="Heading5"/>
        <w:kinsoku w:val="0"/>
        <w:overflowPunct w:val="0"/>
        <w:spacing w:before="69"/>
        <w:ind w:left="2911" w:right="3021"/>
        <w:jc w:val="center"/>
        <w:rPr>
          <w:b w:val="0"/>
          <w:bCs w:val="0"/>
        </w:rPr>
      </w:pPr>
      <w:r>
        <w:rPr>
          <w:spacing w:val="-1"/>
          <w:u w:val="thick"/>
        </w:rPr>
        <w:t>EXECUTIVE</w:t>
      </w:r>
      <w:r>
        <w:rPr>
          <w:u w:val="thick"/>
        </w:rPr>
        <w:t xml:space="preserve"> DIRECTOR</w:t>
      </w:r>
    </w:p>
    <w:p w:rsidR="00E30F29" w:rsidRDefault="00E30F29" w:rsidP="00E30F29">
      <w:pPr>
        <w:pStyle w:val="BodyText"/>
        <w:kinsoku w:val="0"/>
        <w:overflowPunct w:val="0"/>
        <w:spacing w:before="11"/>
        <w:ind w:left="0"/>
        <w:rPr>
          <w:b/>
          <w:bCs/>
          <w:sz w:val="17"/>
          <w:szCs w:val="17"/>
        </w:rPr>
      </w:pPr>
    </w:p>
    <w:p w:rsidR="00E30F29" w:rsidRDefault="00E30F29" w:rsidP="00E30F29">
      <w:pPr>
        <w:pStyle w:val="BodyText"/>
        <w:numPr>
          <w:ilvl w:val="0"/>
          <w:numId w:val="16"/>
        </w:numPr>
        <w:tabs>
          <w:tab w:val="left" w:pos="857"/>
        </w:tabs>
        <w:kinsoku w:val="0"/>
        <w:overflowPunct w:val="0"/>
        <w:spacing w:before="69"/>
        <w:ind w:right="671"/>
      </w:pPr>
      <w:r>
        <w:rPr>
          <w:b/>
          <w:bCs/>
        </w:rPr>
        <w:t>The</w:t>
      </w:r>
      <w:r>
        <w:rPr>
          <w:b/>
          <w:bCs/>
          <w:spacing w:val="-1"/>
        </w:rPr>
        <w:t xml:space="preserve"> Executive</w:t>
      </w:r>
      <w:r>
        <w:rPr>
          <w:b/>
          <w:bCs/>
          <w:spacing w:val="-2"/>
        </w:rPr>
        <w:t xml:space="preserve"> </w:t>
      </w:r>
      <w:r>
        <w:rPr>
          <w:b/>
          <w:bCs/>
          <w:spacing w:val="-1"/>
        </w:rPr>
        <w:t>Director’s</w:t>
      </w:r>
      <w:r>
        <w:rPr>
          <w:b/>
          <w:bCs/>
        </w:rPr>
        <w:t xml:space="preserve"> </w:t>
      </w:r>
      <w:r>
        <w:rPr>
          <w:b/>
          <w:bCs/>
          <w:spacing w:val="-1"/>
        </w:rPr>
        <w:t>Position</w:t>
      </w:r>
      <w:r>
        <w:rPr>
          <w:b/>
          <w:bCs/>
          <w:spacing w:val="1"/>
        </w:rPr>
        <w:t xml:space="preserve"> </w:t>
      </w:r>
      <w:r>
        <w:rPr>
          <w:b/>
          <w:bCs/>
          <w:spacing w:val="-1"/>
        </w:rPr>
        <w:t>Description</w:t>
      </w:r>
      <w:r>
        <w:rPr>
          <w:b/>
          <w:bCs/>
        </w:rPr>
        <w:t xml:space="preserve"> is on </w:t>
      </w:r>
      <w:r>
        <w:rPr>
          <w:b/>
          <w:bCs/>
          <w:spacing w:val="-1"/>
        </w:rPr>
        <w:t>file</w:t>
      </w:r>
      <w:r>
        <w:rPr>
          <w:b/>
          <w:bCs/>
        </w:rPr>
        <w:t xml:space="preserve"> and</w:t>
      </w:r>
      <w:r>
        <w:rPr>
          <w:b/>
          <w:bCs/>
          <w:spacing w:val="1"/>
        </w:rPr>
        <w:t xml:space="preserve"> </w:t>
      </w:r>
      <w:r>
        <w:rPr>
          <w:b/>
          <w:bCs/>
        </w:rPr>
        <w:t xml:space="preserve">available </w:t>
      </w:r>
      <w:r>
        <w:rPr>
          <w:b/>
          <w:bCs/>
          <w:spacing w:val="-2"/>
        </w:rPr>
        <w:t>at</w:t>
      </w:r>
      <w:r>
        <w:rPr>
          <w:b/>
          <w:bCs/>
        </w:rPr>
        <w:t xml:space="preserve"> </w:t>
      </w:r>
      <w:r>
        <w:rPr>
          <w:b/>
          <w:bCs/>
          <w:spacing w:val="-1"/>
        </w:rPr>
        <w:t>the CPOA</w:t>
      </w:r>
      <w:r>
        <w:rPr>
          <w:b/>
          <w:bCs/>
          <w:spacing w:val="79"/>
        </w:rPr>
        <w:t xml:space="preserve"> </w:t>
      </w:r>
      <w:r>
        <w:rPr>
          <w:b/>
          <w:bCs/>
          <w:spacing w:val="-1"/>
        </w:rPr>
        <w:t>National</w:t>
      </w:r>
      <w:r>
        <w:rPr>
          <w:b/>
          <w:bCs/>
        </w:rPr>
        <w:t xml:space="preserve"> </w:t>
      </w:r>
      <w:r>
        <w:rPr>
          <w:b/>
          <w:bCs/>
          <w:spacing w:val="-1"/>
        </w:rPr>
        <w:t>Office.</w:t>
      </w:r>
    </w:p>
    <w:p w:rsidR="00E30F29" w:rsidRDefault="00E30F29" w:rsidP="00E30F29">
      <w:pPr>
        <w:pStyle w:val="BodyText"/>
        <w:kinsoku w:val="0"/>
        <w:overflowPunct w:val="0"/>
        <w:spacing w:before="1"/>
        <w:ind w:left="0"/>
        <w:rPr>
          <w:b/>
          <w:bCs/>
        </w:rPr>
      </w:pPr>
    </w:p>
    <w:p w:rsidR="00E30F29" w:rsidRDefault="00E30F29" w:rsidP="00E30F29">
      <w:pPr>
        <w:pStyle w:val="BodyText"/>
        <w:numPr>
          <w:ilvl w:val="0"/>
          <w:numId w:val="16"/>
        </w:numPr>
        <w:tabs>
          <w:tab w:val="left" w:pos="857"/>
        </w:tabs>
        <w:kinsoku w:val="0"/>
        <w:overflowPunct w:val="0"/>
        <w:ind w:right="230"/>
      </w:pPr>
      <w:r>
        <w:rPr>
          <w:b/>
          <w:bCs/>
        </w:rPr>
        <w:t>The</w:t>
      </w:r>
      <w:r>
        <w:rPr>
          <w:b/>
          <w:bCs/>
          <w:spacing w:val="-1"/>
        </w:rPr>
        <w:t xml:space="preserve"> Executive</w:t>
      </w:r>
      <w:r>
        <w:rPr>
          <w:b/>
          <w:bCs/>
          <w:spacing w:val="-2"/>
        </w:rPr>
        <w:t xml:space="preserve"> </w:t>
      </w:r>
      <w:r>
        <w:rPr>
          <w:b/>
          <w:bCs/>
          <w:spacing w:val="-1"/>
        </w:rPr>
        <w:t>Director’s</w:t>
      </w:r>
      <w:r>
        <w:rPr>
          <w:b/>
          <w:bCs/>
        </w:rPr>
        <w:t xml:space="preserve"> </w:t>
      </w:r>
      <w:r>
        <w:rPr>
          <w:b/>
          <w:bCs/>
          <w:spacing w:val="-2"/>
        </w:rPr>
        <w:t>Pay</w:t>
      </w:r>
      <w:r>
        <w:rPr>
          <w:b/>
          <w:bCs/>
        </w:rPr>
        <w:t xml:space="preserve"> and </w:t>
      </w:r>
      <w:r>
        <w:rPr>
          <w:b/>
          <w:bCs/>
          <w:spacing w:val="-1"/>
        </w:rPr>
        <w:t>Benefits</w:t>
      </w:r>
      <w:r>
        <w:rPr>
          <w:b/>
          <w:bCs/>
        </w:rPr>
        <w:t xml:space="preserve"> </w:t>
      </w:r>
      <w:r>
        <w:rPr>
          <w:b/>
          <w:bCs/>
          <w:spacing w:val="-1"/>
        </w:rPr>
        <w:t>package</w:t>
      </w:r>
      <w:r>
        <w:rPr>
          <w:b/>
          <w:bCs/>
          <w:spacing w:val="3"/>
        </w:rPr>
        <w:t xml:space="preserve"> </w:t>
      </w:r>
      <w:r>
        <w:rPr>
          <w:b/>
          <w:bCs/>
          <w:spacing w:val="-1"/>
        </w:rPr>
        <w:t>information</w:t>
      </w:r>
      <w:r>
        <w:rPr>
          <w:b/>
          <w:bCs/>
          <w:spacing w:val="1"/>
        </w:rPr>
        <w:t xml:space="preserve"> </w:t>
      </w:r>
      <w:r>
        <w:rPr>
          <w:b/>
          <w:bCs/>
        </w:rPr>
        <w:t>is on</w:t>
      </w:r>
      <w:r>
        <w:rPr>
          <w:b/>
          <w:bCs/>
          <w:spacing w:val="1"/>
        </w:rPr>
        <w:t xml:space="preserve"> </w:t>
      </w:r>
      <w:r>
        <w:rPr>
          <w:b/>
          <w:bCs/>
          <w:spacing w:val="-1"/>
        </w:rPr>
        <w:t xml:space="preserve">file </w:t>
      </w:r>
      <w:r>
        <w:rPr>
          <w:b/>
          <w:bCs/>
        </w:rPr>
        <w:t xml:space="preserve">and </w:t>
      </w:r>
      <w:r>
        <w:rPr>
          <w:b/>
          <w:bCs/>
          <w:spacing w:val="-1"/>
        </w:rPr>
        <w:t>available</w:t>
      </w:r>
      <w:r>
        <w:rPr>
          <w:b/>
          <w:bCs/>
          <w:spacing w:val="95"/>
        </w:rPr>
        <w:t xml:space="preserve"> </w:t>
      </w:r>
      <w:r>
        <w:rPr>
          <w:b/>
          <w:bCs/>
        </w:rPr>
        <w:t>at</w:t>
      </w:r>
      <w:r>
        <w:rPr>
          <w:b/>
          <w:bCs/>
          <w:spacing w:val="-1"/>
        </w:rPr>
        <w:t xml:space="preserve"> the CPOA</w:t>
      </w:r>
      <w:r>
        <w:rPr>
          <w:b/>
          <w:bCs/>
        </w:rPr>
        <w:t xml:space="preserve"> </w:t>
      </w:r>
      <w:r>
        <w:rPr>
          <w:b/>
          <w:bCs/>
          <w:spacing w:val="-1"/>
        </w:rPr>
        <w:t>National</w:t>
      </w:r>
      <w:r>
        <w:rPr>
          <w:b/>
          <w:bCs/>
          <w:spacing w:val="2"/>
        </w:rPr>
        <w:t xml:space="preserve"> </w:t>
      </w:r>
      <w:r>
        <w:rPr>
          <w:b/>
          <w:bCs/>
          <w:spacing w:val="-1"/>
        </w:rPr>
        <w:t>Office.</w:t>
      </w:r>
      <w:r>
        <w:rPr>
          <w:b/>
          <w:bCs/>
        </w:rPr>
        <w:t xml:space="preserve"> </w:t>
      </w:r>
      <w:r>
        <w:rPr>
          <w:b/>
          <w:bCs/>
          <w:spacing w:val="-1"/>
        </w:rPr>
        <w:t>(2/5)</w:t>
      </w:r>
    </w:p>
    <w:p w:rsidR="00E30F29" w:rsidRDefault="00E30F29">
      <w:pPr>
        <w:widowControl/>
        <w:autoSpaceDE/>
        <w:autoSpaceDN/>
        <w:adjustRightInd/>
        <w:spacing w:after="200" w:line="276" w:lineRule="auto"/>
        <w:rPr>
          <w:b/>
          <w:bCs/>
        </w:rPr>
      </w:pPr>
      <w:r>
        <w:rPr>
          <w:b/>
          <w:bCs/>
        </w:rPr>
        <w:br w:type="page"/>
      </w:r>
    </w:p>
    <w:p w:rsidR="00E30F29" w:rsidRDefault="00E30F29" w:rsidP="00E30F29">
      <w:pPr>
        <w:pStyle w:val="BodyText"/>
        <w:kinsoku w:val="0"/>
        <w:overflowPunct w:val="0"/>
        <w:spacing w:before="1"/>
        <w:ind w:left="0"/>
        <w:rPr>
          <w:b/>
          <w:bCs/>
        </w:rPr>
      </w:pPr>
    </w:p>
    <w:p w:rsidR="00E30F29" w:rsidRDefault="00E30F29" w:rsidP="00E30F29">
      <w:pPr>
        <w:pStyle w:val="BodyText"/>
        <w:kinsoku w:val="0"/>
        <w:overflowPunct w:val="0"/>
        <w:spacing w:before="1"/>
        <w:ind w:left="0"/>
        <w:rPr>
          <w:b/>
          <w:bCs/>
        </w:rPr>
      </w:pPr>
    </w:p>
    <w:p w:rsidR="00E30F29" w:rsidRDefault="00E30F29" w:rsidP="00E30F29">
      <w:pPr>
        <w:pStyle w:val="BodyText"/>
        <w:kinsoku w:val="0"/>
        <w:overflowPunct w:val="0"/>
        <w:ind w:left="3005" w:right="3021"/>
        <w:jc w:val="center"/>
        <w:rPr>
          <w:sz w:val="28"/>
          <w:szCs w:val="28"/>
        </w:rPr>
      </w:pPr>
      <w:r>
        <w:rPr>
          <w:b/>
          <w:bCs/>
          <w:spacing w:val="-1"/>
          <w:sz w:val="28"/>
          <w:szCs w:val="28"/>
          <w:u w:val="thick"/>
        </w:rPr>
        <w:t>SECTION</w:t>
      </w:r>
      <w:r>
        <w:rPr>
          <w:b/>
          <w:bCs/>
          <w:spacing w:val="-2"/>
          <w:sz w:val="28"/>
          <w:szCs w:val="28"/>
          <w:u w:val="thick"/>
        </w:rPr>
        <w:t xml:space="preserve"> </w:t>
      </w:r>
      <w:r>
        <w:rPr>
          <w:b/>
          <w:bCs/>
          <w:sz w:val="28"/>
          <w:szCs w:val="28"/>
          <w:u w:val="thick"/>
        </w:rPr>
        <w:t>V</w:t>
      </w:r>
    </w:p>
    <w:p w:rsidR="00E30F29" w:rsidRDefault="00E30F29" w:rsidP="00E30F29">
      <w:pPr>
        <w:pStyle w:val="BodyText"/>
        <w:kinsoku w:val="0"/>
        <w:overflowPunct w:val="0"/>
        <w:spacing w:before="10"/>
        <w:ind w:left="0"/>
        <w:rPr>
          <w:b/>
          <w:bCs/>
          <w:sz w:val="21"/>
          <w:szCs w:val="21"/>
        </w:rPr>
      </w:pPr>
    </w:p>
    <w:p w:rsidR="00E30F29" w:rsidRDefault="00E30F29" w:rsidP="00E30F29">
      <w:pPr>
        <w:pStyle w:val="BodyText"/>
        <w:kinsoku w:val="0"/>
        <w:overflowPunct w:val="0"/>
        <w:spacing w:before="69"/>
        <w:ind w:left="3003" w:right="3021"/>
        <w:jc w:val="center"/>
      </w:pPr>
      <w:r>
        <w:rPr>
          <w:b/>
          <w:bCs/>
          <w:u w:val="thick"/>
        </w:rPr>
        <w:t xml:space="preserve">ELECTION </w:t>
      </w:r>
      <w:r>
        <w:rPr>
          <w:b/>
          <w:bCs/>
          <w:spacing w:val="-1"/>
          <w:u w:val="thick"/>
        </w:rPr>
        <w:t>PROCEDURES</w:t>
      </w:r>
    </w:p>
    <w:p w:rsidR="00E30F29" w:rsidRDefault="00E30F29" w:rsidP="00E30F29">
      <w:pPr>
        <w:pStyle w:val="BodyText"/>
        <w:kinsoku w:val="0"/>
        <w:overflowPunct w:val="0"/>
        <w:spacing w:before="7"/>
        <w:ind w:left="0"/>
        <w:rPr>
          <w:b/>
          <w:bCs/>
          <w:sz w:val="17"/>
          <w:szCs w:val="17"/>
        </w:rPr>
      </w:pPr>
    </w:p>
    <w:p w:rsidR="00E30F29" w:rsidRDefault="00E30F29" w:rsidP="00E30F29">
      <w:pPr>
        <w:pStyle w:val="BodyText"/>
        <w:numPr>
          <w:ilvl w:val="0"/>
          <w:numId w:val="15"/>
        </w:numPr>
        <w:tabs>
          <w:tab w:val="left" w:pos="437"/>
        </w:tabs>
        <w:kinsoku w:val="0"/>
        <w:overflowPunct w:val="0"/>
        <w:spacing w:before="69"/>
        <w:ind w:hanging="300"/>
      </w:pPr>
      <w:r>
        <w:rPr>
          <w:b/>
          <w:bCs/>
          <w:spacing w:val="-1"/>
          <w:u w:val="thick"/>
        </w:rPr>
        <w:t>Procedures</w:t>
      </w:r>
      <w:r>
        <w:rPr>
          <w:b/>
          <w:bCs/>
          <w:u w:val="thick"/>
        </w:rPr>
        <w:t xml:space="preserve"> for</w:t>
      </w:r>
      <w:r>
        <w:rPr>
          <w:b/>
          <w:bCs/>
          <w:spacing w:val="-1"/>
          <w:u w:val="thick"/>
        </w:rPr>
        <w:t xml:space="preserve"> Elected</w:t>
      </w:r>
      <w:r>
        <w:rPr>
          <w:b/>
          <w:bCs/>
          <w:u w:val="thick"/>
        </w:rPr>
        <w:t xml:space="preserve"> </w:t>
      </w:r>
      <w:r>
        <w:rPr>
          <w:b/>
          <w:bCs/>
          <w:spacing w:val="-1"/>
          <w:u w:val="thick"/>
        </w:rPr>
        <w:t>Offices</w:t>
      </w:r>
    </w:p>
    <w:p w:rsidR="00E30F29" w:rsidRDefault="00E30F29" w:rsidP="00EB3E2C">
      <w:pPr>
        <w:pStyle w:val="BodyText"/>
        <w:tabs>
          <w:tab w:val="left" w:pos="0"/>
        </w:tabs>
        <w:kinsoku w:val="0"/>
        <w:overflowPunct w:val="0"/>
        <w:spacing w:before="11"/>
        <w:ind w:left="0"/>
        <w:rPr>
          <w:b/>
          <w:bCs/>
          <w:sz w:val="17"/>
          <w:szCs w:val="17"/>
        </w:rPr>
      </w:pPr>
    </w:p>
    <w:p w:rsidR="00E30F29" w:rsidRDefault="00E30F29" w:rsidP="00EB3E2C">
      <w:pPr>
        <w:pStyle w:val="BodyText"/>
        <w:numPr>
          <w:ilvl w:val="0"/>
          <w:numId w:val="26"/>
        </w:numPr>
        <w:tabs>
          <w:tab w:val="left" w:pos="0"/>
        </w:tabs>
        <w:kinsoku w:val="0"/>
        <w:overflowPunct w:val="0"/>
        <w:spacing w:before="3"/>
        <w:ind w:left="720" w:right="271" w:hanging="270"/>
        <w:rPr>
          <w:spacing w:val="-1"/>
        </w:rPr>
      </w:pPr>
      <w:r>
        <w:t>Nominations for</w:t>
      </w:r>
      <w:r>
        <w:rPr>
          <w:spacing w:val="-2"/>
        </w:rPr>
        <w:t xml:space="preserve"> </w:t>
      </w:r>
      <w:r>
        <w:t xml:space="preserve">National </w:t>
      </w:r>
      <w:r>
        <w:rPr>
          <w:spacing w:val="-1"/>
        </w:rPr>
        <w:t xml:space="preserve">Office </w:t>
      </w:r>
      <w:r>
        <w:t>shall open</w:t>
      </w:r>
      <w:r>
        <w:rPr>
          <w:spacing w:val="-1"/>
        </w:rPr>
        <w:t xml:space="preserve"> </w:t>
      </w:r>
      <w:r>
        <w:t>the</w:t>
      </w:r>
      <w:r>
        <w:rPr>
          <w:spacing w:val="-1"/>
        </w:rPr>
        <w:t xml:space="preserve"> first</w:t>
      </w:r>
      <w:r>
        <w:t xml:space="preserve"> </w:t>
      </w:r>
      <w:r>
        <w:rPr>
          <w:spacing w:val="1"/>
        </w:rPr>
        <w:t>day</w:t>
      </w:r>
      <w:r>
        <w:rPr>
          <w:spacing w:val="-5"/>
        </w:rPr>
        <w:t xml:space="preserve"> </w:t>
      </w:r>
      <w:r>
        <w:t xml:space="preserve">of </w:t>
      </w:r>
      <w:r>
        <w:rPr>
          <w:spacing w:val="-1"/>
        </w:rPr>
        <w:t>October</w:t>
      </w:r>
      <w:r>
        <w:t xml:space="preserve"> and </w:t>
      </w:r>
      <w:r>
        <w:rPr>
          <w:spacing w:val="-1"/>
        </w:rPr>
        <w:t>close</w:t>
      </w:r>
      <w:r>
        <w:t xml:space="preserve"> the</w:t>
      </w:r>
      <w:r>
        <w:rPr>
          <w:spacing w:val="2"/>
        </w:rPr>
        <w:t xml:space="preserve"> </w:t>
      </w:r>
      <w:r>
        <w:rPr>
          <w:spacing w:val="-1"/>
        </w:rPr>
        <w:t>fourth</w:t>
      </w:r>
      <w:r>
        <w:rPr>
          <w:spacing w:val="54"/>
        </w:rPr>
        <w:t xml:space="preserve"> </w:t>
      </w:r>
      <w:r>
        <w:t>Wednesday</w:t>
      </w:r>
      <w:r>
        <w:rPr>
          <w:spacing w:val="-5"/>
        </w:rPr>
        <w:t xml:space="preserve"> </w:t>
      </w:r>
      <w:r>
        <w:rPr>
          <w:spacing w:val="1"/>
        </w:rPr>
        <w:t>of</w:t>
      </w:r>
      <w:r>
        <w:rPr>
          <w:spacing w:val="-1"/>
        </w:rPr>
        <w:t xml:space="preserve"> November</w:t>
      </w:r>
      <w:r>
        <w:rPr>
          <w:spacing w:val="1"/>
        </w:rPr>
        <w:t xml:space="preserve"> </w:t>
      </w:r>
      <w:r>
        <w:t>prior</w:t>
      </w:r>
      <w:r>
        <w:rPr>
          <w:spacing w:val="-1"/>
        </w:rPr>
        <w:t xml:space="preserve"> </w:t>
      </w:r>
      <w:r>
        <w:t>to the</w:t>
      </w:r>
      <w:r>
        <w:rPr>
          <w:spacing w:val="-1"/>
        </w:rPr>
        <w:t xml:space="preserve"> election</w:t>
      </w:r>
      <w:r>
        <w:rPr>
          <w:spacing w:val="4"/>
        </w:rPr>
        <w:t xml:space="preserve"> </w:t>
      </w:r>
      <w:r>
        <w:rPr>
          <w:spacing w:val="-1"/>
        </w:rPr>
        <w:t>year,</w:t>
      </w:r>
      <w:r>
        <w:t xml:space="preserve"> every</w:t>
      </w:r>
      <w:r>
        <w:rPr>
          <w:spacing w:val="-5"/>
        </w:rPr>
        <w:t xml:space="preserve"> </w:t>
      </w:r>
      <w:r>
        <w:t>3</w:t>
      </w:r>
      <w:r>
        <w:rPr>
          <w:spacing w:val="4"/>
        </w:rPr>
        <w:t xml:space="preserve"> </w:t>
      </w:r>
      <w:r>
        <w:rPr>
          <w:spacing w:val="-1"/>
        </w:rPr>
        <w:t>years.</w:t>
      </w:r>
      <w:r>
        <w:rPr>
          <w:spacing w:val="60"/>
        </w:rPr>
        <w:t xml:space="preserve"> </w:t>
      </w:r>
      <w:r>
        <w:t xml:space="preserve">Nominations </w:t>
      </w:r>
      <w:r>
        <w:rPr>
          <w:spacing w:val="-1"/>
        </w:rPr>
        <w:t>shall</w:t>
      </w:r>
      <w:r>
        <w:t xml:space="preserve"> be</w:t>
      </w:r>
      <w:r>
        <w:rPr>
          <w:spacing w:val="-1"/>
        </w:rPr>
        <w:t xml:space="preserve"> </w:t>
      </w:r>
      <w:r>
        <w:t xml:space="preserve">via </w:t>
      </w:r>
      <w:r>
        <w:rPr>
          <w:spacing w:val="-1"/>
        </w:rPr>
        <w:t>regular</w:t>
      </w:r>
      <w:r>
        <w:rPr>
          <w:spacing w:val="-2"/>
        </w:rPr>
        <w:t xml:space="preserve"> </w:t>
      </w:r>
      <w:r>
        <w:t>mail, faxed, or</w:t>
      </w:r>
      <w:r>
        <w:rPr>
          <w:spacing w:val="-1"/>
        </w:rPr>
        <w:t xml:space="preserve"> </w:t>
      </w:r>
      <w:r>
        <w:t>e-mail with a</w:t>
      </w:r>
      <w:r>
        <w:rPr>
          <w:spacing w:val="-1"/>
        </w:rPr>
        <w:t xml:space="preserve"> statement</w:t>
      </w:r>
      <w:r>
        <w:t xml:space="preserve"> containing</w:t>
      </w:r>
      <w:r>
        <w:rPr>
          <w:spacing w:val="-2"/>
        </w:rPr>
        <w:t xml:space="preserve"> </w:t>
      </w:r>
      <w:r>
        <w:t xml:space="preserve">the </w:t>
      </w:r>
      <w:r>
        <w:rPr>
          <w:spacing w:val="-1"/>
        </w:rPr>
        <w:t>reason</w:t>
      </w:r>
      <w:r>
        <w:t xml:space="preserve"> for </w:t>
      </w:r>
      <w:r>
        <w:rPr>
          <w:spacing w:val="-1"/>
        </w:rPr>
        <w:t>seeking</w:t>
      </w:r>
      <w:r>
        <w:rPr>
          <w:spacing w:val="-2"/>
        </w:rPr>
        <w:t xml:space="preserve"> </w:t>
      </w:r>
      <w:r>
        <w:t xml:space="preserve">office. </w:t>
      </w:r>
      <w:r>
        <w:rPr>
          <w:spacing w:val="2"/>
        </w:rPr>
        <w:t xml:space="preserve"> </w:t>
      </w:r>
      <w:r>
        <w:t>A</w:t>
      </w:r>
      <w:r>
        <w:rPr>
          <w:spacing w:val="54"/>
        </w:rPr>
        <w:t xml:space="preserve"> </w:t>
      </w:r>
      <w:r>
        <w:rPr>
          <w:spacing w:val="-1"/>
        </w:rPr>
        <w:t>confirmation</w:t>
      </w:r>
      <w:r>
        <w:t xml:space="preserve"> </w:t>
      </w:r>
      <w:r>
        <w:rPr>
          <w:spacing w:val="-1"/>
        </w:rPr>
        <w:t>(verbal</w:t>
      </w:r>
      <w:r>
        <w:t xml:space="preserve"> or</w:t>
      </w:r>
      <w:r>
        <w:rPr>
          <w:spacing w:val="1"/>
        </w:rPr>
        <w:t xml:space="preserve"> </w:t>
      </w:r>
      <w:r>
        <w:rPr>
          <w:spacing w:val="-1"/>
        </w:rPr>
        <w:t>written)</w:t>
      </w:r>
      <w:r>
        <w:rPr>
          <w:spacing w:val="-2"/>
        </w:rPr>
        <w:t xml:space="preserve"> </w:t>
      </w:r>
      <w:r>
        <w:t>must be</w:t>
      </w:r>
      <w:r>
        <w:rPr>
          <w:spacing w:val="-1"/>
        </w:rPr>
        <w:t xml:space="preserve"> received</w:t>
      </w:r>
      <w:r>
        <w:rPr>
          <w:spacing w:val="1"/>
        </w:rPr>
        <w:t xml:space="preserve"> </w:t>
      </w:r>
      <w:r>
        <w:rPr>
          <w:spacing w:val="-1"/>
        </w:rPr>
        <w:t>from</w:t>
      </w:r>
      <w:r>
        <w:t xml:space="preserve"> the </w:t>
      </w:r>
      <w:r>
        <w:rPr>
          <w:spacing w:val="-1"/>
        </w:rPr>
        <w:t>Executive Director</w:t>
      </w:r>
      <w:r>
        <w:t xml:space="preserve"> </w:t>
      </w:r>
      <w:r>
        <w:rPr>
          <w:spacing w:val="-1"/>
        </w:rPr>
        <w:t>indicating</w:t>
      </w:r>
      <w:r>
        <w:rPr>
          <w:spacing w:val="-3"/>
        </w:rPr>
        <w:t xml:space="preserve"> </w:t>
      </w:r>
      <w:r>
        <w:t>that</w:t>
      </w:r>
      <w:r>
        <w:rPr>
          <w:spacing w:val="109"/>
        </w:rPr>
        <w:t xml:space="preserve"> </w:t>
      </w:r>
      <w:r>
        <w:t xml:space="preserve">the nomination </w:t>
      </w:r>
      <w:r>
        <w:rPr>
          <w:spacing w:val="-1"/>
        </w:rPr>
        <w:t>was</w:t>
      </w:r>
      <w:r>
        <w:t xml:space="preserve"> </w:t>
      </w:r>
      <w:r>
        <w:rPr>
          <w:spacing w:val="-1"/>
        </w:rPr>
        <w:t>received</w:t>
      </w:r>
      <w:r>
        <w:t xml:space="preserve"> in </w:t>
      </w:r>
      <w:r>
        <w:rPr>
          <w:spacing w:val="-1"/>
        </w:rPr>
        <w:t>order</w:t>
      </w:r>
      <w:r>
        <w:t xml:space="preserve"> for</w:t>
      </w:r>
      <w:r>
        <w:rPr>
          <w:spacing w:val="-1"/>
        </w:rPr>
        <w:t xml:space="preserve"> </w:t>
      </w:r>
      <w:r>
        <w:t xml:space="preserve">it to be </w:t>
      </w:r>
      <w:r>
        <w:rPr>
          <w:spacing w:val="-1"/>
        </w:rPr>
        <w:t>accepted</w:t>
      </w:r>
      <w:r>
        <w:rPr>
          <w:spacing w:val="1"/>
        </w:rPr>
        <w:t xml:space="preserve"> </w:t>
      </w:r>
      <w:r>
        <w:rPr>
          <w:spacing w:val="-1"/>
        </w:rPr>
        <w:t>as</w:t>
      </w:r>
      <w:r>
        <w:t xml:space="preserve"> a </w:t>
      </w:r>
      <w:r>
        <w:rPr>
          <w:spacing w:val="-1"/>
        </w:rPr>
        <w:t>nomination.</w:t>
      </w:r>
    </w:p>
    <w:p w:rsidR="00E30F29" w:rsidRDefault="00E30F29" w:rsidP="00EB3E2C">
      <w:pPr>
        <w:pStyle w:val="BodyText"/>
        <w:tabs>
          <w:tab w:val="left" w:pos="0"/>
        </w:tabs>
        <w:kinsoku w:val="0"/>
        <w:overflowPunct w:val="0"/>
        <w:ind w:left="720" w:hanging="270"/>
      </w:pPr>
    </w:p>
    <w:p w:rsidR="00E30F29" w:rsidRDefault="00E30F29" w:rsidP="00EB3E2C">
      <w:pPr>
        <w:pStyle w:val="BodyText"/>
        <w:numPr>
          <w:ilvl w:val="0"/>
          <w:numId w:val="26"/>
        </w:numPr>
        <w:tabs>
          <w:tab w:val="left" w:pos="0"/>
        </w:tabs>
        <w:kinsoku w:val="0"/>
        <w:overflowPunct w:val="0"/>
        <w:ind w:left="720" w:right="285" w:hanging="270"/>
        <w:jc w:val="both"/>
        <w:rPr>
          <w:spacing w:val="-1"/>
        </w:rPr>
      </w:pPr>
      <w:r>
        <w:rPr>
          <w:spacing w:val="-1"/>
        </w:rPr>
        <w:t>Candidates’ names</w:t>
      </w:r>
      <w:r>
        <w:t xml:space="preserve"> shall be</w:t>
      </w:r>
      <w:r>
        <w:rPr>
          <w:spacing w:val="-1"/>
        </w:rPr>
        <w:t xml:space="preserve"> placed</w:t>
      </w:r>
      <w:r>
        <w:t xml:space="preserve"> on</w:t>
      </w:r>
      <w:r>
        <w:rPr>
          <w:spacing w:val="2"/>
        </w:rPr>
        <w:t xml:space="preserve"> </w:t>
      </w:r>
      <w:r>
        <w:t>a</w:t>
      </w:r>
      <w:r>
        <w:rPr>
          <w:spacing w:val="-1"/>
        </w:rPr>
        <w:t xml:space="preserve"> ballot</w:t>
      </w:r>
      <w:r>
        <w:t xml:space="preserve"> in the </w:t>
      </w:r>
      <w:r>
        <w:rPr>
          <w:spacing w:val="-1"/>
        </w:rPr>
        <w:t>order</w:t>
      </w:r>
      <w:r>
        <w:t xml:space="preserve"> </w:t>
      </w:r>
      <w:r>
        <w:rPr>
          <w:spacing w:val="-1"/>
        </w:rPr>
        <w:t>that</w:t>
      </w:r>
      <w:r>
        <w:t xml:space="preserve"> </w:t>
      </w:r>
      <w:r>
        <w:rPr>
          <w:spacing w:val="-1"/>
        </w:rPr>
        <w:t>their</w:t>
      </w:r>
      <w:r>
        <w:t xml:space="preserve"> nomination </w:t>
      </w:r>
      <w:r>
        <w:rPr>
          <w:spacing w:val="-1"/>
        </w:rPr>
        <w:t>was</w:t>
      </w:r>
      <w:r>
        <w:t xml:space="preserve"> </w:t>
      </w:r>
      <w:r>
        <w:rPr>
          <w:spacing w:val="-1"/>
        </w:rPr>
        <w:t>received</w:t>
      </w:r>
      <w:r>
        <w:rPr>
          <w:spacing w:val="81"/>
        </w:rPr>
        <w:t xml:space="preserve"> </w:t>
      </w:r>
      <w:r>
        <w:rPr>
          <w:spacing w:val="1"/>
        </w:rPr>
        <w:t>by</w:t>
      </w:r>
      <w:r>
        <w:rPr>
          <w:spacing w:val="-5"/>
        </w:rPr>
        <w:t xml:space="preserve"> </w:t>
      </w:r>
      <w:r>
        <w:t>the</w:t>
      </w:r>
      <w:r>
        <w:rPr>
          <w:spacing w:val="1"/>
        </w:rPr>
        <w:t xml:space="preserve"> </w:t>
      </w:r>
      <w:r>
        <w:rPr>
          <w:spacing w:val="-1"/>
        </w:rPr>
        <w:t>Balloting</w:t>
      </w:r>
      <w:r>
        <w:rPr>
          <w:spacing w:val="-3"/>
        </w:rPr>
        <w:t xml:space="preserve"> </w:t>
      </w:r>
      <w:r>
        <w:t>Committee</w:t>
      </w:r>
      <w:r>
        <w:rPr>
          <w:spacing w:val="-2"/>
        </w:rPr>
        <w:t xml:space="preserve"> </w:t>
      </w:r>
      <w:r>
        <w:t>via the</w:t>
      </w:r>
      <w:r>
        <w:rPr>
          <w:spacing w:val="-1"/>
        </w:rPr>
        <w:t xml:space="preserve"> Executive Director.</w:t>
      </w:r>
      <w:r>
        <w:rPr>
          <w:spacing w:val="1"/>
        </w:rPr>
        <w:t xml:space="preserve"> </w:t>
      </w:r>
      <w:r>
        <w:rPr>
          <w:spacing w:val="-1"/>
        </w:rPr>
        <w:t>Ballots</w:t>
      </w:r>
      <w:r>
        <w:t xml:space="preserve"> </w:t>
      </w:r>
      <w:r>
        <w:rPr>
          <w:spacing w:val="-1"/>
        </w:rPr>
        <w:t>shall</w:t>
      </w:r>
      <w:r>
        <w:t xml:space="preserve"> display</w:t>
      </w:r>
      <w:r>
        <w:rPr>
          <w:spacing w:val="-5"/>
        </w:rPr>
        <w:t xml:space="preserve"> </w:t>
      </w:r>
      <w:r>
        <w:t>the</w:t>
      </w:r>
      <w:r>
        <w:rPr>
          <w:spacing w:val="-1"/>
        </w:rPr>
        <w:t xml:space="preserve"> candidate’s</w:t>
      </w:r>
      <w:r>
        <w:rPr>
          <w:spacing w:val="83"/>
        </w:rPr>
        <w:t xml:space="preserve"> </w:t>
      </w:r>
      <w:r>
        <w:rPr>
          <w:spacing w:val="-1"/>
        </w:rPr>
        <w:t>reason</w:t>
      </w:r>
      <w:r>
        <w:t xml:space="preserve"> for </w:t>
      </w:r>
      <w:r>
        <w:rPr>
          <w:spacing w:val="-1"/>
        </w:rPr>
        <w:t>seeking</w:t>
      </w:r>
      <w:r>
        <w:rPr>
          <w:spacing w:val="-3"/>
        </w:rPr>
        <w:t xml:space="preserve"> </w:t>
      </w:r>
      <w:r>
        <w:t>the position, a</w:t>
      </w:r>
      <w:r>
        <w:rPr>
          <w:spacing w:val="-1"/>
        </w:rPr>
        <w:t xml:space="preserve"> current</w:t>
      </w:r>
      <w:r>
        <w:t xml:space="preserve"> resume and a</w:t>
      </w:r>
      <w:r>
        <w:rPr>
          <w:spacing w:val="-1"/>
        </w:rPr>
        <w:t xml:space="preserve"> current</w:t>
      </w:r>
      <w:r>
        <w:t xml:space="preserve"> </w:t>
      </w:r>
      <w:r>
        <w:rPr>
          <w:spacing w:val="-1"/>
        </w:rPr>
        <w:t>picture.</w:t>
      </w:r>
      <w:r w:rsidR="00E6413A">
        <w:rPr>
          <w:spacing w:val="-1"/>
        </w:rPr>
        <w:t xml:space="preserve"> </w:t>
      </w:r>
      <w:r w:rsidR="00E6413A">
        <w:rPr>
          <w:b/>
          <w:spacing w:val="-1"/>
        </w:rPr>
        <w:t>The ballot shall be published in the January edition of the CPOA magazine, The Chief, during each election year.</w:t>
      </w:r>
    </w:p>
    <w:p w:rsidR="00E30F29" w:rsidRDefault="00E30F29" w:rsidP="00EB3E2C">
      <w:pPr>
        <w:pStyle w:val="BodyText"/>
        <w:tabs>
          <w:tab w:val="left" w:pos="0"/>
        </w:tabs>
        <w:kinsoku w:val="0"/>
        <w:overflowPunct w:val="0"/>
        <w:ind w:left="720" w:hanging="270"/>
      </w:pPr>
    </w:p>
    <w:p w:rsidR="00E30F29" w:rsidRDefault="00E30F29" w:rsidP="00EB3E2C">
      <w:pPr>
        <w:pStyle w:val="BodyText"/>
        <w:numPr>
          <w:ilvl w:val="0"/>
          <w:numId w:val="26"/>
        </w:numPr>
        <w:tabs>
          <w:tab w:val="left" w:pos="0"/>
          <w:tab w:val="left" w:pos="694"/>
        </w:tabs>
        <w:kinsoku w:val="0"/>
        <w:overflowPunct w:val="0"/>
        <w:ind w:left="720" w:right="530" w:hanging="270"/>
        <w:rPr>
          <w:spacing w:val="-1"/>
        </w:rPr>
      </w:pPr>
      <w:r>
        <w:t>The</w:t>
      </w:r>
      <w:r>
        <w:rPr>
          <w:spacing w:val="-2"/>
        </w:rPr>
        <w:t xml:space="preserve"> </w:t>
      </w:r>
      <w:r>
        <w:rPr>
          <w:spacing w:val="-1"/>
        </w:rPr>
        <w:t>Nomination/Ballot</w:t>
      </w:r>
      <w:r>
        <w:t xml:space="preserve"> </w:t>
      </w:r>
      <w:r>
        <w:rPr>
          <w:spacing w:val="-1"/>
        </w:rPr>
        <w:t>Committee</w:t>
      </w:r>
      <w:r>
        <w:rPr>
          <w:spacing w:val="-2"/>
        </w:rPr>
        <w:t xml:space="preserve"> </w:t>
      </w:r>
      <w:r>
        <w:t xml:space="preserve">shall </w:t>
      </w:r>
      <w:r>
        <w:rPr>
          <w:spacing w:val="-1"/>
        </w:rPr>
        <w:t>receive</w:t>
      </w:r>
      <w:r>
        <w:t xml:space="preserve"> </w:t>
      </w:r>
      <w:r>
        <w:rPr>
          <w:spacing w:val="-1"/>
        </w:rPr>
        <w:t>all</w:t>
      </w:r>
      <w:r>
        <w:t xml:space="preserve"> </w:t>
      </w:r>
      <w:r>
        <w:rPr>
          <w:spacing w:val="-1"/>
        </w:rPr>
        <w:t>nominations</w:t>
      </w:r>
      <w:r>
        <w:t xml:space="preserve"> </w:t>
      </w:r>
      <w:r>
        <w:rPr>
          <w:spacing w:val="-1"/>
        </w:rPr>
        <w:t>after</w:t>
      </w:r>
      <w:r>
        <w:t xml:space="preserve"> being</w:t>
      </w:r>
      <w:r>
        <w:rPr>
          <w:spacing w:val="-2"/>
        </w:rPr>
        <w:t xml:space="preserve"> </w:t>
      </w:r>
      <w:r>
        <w:rPr>
          <w:spacing w:val="-1"/>
        </w:rPr>
        <w:t>received</w:t>
      </w:r>
      <w:r>
        <w:rPr>
          <w:spacing w:val="1"/>
        </w:rPr>
        <w:t xml:space="preserve"> </w:t>
      </w:r>
      <w:r>
        <w:rPr>
          <w:spacing w:val="-1"/>
        </w:rPr>
        <w:t>at</w:t>
      </w:r>
      <w:r>
        <w:t xml:space="preserve"> the</w:t>
      </w:r>
      <w:r>
        <w:rPr>
          <w:spacing w:val="97"/>
        </w:rPr>
        <w:t xml:space="preserve"> </w:t>
      </w:r>
      <w:r>
        <w:rPr>
          <w:spacing w:val="-1"/>
        </w:rPr>
        <w:t>National</w:t>
      </w:r>
      <w:r>
        <w:t xml:space="preserve"> </w:t>
      </w:r>
      <w:r>
        <w:rPr>
          <w:spacing w:val="-1"/>
        </w:rPr>
        <w:t xml:space="preserve">Office for </w:t>
      </w:r>
      <w:r>
        <w:t xml:space="preserve">verification </w:t>
      </w:r>
      <w:r>
        <w:rPr>
          <w:spacing w:val="-1"/>
        </w:rPr>
        <w:t>as</w:t>
      </w:r>
      <w:r>
        <w:t xml:space="preserve"> being</w:t>
      </w:r>
      <w:r>
        <w:rPr>
          <w:spacing w:val="-3"/>
        </w:rPr>
        <w:t xml:space="preserve"> </w:t>
      </w:r>
      <w:r>
        <w:t>a</w:t>
      </w:r>
      <w:r>
        <w:rPr>
          <w:spacing w:val="-1"/>
        </w:rPr>
        <w:t xml:space="preserve"> </w:t>
      </w:r>
      <w:r>
        <w:t xml:space="preserve">Member in </w:t>
      </w:r>
      <w:r>
        <w:rPr>
          <w:spacing w:val="-1"/>
        </w:rPr>
        <w:t>Good</w:t>
      </w:r>
      <w:r>
        <w:t xml:space="preserve"> </w:t>
      </w:r>
      <w:r>
        <w:rPr>
          <w:spacing w:val="-1"/>
        </w:rPr>
        <w:t>Standing.</w:t>
      </w:r>
    </w:p>
    <w:p w:rsidR="00E30F29" w:rsidRDefault="00E30F29" w:rsidP="00EB3E2C">
      <w:pPr>
        <w:pStyle w:val="BodyText"/>
        <w:tabs>
          <w:tab w:val="left" w:pos="0"/>
        </w:tabs>
        <w:kinsoku w:val="0"/>
        <w:overflowPunct w:val="0"/>
        <w:ind w:left="720" w:hanging="270"/>
      </w:pPr>
    </w:p>
    <w:p w:rsidR="00E30F29" w:rsidRDefault="00E30F29" w:rsidP="00EB3E2C">
      <w:pPr>
        <w:pStyle w:val="Heading5"/>
        <w:numPr>
          <w:ilvl w:val="0"/>
          <w:numId w:val="26"/>
        </w:numPr>
        <w:tabs>
          <w:tab w:val="left" w:pos="0"/>
          <w:tab w:val="left" w:pos="768"/>
        </w:tabs>
        <w:kinsoku w:val="0"/>
        <w:overflowPunct w:val="0"/>
        <w:spacing w:line="241" w:lineRule="auto"/>
        <w:ind w:left="720" w:right="271" w:hanging="270"/>
        <w:rPr>
          <w:b w:val="0"/>
          <w:bCs w:val="0"/>
        </w:rPr>
      </w:pPr>
      <w:r>
        <w:t>The</w:t>
      </w:r>
      <w:r>
        <w:rPr>
          <w:spacing w:val="-1"/>
        </w:rPr>
        <w:t xml:space="preserve"> Executive</w:t>
      </w:r>
      <w:r>
        <w:rPr>
          <w:spacing w:val="-2"/>
        </w:rPr>
        <w:t xml:space="preserve"> </w:t>
      </w:r>
      <w:r>
        <w:rPr>
          <w:spacing w:val="-1"/>
        </w:rPr>
        <w:t>Director</w:t>
      </w:r>
      <w:r>
        <w:rPr>
          <w:spacing w:val="-2"/>
        </w:rPr>
        <w:t xml:space="preserve"> </w:t>
      </w:r>
      <w:r>
        <w:t>shall provide</w:t>
      </w:r>
      <w:r>
        <w:rPr>
          <w:spacing w:val="-1"/>
        </w:rPr>
        <w:t xml:space="preserve"> the Nomination/Ballot Committee</w:t>
      </w:r>
      <w:r>
        <w:rPr>
          <w:spacing w:val="1"/>
        </w:rPr>
        <w:t xml:space="preserve"> </w:t>
      </w:r>
      <w:r>
        <w:rPr>
          <w:spacing w:val="-1"/>
        </w:rPr>
        <w:t>Chairman</w:t>
      </w:r>
      <w:r>
        <w:t xml:space="preserve"> with</w:t>
      </w:r>
      <w:r>
        <w:rPr>
          <w:spacing w:val="77"/>
        </w:rPr>
        <w:t xml:space="preserve"> </w:t>
      </w:r>
      <w:r>
        <w:t xml:space="preserve">a </w:t>
      </w:r>
      <w:r>
        <w:rPr>
          <w:spacing w:val="-1"/>
        </w:rPr>
        <w:t xml:space="preserve">roster </w:t>
      </w:r>
      <w:r>
        <w:t>of</w:t>
      </w:r>
      <w:r>
        <w:rPr>
          <w:spacing w:val="1"/>
        </w:rPr>
        <w:t xml:space="preserve"> </w:t>
      </w:r>
      <w:r>
        <w:rPr>
          <w:spacing w:val="-1"/>
        </w:rPr>
        <w:t>CPOA</w:t>
      </w:r>
      <w:r>
        <w:rPr>
          <w:spacing w:val="2"/>
        </w:rPr>
        <w:t xml:space="preserve"> </w:t>
      </w:r>
      <w:r>
        <w:rPr>
          <w:spacing w:val="-1"/>
        </w:rPr>
        <w:t>members</w:t>
      </w:r>
      <w:r>
        <w:t xml:space="preserve"> in</w:t>
      </w:r>
      <w:r>
        <w:rPr>
          <w:spacing w:val="1"/>
        </w:rPr>
        <w:t xml:space="preserve"> </w:t>
      </w:r>
      <w:r>
        <w:rPr>
          <w:spacing w:val="-1"/>
        </w:rPr>
        <w:t>Good</w:t>
      </w:r>
      <w:r>
        <w:t xml:space="preserve"> Standing,</w:t>
      </w:r>
      <w:r>
        <w:rPr>
          <w:spacing w:val="-3"/>
        </w:rPr>
        <w:t xml:space="preserve"> </w:t>
      </w:r>
      <w:r>
        <w:rPr>
          <w:spacing w:val="-1"/>
        </w:rPr>
        <w:t>listed</w:t>
      </w:r>
      <w:r>
        <w:t xml:space="preserve"> by </w:t>
      </w:r>
      <w:r>
        <w:rPr>
          <w:spacing w:val="-1"/>
        </w:rPr>
        <w:t xml:space="preserve">Member </w:t>
      </w:r>
      <w:r>
        <w:t>Number</w:t>
      </w:r>
      <w:r>
        <w:rPr>
          <w:spacing w:val="-1"/>
        </w:rPr>
        <w:t xml:space="preserve"> </w:t>
      </w:r>
      <w:r>
        <w:t xml:space="preserve">and </w:t>
      </w:r>
      <w:r>
        <w:rPr>
          <w:spacing w:val="-1"/>
        </w:rPr>
        <w:t>Chapter</w:t>
      </w:r>
      <w:r>
        <w:rPr>
          <w:spacing w:val="47"/>
        </w:rPr>
        <w:t xml:space="preserve"> </w:t>
      </w:r>
      <w:r>
        <w:t>or</w:t>
      </w:r>
      <w:r>
        <w:rPr>
          <w:spacing w:val="-1"/>
        </w:rPr>
        <w:t xml:space="preserve"> MAL,</w:t>
      </w:r>
      <w:r>
        <w:t xml:space="preserve"> not</w:t>
      </w:r>
      <w:r>
        <w:rPr>
          <w:spacing w:val="-1"/>
        </w:rPr>
        <w:t xml:space="preserve"> </w:t>
      </w:r>
      <w:r>
        <w:t>later</w:t>
      </w:r>
      <w:r>
        <w:rPr>
          <w:spacing w:val="-1"/>
        </w:rPr>
        <w:t xml:space="preserve"> than</w:t>
      </w:r>
      <w:r>
        <w:t xml:space="preserve"> </w:t>
      </w:r>
      <w:r>
        <w:rPr>
          <w:spacing w:val="-1"/>
        </w:rPr>
        <w:t xml:space="preserve">the </w:t>
      </w:r>
      <w:r>
        <w:t>first</w:t>
      </w:r>
      <w:r>
        <w:rPr>
          <w:spacing w:val="-1"/>
        </w:rPr>
        <w:t xml:space="preserve"> Wednesday</w:t>
      </w:r>
      <w:r>
        <w:t xml:space="preserve"> in</w:t>
      </w:r>
      <w:r>
        <w:rPr>
          <w:spacing w:val="-2"/>
        </w:rPr>
        <w:t xml:space="preserve"> </w:t>
      </w:r>
      <w:r>
        <w:rPr>
          <w:spacing w:val="-1"/>
        </w:rPr>
        <w:t>March</w:t>
      </w:r>
      <w:r>
        <w:t xml:space="preserve"> of</w:t>
      </w:r>
      <w:r>
        <w:rPr>
          <w:spacing w:val="1"/>
        </w:rPr>
        <w:t xml:space="preserve"> </w:t>
      </w:r>
      <w:r>
        <w:rPr>
          <w:spacing w:val="-1"/>
        </w:rPr>
        <w:t>each</w:t>
      </w:r>
      <w:r>
        <w:t xml:space="preserve"> </w:t>
      </w:r>
      <w:r>
        <w:rPr>
          <w:spacing w:val="-1"/>
        </w:rPr>
        <w:t>election</w:t>
      </w:r>
      <w:r>
        <w:t xml:space="preserve"> </w:t>
      </w:r>
      <w:r>
        <w:rPr>
          <w:spacing w:val="-1"/>
        </w:rPr>
        <w:t xml:space="preserve">year </w:t>
      </w:r>
      <w:r>
        <w:t>so that</w:t>
      </w:r>
      <w:r>
        <w:rPr>
          <w:spacing w:val="61"/>
        </w:rPr>
        <w:t xml:space="preserve"> </w:t>
      </w:r>
      <w:r>
        <w:rPr>
          <w:spacing w:val="-1"/>
        </w:rPr>
        <w:t>ballots</w:t>
      </w:r>
      <w:r>
        <w:t xml:space="preserve"> can be</w:t>
      </w:r>
      <w:r>
        <w:rPr>
          <w:spacing w:val="-1"/>
        </w:rPr>
        <w:t xml:space="preserve"> properly</w:t>
      </w:r>
      <w:r>
        <w:t xml:space="preserve"> </w:t>
      </w:r>
      <w:r>
        <w:rPr>
          <w:spacing w:val="-1"/>
        </w:rPr>
        <w:t>verified.</w:t>
      </w:r>
      <w:r>
        <w:t xml:space="preserve"> (2/7)</w:t>
      </w:r>
    </w:p>
    <w:p w:rsidR="00E30F29" w:rsidRDefault="00E30F29" w:rsidP="00EB3E2C">
      <w:pPr>
        <w:pStyle w:val="BodyText"/>
        <w:tabs>
          <w:tab w:val="left" w:pos="0"/>
        </w:tabs>
        <w:kinsoku w:val="0"/>
        <w:overflowPunct w:val="0"/>
        <w:spacing w:before="5"/>
        <w:ind w:left="720" w:hanging="270"/>
        <w:rPr>
          <w:b/>
          <w:bCs/>
          <w:sz w:val="23"/>
          <w:szCs w:val="23"/>
        </w:rPr>
      </w:pPr>
    </w:p>
    <w:p w:rsidR="00E30F29" w:rsidRDefault="00E30F29" w:rsidP="00EB3E2C">
      <w:pPr>
        <w:pStyle w:val="BodyText"/>
        <w:numPr>
          <w:ilvl w:val="0"/>
          <w:numId w:val="26"/>
        </w:numPr>
        <w:tabs>
          <w:tab w:val="left" w:pos="0"/>
          <w:tab w:val="left" w:pos="754"/>
        </w:tabs>
        <w:kinsoku w:val="0"/>
        <w:overflowPunct w:val="0"/>
        <w:ind w:left="720" w:right="412" w:hanging="270"/>
      </w:pPr>
      <w:r>
        <w:rPr>
          <w:b/>
          <w:bCs/>
          <w:spacing w:val="-1"/>
        </w:rPr>
        <w:t>Ballots</w:t>
      </w:r>
      <w:r>
        <w:rPr>
          <w:b/>
          <w:bCs/>
        </w:rPr>
        <w:t xml:space="preserve"> shall be</w:t>
      </w:r>
      <w:r>
        <w:rPr>
          <w:b/>
          <w:bCs/>
          <w:spacing w:val="-1"/>
        </w:rPr>
        <w:t xml:space="preserve"> received</w:t>
      </w:r>
      <w:r>
        <w:rPr>
          <w:b/>
          <w:bCs/>
        </w:rPr>
        <w:t xml:space="preserve"> at </w:t>
      </w:r>
      <w:r>
        <w:rPr>
          <w:b/>
          <w:bCs/>
          <w:spacing w:val="-1"/>
        </w:rPr>
        <w:t xml:space="preserve">the Nomination/Ballot Committee </w:t>
      </w:r>
      <w:r>
        <w:rPr>
          <w:b/>
          <w:bCs/>
        </w:rPr>
        <w:t>location</w:t>
      </w:r>
      <w:r>
        <w:rPr>
          <w:b/>
          <w:bCs/>
          <w:spacing w:val="1"/>
        </w:rPr>
        <w:t xml:space="preserve"> </w:t>
      </w:r>
      <w:r>
        <w:t xml:space="preserve">not </w:t>
      </w:r>
      <w:r>
        <w:rPr>
          <w:spacing w:val="-1"/>
        </w:rPr>
        <w:t>later</w:t>
      </w:r>
      <w:r>
        <w:rPr>
          <w:spacing w:val="-2"/>
        </w:rPr>
        <w:t xml:space="preserve"> </w:t>
      </w:r>
      <w:r>
        <w:t>than the</w:t>
      </w:r>
      <w:r>
        <w:rPr>
          <w:spacing w:val="81"/>
        </w:rPr>
        <w:t xml:space="preserve"> </w:t>
      </w:r>
      <w:r>
        <w:rPr>
          <w:spacing w:val="-1"/>
        </w:rPr>
        <w:t>second</w:t>
      </w:r>
      <w:r>
        <w:t xml:space="preserve"> Wednesday</w:t>
      </w:r>
      <w:r>
        <w:rPr>
          <w:spacing w:val="-5"/>
        </w:rPr>
        <w:t xml:space="preserve"> </w:t>
      </w:r>
      <w:r>
        <w:t xml:space="preserve">in </w:t>
      </w:r>
      <w:r>
        <w:rPr>
          <w:spacing w:val="-1"/>
        </w:rPr>
        <w:t>March.</w:t>
      </w:r>
      <w:r>
        <w:rPr>
          <w:spacing w:val="1"/>
        </w:rPr>
        <w:t xml:space="preserve"> </w:t>
      </w:r>
      <w:r>
        <w:rPr>
          <w:spacing w:val="-1"/>
        </w:rPr>
        <w:t>Certification</w:t>
      </w:r>
      <w:r>
        <w:t xml:space="preserve"> </w:t>
      </w:r>
      <w:r>
        <w:rPr>
          <w:spacing w:val="-1"/>
        </w:rPr>
        <w:t>and</w:t>
      </w:r>
      <w:r>
        <w:t xml:space="preserve"> counting</w:t>
      </w:r>
      <w:r>
        <w:rPr>
          <w:spacing w:val="-3"/>
        </w:rPr>
        <w:t xml:space="preserve"> </w:t>
      </w:r>
      <w:r>
        <w:t xml:space="preserve">of </w:t>
      </w:r>
      <w:r>
        <w:rPr>
          <w:spacing w:val="-1"/>
        </w:rPr>
        <w:t>ballots</w:t>
      </w:r>
      <w:r>
        <w:t xml:space="preserve"> </w:t>
      </w:r>
      <w:r>
        <w:rPr>
          <w:spacing w:val="-1"/>
        </w:rPr>
        <w:t>shall</w:t>
      </w:r>
      <w:r>
        <w:t xml:space="preserve"> </w:t>
      </w:r>
      <w:r>
        <w:rPr>
          <w:spacing w:val="-1"/>
        </w:rPr>
        <w:t>begin</w:t>
      </w:r>
      <w:r>
        <w:t xml:space="preserve"> on the</w:t>
      </w:r>
      <w:r>
        <w:rPr>
          <w:spacing w:val="-1"/>
        </w:rPr>
        <w:t xml:space="preserve"> </w:t>
      </w:r>
      <w:r>
        <w:t>next</w:t>
      </w:r>
      <w:r>
        <w:rPr>
          <w:spacing w:val="79"/>
        </w:rPr>
        <w:t xml:space="preserve"> </w:t>
      </w:r>
      <w:r>
        <w:rPr>
          <w:spacing w:val="-1"/>
        </w:rPr>
        <w:t>working</w:t>
      </w:r>
      <w:r>
        <w:rPr>
          <w:spacing w:val="-2"/>
        </w:rPr>
        <w:t xml:space="preserve"> </w:t>
      </w:r>
      <w:r>
        <w:t xml:space="preserve">day.  </w:t>
      </w:r>
      <w:r>
        <w:rPr>
          <w:b/>
          <w:bCs/>
        </w:rPr>
        <w:t>(2/6)</w:t>
      </w:r>
    </w:p>
    <w:p w:rsidR="00E30F29" w:rsidRDefault="00E30F29" w:rsidP="00EB3E2C">
      <w:pPr>
        <w:pStyle w:val="BodyText"/>
        <w:tabs>
          <w:tab w:val="left" w:pos="0"/>
        </w:tabs>
        <w:kinsoku w:val="0"/>
        <w:overflowPunct w:val="0"/>
        <w:ind w:left="720" w:hanging="270"/>
        <w:rPr>
          <w:b/>
          <w:bCs/>
        </w:rPr>
      </w:pPr>
    </w:p>
    <w:p w:rsidR="00E30F29" w:rsidRDefault="00E30F29" w:rsidP="00EB3E2C">
      <w:pPr>
        <w:pStyle w:val="BodyText"/>
        <w:numPr>
          <w:ilvl w:val="0"/>
          <w:numId w:val="26"/>
        </w:numPr>
        <w:tabs>
          <w:tab w:val="left" w:pos="0"/>
          <w:tab w:val="left" w:pos="787"/>
        </w:tabs>
        <w:kinsoku w:val="0"/>
        <w:overflowPunct w:val="0"/>
        <w:ind w:left="720" w:right="431" w:hanging="270"/>
      </w:pPr>
      <w:r>
        <w:rPr>
          <w:b/>
          <w:bCs/>
        </w:rPr>
        <w:t>The</w:t>
      </w:r>
      <w:r>
        <w:rPr>
          <w:b/>
          <w:bCs/>
          <w:spacing w:val="-1"/>
        </w:rPr>
        <w:t xml:space="preserve"> Committee Chairman</w:t>
      </w:r>
      <w:r>
        <w:rPr>
          <w:b/>
          <w:bCs/>
        </w:rPr>
        <w:t xml:space="preserve"> shall</w:t>
      </w:r>
      <w:r>
        <w:rPr>
          <w:b/>
          <w:bCs/>
          <w:spacing w:val="3"/>
        </w:rPr>
        <w:t xml:space="preserve"> </w:t>
      </w:r>
      <w:r>
        <w:rPr>
          <w:b/>
          <w:bCs/>
        </w:rPr>
        <w:t>provide</w:t>
      </w:r>
      <w:r>
        <w:rPr>
          <w:b/>
          <w:bCs/>
          <w:spacing w:val="-1"/>
        </w:rPr>
        <w:t xml:space="preserve"> </w:t>
      </w:r>
      <w:r>
        <w:rPr>
          <w:b/>
          <w:bCs/>
        </w:rPr>
        <w:t xml:space="preserve">a </w:t>
      </w:r>
      <w:r>
        <w:rPr>
          <w:b/>
          <w:bCs/>
          <w:spacing w:val="-1"/>
        </w:rPr>
        <w:t>report</w:t>
      </w:r>
      <w:r>
        <w:rPr>
          <w:b/>
          <w:bCs/>
        </w:rPr>
        <w:t xml:space="preserve"> </w:t>
      </w:r>
      <w:r>
        <w:rPr>
          <w:b/>
          <w:bCs/>
          <w:spacing w:val="-1"/>
        </w:rPr>
        <w:t>to</w:t>
      </w:r>
      <w:r>
        <w:rPr>
          <w:b/>
          <w:bCs/>
          <w:spacing w:val="2"/>
        </w:rPr>
        <w:t xml:space="preserve"> </w:t>
      </w:r>
      <w:r>
        <w:rPr>
          <w:b/>
          <w:bCs/>
        </w:rPr>
        <w:t xml:space="preserve">the </w:t>
      </w:r>
      <w:r>
        <w:rPr>
          <w:b/>
          <w:bCs/>
          <w:spacing w:val="-1"/>
        </w:rPr>
        <w:t>National</w:t>
      </w:r>
      <w:r>
        <w:rPr>
          <w:b/>
          <w:bCs/>
          <w:spacing w:val="2"/>
        </w:rPr>
        <w:t xml:space="preserve"> </w:t>
      </w:r>
      <w:r>
        <w:rPr>
          <w:b/>
          <w:bCs/>
          <w:spacing w:val="-1"/>
        </w:rPr>
        <w:t>President</w:t>
      </w:r>
      <w:r>
        <w:rPr>
          <w:b/>
          <w:bCs/>
        </w:rPr>
        <w:t xml:space="preserve"> </w:t>
      </w:r>
      <w:r>
        <w:rPr>
          <w:b/>
          <w:bCs/>
          <w:spacing w:val="-1"/>
        </w:rPr>
        <w:t>stating</w:t>
      </w:r>
      <w:r>
        <w:rPr>
          <w:b/>
          <w:bCs/>
        </w:rPr>
        <w:t xml:space="preserve"> the</w:t>
      </w:r>
      <w:r>
        <w:rPr>
          <w:b/>
          <w:bCs/>
          <w:spacing w:val="63"/>
        </w:rPr>
        <w:t xml:space="preserve"> </w:t>
      </w:r>
      <w:r>
        <w:rPr>
          <w:b/>
          <w:bCs/>
          <w:spacing w:val="-1"/>
        </w:rPr>
        <w:t>results</w:t>
      </w:r>
      <w:r>
        <w:rPr>
          <w:b/>
          <w:bCs/>
        </w:rPr>
        <w:t xml:space="preserve"> of</w:t>
      </w:r>
      <w:r>
        <w:rPr>
          <w:b/>
          <w:bCs/>
          <w:spacing w:val="1"/>
        </w:rPr>
        <w:t xml:space="preserve"> </w:t>
      </w:r>
      <w:r>
        <w:rPr>
          <w:b/>
          <w:bCs/>
          <w:spacing w:val="-1"/>
        </w:rPr>
        <w:t>the National</w:t>
      </w:r>
      <w:r>
        <w:rPr>
          <w:b/>
          <w:bCs/>
        </w:rPr>
        <w:t xml:space="preserve"> </w:t>
      </w:r>
      <w:r>
        <w:rPr>
          <w:b/>
          <w:bCs/>
          <w:spacing w:val="-1"/>
        </w:rPr>
        <w:t>Election</w:t>
      </w:r>
      <w:r>
        <w:rPr>
          <w:b/>
          <w:bCs/>
        </w:rPr>
        <w:t xml:space="preserve"> </w:t>
      </w:r>
      <w:r>
        <w:rPr>
          <w:b/>
          <w:bCs/>
          <w:spacing w:val="-1"/>
        </w:rPr>
        <w:t>itemized</w:t>
      </w:r>
      <w:r>
        <w:rPr>
          <w:b/>
          <w:bCs/>
        </w:rPr>
        <w:t xml:space="preserve"> by </w:t>
      </w:r>
      <w:r>
        <w:rPr>
          <w:b/>
          <w:bCs/>
          <w:spacing w:val="-1"/>
        </w:rPr>
        <w:t xml:space="preserve">number </w:t>
      </w:r>
      <w:r>
        <w:rPr>
          <w:b/>
          <w:bCs/>
        </w:rPr>
        <w:t>of</w:t>
      </w:r>
      <w:r>
        <w:rPr>
          <w:b/>
          <w:bCs/>
          <w:spacing w:val="1"/>
        </w:rPr>
        <w:t xml:space="preserve"> </w:t>
      </w:r>
      <w:r>
        <w:rPr>
          <w:b/>
          <w:bCs/>
          <w:spacing w:val="-1"/>
        </w:rPr>
        <w:t>voted</w:t>
      </w:r>
      <w:r>
        <w:rPr>
          <w:b/>
          <w:bCs/>
        </w:rPr>
        <w:t xml:space="preserve"> </w:t>
      </w:r>
      <w:r>
        <w:rPr>
          <w:b/>
          <w:bCs/>
          <w:spacing w:val="-1"/>
        </w:rPr>
        <w:t xml:space="preserve">per nominee </w:t>
      </w:r>
      <w:r>
        <w:rPr>
          <w:b/>
          <w:bCs/>
        </w:rPr>
        <w:t>and by</w:t>
      </w:r>
      <w:r>
        <w:rPr>
          <w:b/>
          <w:bCs/>
          <w:spacing w:val="71"/>
        </w:rPr>
        <w:t xml:space="preserve"> </w:t>
      </w:r>
      <w:r>
        <w:rPr>
          <w:b/>
          <w:bCs/>
          <w:spacing w:val="-1"/>
        </w:rPr>
        <w:t xml:space="preserve">Chapter </w:t>
      </w:r>
      <w:r>
        <w:rPr>
          <w:b/>
          <w:bCs/>
        </w:rPr>
        <w:t xml:space="preserve">and </w:t>
      </w:r>
      <w:r>
        <w:rPr>
          <w:b/>
          <w:bCs/>
          <w:spacing w:val="-1"/>
        </w:rPr>
        <w:t>MAL.</w:t>
      </w:r>
      <w:r>
        <w:rPr>
          <w:b/>
          <w:bCs/>
        </w:rPr>
        <w:t xml:space="preserve">   </w:t>
      </w:r>
      <w:r>
        <w:t>The</w:t>
      </w:r>
      <w:r>
        <w:rPr>
          <w:spacing w:val="-2"/>
        </w:rPr>
        <w:t xml:space="preserve"> </w:t>
      </w:r>
      <w:r>
        <w:rPr>
          <w:spacing w:val="-1"/>
        </w:rPr>
        <w:t>National</w:t>
      </w:r>
      <w:r>
        <w:t xml:space="preserve"> </w:t>
      </w:r>
      <w:r>
        <w:rPr>
          <w:spacing w:val="-1"/>
        </w:rPr>
        <w:t>President</w:t>
      </w:r>
      <w:r>
        <w:t xml:space="preserve"> shall </w:t>
      </w:r>
      <w:r>
        <w:rPr>
          <w:spacing w:val="-1"/>
        </w:rPr>
        <w:t>then</w:t>
      </w:r>
      <w:r>
        <w:t xml:space="preserve"> notify</w:t>
      </w:r>
      <w:r>
        <w:rPr>
          <w:spacing w:val="-5"/>
        </w:rPr>
        <w:t xml:space="preserve"> </w:t>
      </w:r>
      <w:r>
        <w:t>the</w:t>
      </w:r>
      <w:r>
        <w:rPr>
          <w:spacing w:val="1"/>
        </w:rPr>
        <w:t xml:space="preserve"> </w:t>
      </w:r>
      <w:r>
        <w:rPr>
          <w:spacing w:val="-1"/>
        </w:rPr>
        <w:t>Board</w:t>
      </w:r>
      <w:r>
        <w:t xml:space="preserve"> of</w:t>
      </w:r>
      <w:r>
        <w:rPr>
          <w:spacing w:val="1"/>
        </w:rPr>
        <w:t xml:space="preserve"> </w:t>
      </w:r>
      <w:r>
        <w:rPr>
          <w:spacing w:val="-1"/>
        </w:rPr>
        <w:t>Directors</w:t>
      </w:r>
      <w:r>
        <w:t xml:space="preserve"> </w:t>
      </w:r>
      <w:r>
        <w:rPr>
          <w:spacing w:val="-1"/>
        </w:rPr>
        <w:t>and</w:t>
      </w:r>
      <w:r>
        <w:rPr>
          <w:spacing w:val="83"/>
        </w:rPr>
        <w:t xml:space="preserve"> </w:t>
      </w:r>
      <w:r>
        <w:rPr>
          <w:spacing w:val="-1"/>
        </w:rPr>
        <w:t xml:space="preserve">membership. </w:t>
      </w:r>
      <w:r>
        <w:rPr>
          <w:b/>
          <w:bCs/>
        </w:rPr>
        <w:t>(2/8)</w:t>
      </w:r>
    </w:p>
    <w:p w:rsidR="00E30F29" w:rsidRDefault="00E30F29" w:rsidP="00EB3E2C">
      <w:pPr>
        <w:pStyle w:val="BodyText"/>
        <w:tabs>
          <w:tab w:val="left" w:pos="0"/>
        </w:tabs>
        <w:kinsoku w:val="0"/>
        <w:overflowPunct w:val="0"/>
        <w:ind w:left="720" w:hanging="270"/>
        <w:rPr>
          <w:b/>
          <w:bCs/>
        </w:rPr>
      </w:pPr>
    </w:p>
    <w:p w:rsidR="00E30F29" w:rsidRDefault="00E30F29" w:rsidP="00EB3E2C">
      <w:pPr>
        <w:pStyle w:val="Heading5"/>
        <w:numPr>
          <w:ilvl w:val="0"/>
          <w:numId w:val="26"/>
        </w:numPr>
        <w:tabs>
          <w:tab w:val="left" w:pos="0"/>
        </w:tabs>
        <w:kinsoku w:val="0"/>
        <w:overflowPunct w:val="0"/>
        <w:spacing w:line="244" w:lineRule="auto"/>
        <w:ind w:left="720" w:right="530" w:hanging="270"/>
        <w:rPr>
          <w:b w:val="0"/>
          <w:bCs w:val="0"/>
        </w:rPr>
      </w:pPr>
      <w:r>
        <w:t>The</w:t>
      </w:r>
      <w:r>
        <w:rPr>
          <w:spacing w:val="-1"/>
        </w:rPr>
        <w:t xml:space="preserve"> Nomination/Ballot</w:t>
      </w:r>
      <w:r>
        <w:t xml:space="preserve"> </w:t>
      </w:r>
      <w:r>
        <w:rPr>
          <w:spacing w:val="-1"/>
        </w:rPr>
        <w:t xml:space="preserve">Committee </w:t>
      </w:r>
      <w:r>
        <w:t xml:space="preserve">Election </w:t>
      </w:r>
      <w:r>
        <w:rPr>
          <w:spacing w:val="-1"/>
        </w:rPr>
        <w:t>Report</w:t>
      </w:r>
      <w:r>
        <w:t xml:space="preserve"> shall be</w:t>
      </w:r>
      <w:r>
        <w:rPr>
          <w:spacing w:val="-1"/>
        </w:rPr>
        <w:t xml:space="preserve"> published</w:t>
      </w:r>
      <w:r>
        <w:t xml:space="preserve"> in</w:t>
      </w:r>
      <w:r>
        <w:rPr>
          <w:spacing w:val="1"/>
        </w:rPr>
        <w:t xml:space="preserve"> </w:t>
      </w:r>
      <w:r>
        <w:rPr>
          <w:spacing w:val="-1"/>
        </w:rPr>
        <w:t xml:space="preserve">the </w:t>
      </w:r>
      <w:r>
        <w:t>July</w:t>
      </w:r>
      <w:r>
        <w:rPr>
          <w:spacing w:val="63"/>
        </w:rPr>
        <w:t xml:space="preserve"> </w:t>
      </w:r>
      <w:r>
        <w:rPr>
          <w:spacing w:val="-1"/>
        </w:rPr>
        <w:t>edition</w:t>
      </w:r>
      <w:r>
        <w:rPr>
          <w:spacing w:val="1"/>
        </w:rPr>
        <w:t xml:space="preserve"> </w:t>
      </w:r>
      <w:r>
        <w:t>of</w:t>
      </w:r>
      <w:r>
        <w:rPr>
          <w:spacing w:val="1"/>
        </w:rPr>
        <w:t xml:space="preserve"> </w:t>
      </w:r>
      <w:r>
        <w:rPr>
          <w:spacing w:val="-1"/>
        </w:rPr>
        <w:t>The Chief</w:t>
      </w:r>
      <w:r>
        <w:rPr>
          <w:spacing w:val="1"/>
        </w:rPr>
        <w:t xml:space="preserve"> </w:t>
      </w:r>
      <w:r>
        <w:rPr>
          <w:spacing w:val="-1"/>
        </w:rPr>
        <w:t xml:space="preserve">magazine </w:t>
      </w:r>
      <w:r>
        <w:t xml:space="preserve">an </w:t>
      </w:r>
      <w:r>
        <w:rPr>
          <w:spacing w:val="-1"/>
        </w:rPr>
        <w:t>placed</w:t>
      </w:r>
      <w:r>
        <w:t xml:space="preserve"> on </w:t>
      </w:r>
      <w:r>
        <w:rPr>
          <w:spacing w:val="-1"/>
        </w:rPr>
        <w:t>the CPOA</w:t>
      </w:r>
      <w:r>
        <w:t xml:space="preserve"> web </w:t>
      </w:r>
      <w:r>
        <w:rPr>
          <w:spacing w:val="-1"/>
        </w:rPr>
        <w:t>site.</w:t>
      </w:r>
      <w:r>
        <w:t xml:space="preserve"> </w:t>
      </w:r>
      <w:r>
        <w:rPr>
          <w:spacing w:val="-1"/>
        </w:rPr>
        <w:t>(2/9)</w:t>
      </w:r>
    </w:p>
    <w:p w:rsidR="00E30F29" w:rsidRDefault="00E30F29" w:rsidP="00EB3E2C">
      <w:pPr>
        <w:pStyle w:val="BodyText"/>
        <w:tabs>
          <w:tab w:val="left" w:pos="0"/>
        </w:tabs>
        <w:kinsoku w:val="0"/>
        <w:overflowPunct w:val="0"/>
        <w:spacing w:before="2"/>
        <w:ind w:left="720" w:hanging="270"/>
        <w:rPr>
          <w:b/>
          <w:bCs/>
          <w:sz w:val="23"/>
          <w:szCs w:val="23"/>
        </w:rPr>
      </w:pPr>
    </w:p>
    <w:p w:rsidR="00E30F29" w:rsidRDefault="00E30F29" w:rsidP="00EB3E2C">
      <w:pPr>
        <w:pStyle w:val="BodyText"/>
        <w:numPr>
          <w:ilvl w:val="0"/>
          <w:numId w:val="26"/>
        </w:numPr>
        <w:tabs>
          <w:tab w:val="left" w:pos="0"/>
        </w:tabs>
        <w:kinsoku w:val="0"/>
        <w:overflowPunct w:val="0"/>
        <w:ind w:left="720" w:right="271" w:hanging="270"/>
        <w:rPr>
          <w:spacing w:val="-1"/>
        </w:rPr>
      </w:pPr>
      <w:r>
        <w:rPr>
          <w:spacing w:val="-2"/>
        </w:rPr>
        <w:t>In</w:t>
      </w:r>
      <w:r>
        <w:t xml:space="preserve"> the </w:t>
      </w:r>
      <w:r>
        <w:rPr>
          <w:spacing w:val="-1"/>
        </w:rPr>
        <w:t>event</w:t>
      </w:r>
      <w:r>
        <w:t xml:space="preserve"> of a</w:t>
      </w:r>
      <w:r>
        <w:rPr>
          <w:spacing w:val="-2"/>
        </w:rPr>
        <w:t xml:space="preserve"> </w:t>
      </w:r>
      <w:r>
        <w:t>tie</w:t>
      </w:r>
      <w:r>
        <w:rPr>
          <w:spacing w:val="-1"/>
        </w:rPr>
        <w:t xml:space="preserve"> </w:t>
      </w:r>
      <w:r>
        <w:t xml:space="preserve">vote </w:t>
      </w:r>
      <w:r>
        <w:rPr>
          <w:spacing w:val="-1"/>
        </w:rPr>
        <w:t xml:space="preserve">for </w:t>
      </w:r>
      <w:r>
        <w:rPr>
          <w:spacing w:val="1"/>
        </w:rPr>
        <w:t>any</w:t>
      </w:r>
      <w:r>
        <w:rPr>
          <w:spacing w:val="-5"/>
        </w:rPr>
        <w:t xml:space="preserve"> </w:t>
      </w:r>
      <w:r>
        <w:rPr>
          <w:spacing w:val="-1"/>
        </w:rPr>
        <w:t>office,</w:t>
      </w:r>
      <w:r>
        <w:rPr>
          <w:spacing w:val="2"/>
        </w:rPr>
        <w:t xml:space="preserve"> </w:t>
      </w:r>
      <w:r>
        <w:t>a</w:t>
      </w:r>
      <w:r>
        <w:rPr>
          <w:spacing w:val="-1"/>
        </w:rPr>
        <w:t xml:space="preserve"> special</w:t>
      </w:r>
      <w:r>
        <w:t xml:space="preserve"> </w:t>
      </w:r>
      <w:r>
        <w:rPr>
          <w:spacing w:val="-1"/>
        </w:rPr>
        <w:t>election</w:t>
      </w:r>
      <w:r>
        <w:t xml:space="preserve"> will be</w:t>
      </w:r>
      <w:r>
        <w:rPr>
          <w:spacing w:val="-1"/>
        </w:rPr>
        <w:t xml:space="preserve"> held.</w:t>
      </w:r>
      <w:r>
        <w:t xml:space="preserve"> </w:t>
      </w:r>
      <w:r>
        <w:rPr>
          <w:spacing w:val="2"/>
        </w:rPr>
        <w:t xml:space="preserve"> </w:t>
      </w:r>
      <w:r>
        <w:t>If</w:t>
      </w:r>
      <w:r>
        <w:rPr>
          <w:spacing w:val="-2"/>
        </w:rPr>
        <w:t xml:space="preserve"> </w:t>
      </w:r>
      <w:r>
        <w:t>a</w:t>
      </w:r>
      <w:r>
        <w:rPr>
          <w:spacing w:val="-1"/>
        </w:rPr>
        <w:t xml:space="preserve"> nominated</w:t>
      </w:r>
      <w:r>
        <w:t xml:space="preserve"> person</w:t>
      </w:r>
      <w:r>
        <w:rPr>
          <w:spacing w:val="75"/>
        </w:rPr>
        <w:t xml:space="preserve"> </w:t>
      </w:r>
      <w:r>
        <w:t xml:space="preserve">wins </w:t>
      </w:r>
      <w:r>
        <w:rPr>
          <w:spacing w:val="-1"/>
        </w:rPr>
        <w:t>an</w:t>
      </w:r>
      <w:r>
        <w:t xml:space="preserve"> </w:t>
      </w:r>
      <w:r>
        <w:rPr>
          <w:spacing w:val="-1"/>
        </w:rPr>
        <w:t>election</w:t>
      </w:r>
      <w:r>
        <w:t xml:space="preserve"> </w:t>
      </w:r>
      <w:r>
        <w:rPr>
          <w:spacing w:val="-1"/>
        </w:rPr>
        <w:t>and</w:t>
      </w:r>
      <w:r>
        <w:t xml:space="preserve"> prior</w:t>
      </w:r>
      <w:r>
        <w:rPr>
          <w:spacing w:val="-1"/>
        </w:rPr>
        <w:t xml:space="preserve"> </w:t>
      </w:r>
      <w:r>
        <w:t>to being</w:t>
      </w:r>
      <w:r>
        <w:rPr>
          <w:spacing w:val="-3"/>
        </w:rPr>
        <w:t xml:space="preserve"> </w:t>
      </w:r>
      <w:r>
        <w:rPr>
          <w:spacing w:val="-1"/>
        </w:rPr>
        <w:t>installed,</w:t>
      </w:r>
      <w:r>
        <w:t xml:space="preserve"> determines that for</w:t>
      </w:r>
      <w:r>
        <w:rPr>
          <w:spacing w:val="-2"/>
        </w:rPr>
        <w:t xml:space="preserve"> </w:t>
      </w:r>
      <w:r>
        <w:rPr>
          <w:spacing w:val="1"/>
        </w:rPr>
        <w:t>any</w:t>
      </w:r>
      <w:r>
        <w:rPr>
          <w:spacing w:val="-5"/>
        </w:rPr>
        <w:t xml:space="preserve"> </w:t>
      </w:r>
      <w:r>
        <w:t>reason, they</w:t>
      </w:r>
      <w:r>
        <w:rPr>
          <w:spacing w:val="-3"/>
        </w:rPr>
        <w:t xml:space="preserve"> </w:t>
      </w:r>
      <w:r>
        <w:rPr>
          <w:spacing w:val="-1"/>
        </w:rPr>
        <w:t>cannot</w:t>
      </w:r>
      <w:r>
        <w:rPr>
          <w:spacing w:val="48"/>
        </w:rPr>
        <w:t xml:space="preserve"> </w:t>
      </w:r>
      <w:r>
        <w:rPr>
          <w:spacing w:val="-1"/>
        </w:rPr>
        <w:t>serve,</w:t>
      </w:r>
      <w:r>
        <w:t xml:space="preserve"> the position </w:t>
      </w:r>
      <w:r>
        <w:rPr>
          <w:spacing w:val="-1"/>
        </w:rPr>
        <w:t>shall</w:t>
      </w:r>
      <w:r>
        <w:t xml:space="preserve"> be</w:t>
      </w:r>
      <w:r>
        <w:rPr>
          <w:spacing w:val="-1"/>
        </w:rPr>
        <w:t xml:space="preserve"> filled</w:t>
      </w:r>
      <w:r>
        <w:t xml:space="preserve"> by</w:t>
      </w:r>
      <w:r>
        <w:rPr>
          <w:spacing w:val="-5"/>
        </w:rPr>
        <w:t xml:space="preserve"> </w:t>
      </w:r>
      <w:r>
        <w:t>the</w:t>
      </w:r>
      <w:r>
        <w:rPr>
          <w:spacing w:val="-1"/>
        </w:rPr>
        <w:t xml:space="preserve"> </w:t>
      </w:r>
      <w:r>
        <w:t xml:space="preserve">next </w:t>
      </w:r>
      <w:r>
        <w:rPr>
          <w:spacing w:val="-1"/>
        </w:rPr>
        <w:t>nominated</w:t>
      </w:r>
      <w:r>
        <w:t xml:space="preserve"> </w:t>
      </w:r>
      <w:r>
        <w:rPr>
          <w:spacing w:val="-1"/>
        </w:rPr>
        <w:t>person</w:t>
      </w:r>
      <w:r>
        <w:t xml:space="preserve"> </w:t>
      </w:r>
      <w:r>
        <w:rPr>
          <w:spacing w:val="-1"/>
        </w:rPr>
        <w:t>receiving</w:t>
      </w:r>
      <w:r>
        <w:rPr>
          <w:spacing w:val="-3"/>
        </w:rPr>
        <w:t xml:space="preserve"> </w:t>
      </w:r>
      <w:r>
        <w:t>the</w:t>
      </w:r>
      <w:r>
        <w:rPr>
          <w:spacing w:val="-1"/>
        </w:rPr>
        <w:t xml:space="preserve"> </w:t>
      </w:r>
      <w:r>
        <w:t xml:space="preserve">next </w:t>
      </w:r>
      <w:r>
        <w:rPr>
          <w:spacing w:val="-1"/>
        </w:rPr>
        <w:t>highest</w:t>
      </w:r>
      <w:r>
        <w:rPr>
          <w:spacing w:val="81"/>
        </w:rPr>
        <w:t xml:space="preserve"> </w:t>
      </w:r>
      <w:r>
        <w:t>number</w:t>
      </w:r>
      <w:r>
        <w:rPr>
          <w:spacing w:val="-2"/>
        </w:rPr>
        <w:t xml:space="preserve"> </w:t>
      </w:r>
      <w:r>
        <w:t xml:space="preserve">of </w:t>
      </w:r>
      <w:r>
        <w:rPr>
          <w:spacing w:val="-1"/>
        </w:rPr>
        <w:t>votes.</w:t>
      </w:r>
      <w:r>
        <w:t xml:space="preserve"> </w:t>
      </w:r>
      <w:r>
        <w:rPr>
          <w:spacing w:val="1"/>
        </w:rPr>
        <w:t xml:space="preserve"> </w:t>
      </w:r>
      <w:r>
        <w:rPr>
          <w:spacing w:val="-2"/>
        </w:rPr>
        <w:t>If</w:t>
      </w:r>
      <w:r>
        <w:rPr>
          <w:spacing w:val="1"/>
        </w:rPr>
        <w:t xml:space="preserve"> </w:t>
      </w:r>
      <w:r>
        <w:t>no other</w:t>
      </w:r>
      <w:r>
        <w:rPr>
          <w:spacing w:val="-2"/>
        </w:rPr>
        <w:t xml:space="preserve"> </w:t>
      </w:r>
      <w:r>
        <w:rPr>
          <w:spacing w:val="-1"/>
        </w:rPr>
        <w:t>person</w:t>
      </w:r>
      <w:r>
        <w:t xml:space="preserve"> is on the</w:t>
      </w:r>
      <w:r>
        <w:rPr>
          <w:spacing w:val="-1"/>
        </w:rPr>
        <w:t xml:space="preserve"> </w:t>
      </w:r>
      <w:r>
        <w:t>ballot, the</w:t>
      </w:r>
      <w:r>
        <w:rPr>
          <w:spacing w:val="-1"/>
        </w:rPr>
        <w:t xml:space="preserve"> National</w:t>
      </w:r>
      <w:r>
        <w:t xml:space="preserve"> </w:t>
      </w:r>
      <w:r>
        <w:rPr>
          <w:spacing w:val="-1"/>
        </w:rPr>
        <w:t>President</w:t>
      </w:r>
      <w:r>
        <w:rPr>
          <w:spacing w:val="2"/>
        </w:rPr>
        <w:t xml:space="preserve"> </w:t>
      </w:r>
      <w:r>
        <w:t xml:space="preserve">shall </w:t>
      </w:r>
      <w:r>
        <w:rPr>
          <w:spacing w:val="-1"/>
        </w:rPr>
        <w:t>appoint</w:t>
      </w:r>
      <w:r>
        <w:t xml:space="preserve"> a</w:t>
      </w:r>
      <w:r>
        <w:rPr>
          <w:spacing w:val="61"/>
        </w:rPr>
        <w:t xml:space="preserve"> </w:t>
      </w:r>
      <w:r>
        <w:rPr>
          <w:spacing w:val="-1"/>
        </w:rPr>
        <w:t>person</w:t>
      </w:r>
      <w:r>
        <w:t xml:space="preserve"> to </w:t>
      </w:r>
      <w:r>
        <w:rPr>
          <w:spacing w:val="-1"/>
        </w:rPr>
        <w:t>fill</w:t>
      </w:r>
      <w:r>
        <w:t xml:space="preserve"> </w:t>
      </w:r>
      <w:r>
        <w:rPr>
          <w:spacing w:val="-1"/>
        </w:rPr>
        <w:t>that</w:t>
      </w:r>
      <w:r>
        <w:t xml:space="preserve"> </w:t>
      </w:r>
      <w:r>
        <w:rPr>
          <w:spacing w:val="-1"/>
        </w:rPr>
        <w:t>position</w:t>
      </w:r>
      <w:r>
        <w:t xml:space="preserve"> with </w:t>
      </w:r>
      <w:r>
        <w:rPr>
          <w:spacing w:val="-1"/>
        </w:rPr>
        <w:t>confirmation</w:t>
      </w:r>
      <w:r>
        <w:t xml:space="preserve"> of the</w:t>
      </w:r>
      <w:r>
        <w:rPr>
          <w:spacing w:val="-1"/>
        </w:rPr>
        <w:t xml:space="preserve"> </w:t>
      </w:r>
      <w:r>
        <w:t>remaining</w:t>
      </w:r>
      <w:r>
        <w:rPr>
          <w:spacing w:val="-1"/>
        </w:rPr>
        <w:t xml:space="preserve"> Board</w:t>
      </w:r>
      <w:r>
        <w:rPr>
          <w:spacing w:val="1"/>
        </w:rPr>
        <w:t xml:space="preserve"> of</w:t>
      </w:r>
      <w:r>
        <w:t xml:space="preserve"> </w:t>
      </w:r>
      <w:r>
        <w:rPr>
          <w:spacing w:val="-1"/>
        </w:rPr>
        <w:t>Directors.</w:t>
      </w:r>
    </w:p>
    <w:p w:rsidR="00E30F29" w:rsidRDefault="00E30F29" w:rsidP="00EB3E2C">
      <w:pPr>
        <w:pStyle w:val="BodyText"/>
        <w:tabs>
          <w:tab w:val="left" w:pos="0"/>
        </w:tabs>
        <w:kinsoku w:val="0"/>
        <w:overflowPunct w:val="0"/>
        <w:spacing w:before="9"/>
        <w:ind w:left="720" w:hanging="270"/>
        <w:rPr>
          <w:sz w:val="23"/>
          <w:szCs w:val="23"/>
        </w:rPr>
      </w:pPr>
    </w:p>
    <w:p w:rsidR="00E30F29" w:rsidRDefault="00E30F29" w:rsidP="00EB3E2C">
      <w:pPr>
        <w:pStyle w:val="Heading5"/>
        <w:numPr>
          <w:ilvl w:val="0"/>
          <w:numId w:val="26"/>
        </w:numPr>
        <w:tabs>
          <w:tab w:val="left" w:pos="0"/>
        </w:tabs>
        <w:kinsoku w:val="0"/>
        <w:overflowPunct w:val="0"/>
        <w:spacing w:line="242" w:lineRule="auto"/>
        <w:ind w:left="720" w:right="271" w:hanging="270"/>
        <w:rPr>
          <w:b w:val="0"/>
          <w:bCs w:val="0"/>
        </w:rPr>
      </w:pPr>
      <w:r>
        <w:t xml:space="preserve">All ballots, </w:t>
      </w:r>
      <w:r>
        <w:rPr>
          <w:spacing w:val="-1"/>
        </w:rPr>
        <w:t>including</w:t>
      </w:r>
      <w:r>
        <w:t xml:space="preserve"> those </w:t>
      </w:r>
      <w:r>
        <w:rPr>
          <w:spacing w:val="-1"/>
        </w:rPr>
        <w:t>determined</w:t>
      </w:r>
      <w:r>
        <w:t xml:space="preserve"> as disallowed or</w:t>
      </w:r>
      <w:r>
        <w:rPr>
          <w:spacing w:val="-1"/>
        </w:rPr>
        <w:t xml:space="preserve"> invalid</w:t>
      </w:r>
      <w:r>
        <w:rPr>
          <w:spacing w:val="-2"/>
        </w:rPr>
        <w:t xml:space="preserve"> </w:t>
      </w:r>
      <w:r>
        <w:rPr>
          <w:spacing w:val="-1"/>
        </w:rPr>
        <w:t>shall</w:t>
      </w:r>
      <w:r>
        <w:t xml:space="preserve"> be</w:t>
      </w:r>
      <w:r>
        <w:rPr>
          <w:spacing w:val="-1"/>
        </w:rPr>
        <w:t xml:space="preserve"> retained</w:t>
      </w:r>
      <w:r>
        <w:t xml:space="preserve"> by the</w:t>
      </w:r>
      <w:r>
        <w:rPr>
          <w:spacing w:val="61"/>
        </w:rPr>
        <w:t xml:space="preserve"> </w:t>
      </w:r>
      <w:r>
        <w:rPr>
          <w:spacing w:val="-1"/>
        </w:rPr>
        <w:t>National</w:t>
      </w:r>
      <w:r>
        <w:t xml:space="preserve"> Office</w:t>
      </w:r>
      <w:r>
        <w:rPr>
          <w:spacing w:val="-2"/>
        </w:rPr>
        <w:t xml:space="preserve"> </w:t>
      </w:r>
      <w:r>
        <w:t>for</w:t>
      </w:r>
      <w:r>
        <w:rPr>
          <w:spacing w:val="-1"/>
        </w:rPr>
        <w:t xml:space="preserve"> </w:t>
      </w:r>
      <w:r>
        <w:t xml:space="preserve">a </w:t>
      </w:r>
      <w:r>
        <w:rPr>
          <w:spacing w:val="-1"/>
        </w:rPr>
        <w:t>period</w:t>
      </w:r>
      <w:r>
        <w:rPr>
          <w:spacing w:val="1"/>
        </w:rPr>
        <w:t xml:space="preserve"> </w:t>
      </w:r>
      <w:r>
        <w:t>of</w:t>
      </w:r>
      <w:r>
        <w:rPr>
          <w:spacing w:val="1"/>
        </w:rPr>
        <w:t xml:space="preserve"> </w:t>
      </w:r>
      <w:r>
        <w:rPr>
          <w:spacing w:val="-1"/>
        </w:rPr>
        <w:t>three years</w:t>
      </w:r>
      <w:r>
        <w:t xml:space="preserve"> upon </w:t>
      </w:r>
      <w:r>
        <w:rPr>
          <w:spacing w:val="-1"/>
        </w:rPr>
        <w:t>completion</w:t>
      </w:r>
      <w:r>
        <w:rPr>
          <w:spacing w:val="1"/>
        </w:rPr>
        <w:t xml:space="preserve"> </w:t>
      </w:r>
      <w:r>
        <w:t>of</w:t>
      </w:r>
      <w:r>
        <w:rPr>
          <w:spacing w:val="1"/>
        </w:rPr>
        <w:t xml:space="preserve"> </w:t>
      </w:r>
      <w:r>
        <w:rPr>
          <w:spacing w:val="-1"/>
        </w:rPr>
        <w:t xml:space="preserve">the </w:t>
      </w:r>
      <w:r>
        <w:t>ballot</w:t>
      </w:r>
      <w:r>
        <w:rPr>
          <w:spacing w:val="-1"/>
        </w:rPr>
        <w:t xml:space="preserve"> counting</w:t>
      </w:r>
      <w:r>
        <w:rPr>
          <w:spacing w:val="53"/>
        </w:rPr>
        <w:t xml:space="preserve"> </w:t>
      </w:r>
      <w:r>
        <w:rPr>
          <w:spacing w:val="-1"/>
        </w:rPr>
        <w:t>process.</w:t>
      </w:r>
      <w:r>
        <w:t xml:space="preserve"> (2/10)</w:t>
      </w:r>
    </w:p>
    <w:p w:rsidR="00E30F29" w:rsidRDefault="00E30F29" w:rsidP="00E30F29">
      <w:pPr>
        <w:pStyle w:val="BodyText"/>
        <w:kinsoku w:val="0"/>
        <w:overflowPunct w:val="0"/>
        <w:spacing w:before="3"/>
        <w:ind w:left="0"/>
      </w:pPr>
    </w:p>
    <w:p w:rsidR="000E4004" w:rsidRDefault="000E4004" w:rsidP="000E4004">
      <w:pPr>
        <w:pStyle w:val="BodyText"/>
        <w:kinsoku w:val="0"/>
        <w:overflowPunct w:val="0"/>
        <w:ind w:left="3005" w:right="3019"/>
        <w:jc w:val="center"/>
        <w:rPr>
          <w:sz w:val="28"/>
          <w:szCs w:val="28"/>
        </w:rPr>
      </w:pPr>
      <w:r>
        <w:rPr>
          <w:b/>
          <w:bCs/>
          <w:spacing w:val="-1"/>
          <w:sz w:val="28"/>
          <w:szCs w:val="28"/>
          <w:u w:val="thick"/>
        </w:rPr>
        <w:t>SECTION</w:t>
      </w:r>
      <w:r>
        <w:rPr>
          <w:b/>
          <w:bCs/>
          <w:spacing w:val="-2"/>
          <w:sz w:val="28"/>
          <w:szCs w:val="28"/>
          <w:u w:val="thick"/>
        </w:rPr>
        <w:t xml:space="preserve"> </w:t>
      </w:r>
      <w:r>
        <w:rPr>
          <w:b/>
          <w:bCs/>
          <w:spacing w:val="-1"/>
          <w:sz w:val="28"/>
          <w:szCs w:val="28"/>
          <w:u w:val="thick"/>
        </w:rPr>
        <w:t>VI</w:t>
      </w:r>
    </w:p>
    <w:p w:rsidR="000E4004" w:rsidRDefault="000E4004" w:rsidP="000E4004">
      <w:pPr>
        <w:pStyle w:val="BodyText"/>
        <w:kinsoku w:val="0"/>
        <w:overflowPunct w:val="0"/>
        <w:spacing w:before="10"/>
        <w:ind w:left="0"/>
        <w:rPr>
          <w:b/>
          <w:bCs/>
          <w:sz w:val="21"/>
          <w:szCs w:val="21"/>
        </w:rPr>
      </w:pPr>
    </w:p>
    <w:p w:rsidR="000E4004" w:rsidRDefault="000E4004" w:rsidP="000E4004">
      <w:pPr>
        <w:pStyle w:val="BodyText"/>
        <w:kinsoku w:val="0"/>
        <w:overflowPunct w:val="0"/>
        <w:spacing w:before="69"/>
        <w:ind w:left="3002" w:right="3021"/>
        <w:jc w:val="center"/>
      </w:pPr>
      <w:r>
        <w:rPr>
          <w:b/>
          <w:bCs/>
          <w:spacing w:val="-1"/>
          <w:u w:val="thick"/>
        </w:rPr>
        <w:t>NATIONAL</w:t>
      </w:r>
      <w:r>
        <w:rPr>
          <w:b/>
          <w:bCs/>
          <w:u w:val="thick"/>
        </w:rPr>
        <w:t xml:space="preserve"> </w:t>
      </w:r>
      <w:r>
        <w:rPr>
          <w:b/>
          <w:bCs/>
          <w:spacing w:val="-1"/>
          <w:u w:val="thick"/>
        </w:rPr>
        <w:t>FUNDS</w:t>
      </w:r>
    </w:p>
    <w:p w:rsidR="000E4004" w:rsidRDefault="000E4004" w:rsidP="000E4004">
      <w:pPr>
        <w:pStyle w:val="BodyText"/>
        <w:kinsoku w:val="0"/>
        <w:overflowPunct w:val="0"/>
        <w:spacing w:before="7"/>
        <w:ind w:left="0"/>
        <w:rPr>
          <w:b/>
          <w:bCs/>
          <w:sz w:val="17"/>
          <w:szCs w:val="17"/>
        </w:rPr>
      </w:pPr>
    </w:p>
    <w:p w:rsidR="000E4004" w:rsidRDefault="000E4004" w:rsidP="000E4004">
      <w:pPr>
        <w:pStyle w:val="BodyText"/>
        <w:numPr>
          <w:ilvl w:val="0"/>
          <w:numId w:val="14"/>
        </w:numPr>
        <w:tabs>
          <w:tab w:val="left" w:pos="437"/>
        </w:tabs>
        <w:kinsoku w:val="0"/>
        <w:overflowPunct w:val="0"/>
        <w:spacing w:before="69"/>
        <w:ind w:hanging="360"/>
        <w:rPr>
          <w:spacing w:val="-1"/>
        </w:rPr>
      </w:pPr>
      <w:r>
        <w:rPr>
          <w:b/>
          <w:bCs/>
          <w:spacing w:val="-1"/>
          <w:u w:val="thick"/>
        </w:rPr>
        <w:t>Dues</w:t>
      </w:r>
      <w:r>
        <w:rPr>
          <w:spacing w:val="-1"/>
        </w:rPr>
        <w:t>.</w:t>
      </w:r>
    </w:p>
    <w:p w:rsidR="000E4004" w:rsidRDefault="000E4004" w:rsidP="000E4004">
      <w:pPr>
        <w:pStyle w:val="BodyText"/>
        <w:kinsoku w:val="0"/>
        <w:overflowPunct w:val="0"/>
        <w:spacing w:before="11"/>
        <w:ind w:left="0"/>
        <w:rPr>
          <w:sz w:val="17"/>
          <w:szCs w:val="17"/>
        </w:rPr>
      </w:pPr>
    </w:p>
    <w:p w:rsidR="000E4004" w:rsidRDefault="000E4004" w:rsidP="000E4004">
      <w:pPr>
        <w:pStyle w:val="BodyText"/>
        <w:numPr>
          <w:ilvl w:val="1"/>
          <w:numId w:val="14"/>
        </w:numPr>
        <w:tabs>
          <w:tab w:val="left" w:pos="857"/>
        </w:tabs>
        <w:kinsoku w:val="0"/>
        <w:overflowPunct w:val="0"/>
        <w:spacing w:before="69"/>
      </w:pPr>
      <w:r>
        <w:t>The</w:t>
      </w:r>
      <w:r>
        <w:rPr>
          <w:spacing w:val="-2"/>
        </w:rPr>
        <w:t xml:space="preserve"> </w:t>
      </w:r>
      <w:r>
        <w:rPr>
          <w:spacing w:val="-1"/>
        </w:rPr>
        <w:t>BOD</w:t>
      </w:r>
      <w:r>
        <w:t xml:space="preserve"> </w:t>
      </w:r>
      <w:r>
        <w:rPr>
          <w:spacing w:val="-1"/>
        </w:rPr>
        <w:t>has</w:t>
      </w:r>
      <w:r>
        <w:t xml:space="preserve"> set the</w:t>
      </w:r>
      <w:r>
        <w:rPr>
          <w:spacing w:val="1"/>
        </w:rPr>
        <w:t xml:space="preserve"> </w:t>
      </w:r>
      <w:r>
        <w:t xml:space="preserve">annual </w:t>
      </w:r>
      <w:r>
        <w:rPr>
          <w:spacing w:val="-1"/>
        </w:rPr>
        <w:t>membership</w:t>
      </w:r>
      <w:r>
        <w:t xml:space="preserve"> </w:t>
      </w:r>
      <w:r>
        <w:rPr>
          <w:spacing w:val="-1"/>
        </w:rPr>
        <w:t>dues</w:t>
      </w:r>
      <w:r>
        <w:t xml:space="preserve"> at $24.00.</w:t>
      </w:r>
    </w:p>
    <w:p w:rsidR="000E4004" w:rsidRDefault="000E4004" w:rsidP="000E4004">
      <w:pPr>
        <w:pStyle w:val="BodyText"/>
        <w:kinsoku w:val="0"/>
        <w:overflowPunct w:val="0"/>
        <w:spacing w:before="11"/>
        <w:ind w:left="0"/>
        <w:rPr>
          <w:sz w:val="23"/>
          <w:szCs w:val="23"/>
        </w:rPr>
      </w:pPr>
    </w:p>
    <w:p w:rsidR="000E4004" w:rsidRDefault="000E4004" w:rsidP="000E4004">
      <w:pPr>
        <w:pStyle w:val="BodyText"/>
        <w:numPr>
          <w:ilvl w:val="1"/>
          <w:numId w:val="14"/>
        </w:numPr>
        <w:tabs>
          <w:tab w:val="left" w:pos="857"/>
        </w:tabs>
        <w:kinsoku w:val="0"/>
        <w:overflowPunct w:val="0"/>
        <w:ind w:right="386"/>
      </w:pPr>
      <w:r>
        <w:t xml:space="preserve">A Silver </w:t>
      </w:r>
      <w:r>
        <w:rPr>
          <w:spacing w:val="-1"/>
        </w:rPr>
        <w:t>Lifetime</w:t>
      </w:r>
      <w:r>
        <w:t xml:space="preserve"> </w:t>
      </w:r>
      <w:r>
        <w:rPr>
          <w:spacing w:val="-1"/>
        </w:rPr>
        <w:t>Membership</w:t>
      </w:r>
      <w:r>
        <w:rPr>
          <w:spacing w:val="1"/>
        </w:rPr>
        <w:t xml:space="preserve"> </w:t>
      </w:r>
      <w:r>
        <w:t>shall be</w:t>
      </w:r>
      <w:r>
        <w:rPr>
          <w:spacing w:val="-1"/>
        </w:rPr>
        <w:t xml:space="preserve"> </w:t>
      </w:r>
      <w:r>
        <w:t>$500.00 for</w:t>
      </w:r>
      <w:r>
        <w:rPr>
          <w:spacing w:val="-1"/>
        </w:rPr>
        <w:t xml:space="preserve"> members</w:t>
      </w:r>
      <w:r>
        <w:t xml:space="preserve"> under the</w:t>
      </w:r>
      <w:r>
        <w:rPr>
          <w:spacing w:val="-2"/>
        </w:rPr>
        <w:t xml:space="preserve"> </w:t>
      </w:r>
      <w:r>
        <w:t>age</w:t>
      </w:r>
      <w:r>
        <w:rPr>
          <w:spacing w:val="-1"/>
        </w:rPr>
        <w:t xml:space="preserve"> </w:t>
      </w:r>
      <w:r>
        <w:t xml:space="preserve">of </w:t>
      </w:r>
      <w:r>
        <w:rPr>
          <w:spacing w:val="-1"/>
        </w:rPr>
        <w:t>36;</w:t>
      </w:r>
      <w:r>
        <w:t xml:space="preserve"> $450.00</w:t>
      </w:r>
      <w:r>
        <w:rPr>
          <w:spacing w:val="42"/>
        </w:rPr>
        <w:t xml:space="preserve"> </w:t>
      </w:r>
      <w:r>
        <w:t>for</w:t>
      </w:r>
      <w:r>
        <w:rPr>
          <w:spacing w:val="-2"/>
        </w:rPr>
        <w:t xml:space="preserve"> </w:t>
      </w:r>
      <w:r>
        <w:rPr>
          <w:spacing w:val="-1"/>
        </w:rPr>
        <w:t>members</w:t>
      </w:r>
      <w:r>
        <w:rPr>
          <w:spacing w:val="1"/>
        </w:rPr>
        <w:t xml:space="preserve"> </w:t>
      </w:r>
      <w:r>
        <w:rPr>
          <w:spacing w:val="-1"/>
        </w:rPr>
        <w:t>ages</w:t>
      </w:r>
      <w:r>
        <w:t xml:space="preserve"> 36 to under 50; </w:t>
      </w:r>
      <w:r>
        <w:rPr>
          <w:spacing w:val="-1"/>
        </w:rPr>
        <w:t>and</w:t>
      </w:r>
      <w:r>
        <w:t xml:space="preserve"> $400.00 for</w:t>
      </w:r>
      <w:r>
        <w:rPr>
          <w:spacing w:val="1"/>
        </w:rPr>
        <w:t xml:space="preserve"> </w:t>
      </w:r>
      <w:r>
        <w:rPr>
          <w:spacing w:val="-1"/>
        </w:rPr>
        <w:t>members</w:t>
      </w:r>
      <w:r>
        <w:t xml:space="preserve"> 50 </w:t>
      </w:r>
      <w:r>
        <w:rPr>
          <w:spacing w:val="-1"/>
        </w:rPr>
        <w:t>and</w:t>
      </w:r>
      <w:r>
        <w:t xml:space="preserve"> </w:t>
      </w:r>
      <w:r>
        <w:rPr>
          <w:spacing w:val="-1"/>
        </w:rPr>
        <w:t>older,</w:t>
      </w:r>
      <w:r>
        <w:rPr>
          <w:spacing w:val="2"/>
        </w:rPr>
        <w:t xml:space="preserve"> </w:t>
      </w:r>
      <w:r>
        <w:rPr>
          <w:spacing w:val="-1"/>
        </w:rPr>
        <w:t xml:space="preserve">effective </w:t>
      </w:r>
      <w:r>
        <w:t>1</w:t>
      </w:r>
    </w:p>
    <w:p w:rsidR="000E4004" w:rsidRDefault="000E4004" w:rsidP="000E4004">
      <w:pPr>
        <w:pStyle w:val="BodyText"/>
        <w:kinsoku w:val="0"/>
        <w:overflowPunct w:val="0"/>
        <w:spacing w:before="3"/>
        <w:ind w:left="856" w:right="271"/>
        <w:rPr>
          <w:spacing w:val="-1"/>
        </w:rPr>
      </w:pPr>
      <w:r>
        <w:t>January</w:t>
      </w:r>
      <w:r>
        <w:rPr>
          <w:spacing w:val="-5"/>
        </w:rPr>
        <w:t xml:space="preserve"> </w:t>
      </w:r>
      <w:r>
        <w:t>2012. On 1 January</w:t>
      </w:r>
      <w:r>
        <w:rPr>
          <w:spacing w:val="-5"/>
        </w:rPr>
        <w:t xml:space="preserve"> </w:t>
      </w:r>
      <w:r>
        <w:t>2014, a</w:t>
      </w:r>
      <w:r>
        <w:rPr>
          <w:spacing w:val="-1"/>
        </w:rPr>
        <w:t xml:space="preserve"> Silver</w:t>
      </w:r>
      <w:r>
        <w:rPr>
          <w:spacing w:val="1"/>
        </w:rPr>
        <w:t xml:space="preserve"> </w:t>
      </w:r>
      <w:r>
        <w:rPr>
          <w:spacing w:val="-1"/>
        </w:rPr>
        <w:t>Lifetime</w:t>
      </w:r>
      <w:r>
        <w:t xml:space="preserve"> </w:t>
      </w:r>
      <w:r>
        <w:rPr>
          <w:spacing w:val="-1"/>
        </w:rPr>
        <w:t>Membership</w:t>
      </w:r>
      <w:r>
        <w:t xml:space="preserve"> </w:t>
      </w:r>
      <w:r>
        <w:rPr>
          <w:spacing w:val="-1"/>
        </w:rPr>
        <w:t>shall</w:t>
      </w:r>
      <w:r>
        <w:t xml:space="preserve"> be</w:t>
      </w:r>
      <w:r>
        <w:rPr>
          <w:spacing w:val="1"/>
        </w:rPr>
        <w:t xml:space="preserve"> </w:t>
      </w:r>
      <w:r>
        <w:t xml:space="preserve">$550.00 </w:t>
      </w:r>
      <w:r>
        <w:rPr>
          <w:spacing w:val="-1"/>
        </w:rPr>
        <w:t>for</w:t>
      </w:r>
      <w:r>
        <w:rPr>
          <w:spacing w:val="57"/>
        </w:rPr>
        <w:t xml:space="preserve"> </w:t>
      </w:r>
      <w:r>
        <w:rPr>
          <w:spacing w:val="-1"/>
        </w:rPr>
        <w:t>members</w:t>
      </w:r>
      <w:r>
        <w:t xml:space="preserve"> </w:t>
      </w:r>
      <w:r>
        <w:rPr>
          <w:spacing w:val="-1"/>
        </w:rPr>
        <w:t>under</w:t>
      </w:r>
      <w:r>
        <w:t xml:space="preserve"> the </w:t>
      </w:r>
      <w:r>
        <w:rPr>
          <w:spacing w:val="-1"/>
        </w:rPr>
        <w:t xml:space="preserve">age </w:t>
      </w:r>
      <w:r>
        <w:rPr>
          <w:spacing w:val="1"/>
        </w:rPr>
        <w:t>of</w:t>
      </w:r>
      <w:r>
        <w:t xml:space="preserve"> 40; $500.00 </w:t>
      </w:r>
      <w:r>
        <w:rPr>
          <w:spacing w:val="-1"/>
        </w:rPr>
        <w:t xml:space="preserve">for </w:t>
      </w:r>
      <w:r>
        <w:t xml:space="preserve">members </w:t>
      </w:r>
      <w:r>
        <w:rPr>
          <w:spacing w:val="-1"/>
        </w:rPr>
        <w:t>ages</w:t>
      </w:r>
      <w:r>
        <w:t xml:space="preserve"> 40 to </w:t>
      </w:r>
      <w:r>
        <w:rPr>
          <w:spacing w:val="-1"/>
        </w:rPr>
        <w:t>under</w:t>
      </w:r>
      <w:r>
        <w:t xml:space="preserve"> 55;</w:t>
      </w:r>
      <w:r>
        <w:rPr>
          <w:spacing w:val="1"/>
        </w:rPr>
        <w:t xml:space="preserve"> </w:t>
      </w:r>
      <w:r>
        <w:t xml:space="preserve">and $450.00 </w:t>
      </w:r>
      <w:r>
        <w:rPr>
          <w:spacing w:val="-1"/>
        </w:rPr>
        <w:t>for</w:t>
      </w:r>
      <w:r>
        <w:rPr>
          <w:spacing w:val="41"/>
        </w:rPr>
        <w:t xml:space="preserve"> </w:t>
      </w:r>
      <w:r>
        <w:rPr>
          <w:spacing w:val="-1"/>
        </w:rPr>
        <w:t>members</w:t>
      </w:r>
      <w:r>
        <w:t xml:space="preserve"> 55 </w:t>
      </w:r>
      <w:r>
        <w:rPr>
          <w:spacing w:val="-1"/>
        </w:rPr>
        <w:t>and</w:t>
      </w:r>
      <w:r>
        <w:t xml:space="preserve"> </w:t>
      </w:r>
      <w:r>
        <w:rPr>
          <w:spacing w:val="-1"/>
        </w:rPr>
        <w:t>older.</w:t>
      </w:r>
      <w:r>
        <w:t xml:space="preserve"> Payment </w:t>
      </w:r>
      <w:r>
        <w:rPr>
          <w:spacing w:val="1"/>
        </w:rPr>
        <w:t>may</w:t>
      </w:r>
      <w:r>
        <w:rPr>
          <w:spacing w:val="-5"/>
        </w:rPr>
        <w:t xml:space="preserve"> </w:t>
      </w:r>
      <w:r>
        <w:t>be</w:t>
      </w:r>
      <w:r>
        <w:rPr>
          <w:spacing w:val="-1"/>
        </w:rPr>
        <w:t xml:space="preserve"> </w:t>
      </w:r>
      <w:r>
        <w:t>made</w:t>
      </w:r>
      <w:r>
        <w:rPr>
          <w:spacing w:val="-1"/>
        </w:rPr>
        <w:t xml:space="preserve"> </w:t>
      </w:r>
      <w:r>
        <w:t>in either</w:t>
      </w:r>
      <w:r>
        <w:rPr>
          <w:spacing w:val="-2"/>
        </w:rPr>
        <w:t xml:space="preserve"> </w:t>
      </w:r>
      <w:r>
        <w:t>a</w:t>
      </w:r>
      <w:r>
        <w:rPr>
          <w:spacing w:val="-1"/>
        </w:rPr>
        <w:t xml:space="preserve"> </w:t>
      </w:r>
      <w:r>
        <w:t>one-time</w:t>
      </w:r>
      <w:r>
        <w:rPr>
          <w:spacing w:val="-1"/>
        </w:rPr>
        <w:t xml:space="preserve"> payment</w:t>
      </w:r>
      <w:r>
        <w:t xml:space="preserve"> or in</w:t>
      </w:r>
      <w:r>
        <w:rPr>
          <w:spacing w:val="40"/>
        </w:rPr>
        <w:t xml:space="preserve"> </w:t>
      </w:r>
      <w:r>
        <w:rPr>
          <w:spacing w:val="-1"/>
        </w:rPr>
        <w:t xml:space="preserve">consecutive </w:t>
      </w:r>
      <w:r>
        <w:t>monthly</w:t>
      </w:r>
      <w:r>
        <w:rPr>
          <w:spacing w:val="-5"/>
        </w:rPr>
        <w:t xml:space="preserve"> </w:t>
      </w:r>
      <w:r>
        <w:t>installments not to</w:t>
      </w:r>
      <w:r>
        <w:rPr>
          <w:spacing w:val="2"/>
        </w:rPr>
        <w:t xml:space="preserve"> </w:t>
      </w:r>
      <w:r>
        <w:rPr>
          <w:spacing w:val="-1"/>
        </w:rPr>
        <w:t>exceed</w:t>
      </w:r>
      <w:r>
        <w:t xml:space="preserve"> 12 months.</w:t>
      </w:r>
      <w:r>
        <w:rPr>
          <w:spacing w:val="1"/>
        </w:rPr>
        <w:t xml:space="preserve"> </w:t>
      </w:r>
      <w:r>
        <w:rPr>
          <w:spacing w:val="-1"/>
        </w:rPr>
        <w:t>(1/3)</w:t>
      </w:r>
    </w:p>
    <w:p w:rsidR="000E4004" w:rsidRDefault="000E4004" w:rsidP="000E4004">
      <w:pPr>
        <w:pStyle w:val="BodyText"/>
        <w:kinsoku w:val="0"/>
        <w:overflowPunct w:val="0"/>
        <w:ind w:left="0"/>
      </w:pPr>
    </w:p>
    <w:p w:rsidR="000E4004" w:rsidRDefault="000E4004" w:rsidP="000E4004">
      <w:pPr>
        <w:pStyle w:val="BodyText"/>
        <w:numPr>
          <w:ilvl w:val="0"/>
          <w:numId w:val="14"/>
        </w:numPr>
        <w:tabs>
          <w:tab w:val="left" w:pos="497"/>
        </w:tabs>
        <w:kinsoku w:val="0"/>
        <w:overflowPunct w:val="0"/>
        <w:ind w:right="172" w:hanging="360"/>
      </w:pPr>
      <w:r>
        <w:t>The</w:t>
      </w:r>
      <w:r>
        <w:rPr>
          <w:spacing w:val="-2"/>
        </w:rPr>
        <w:t xml:space="preserve"> </w:t>
      </w:r>
      <w:r>
        <w:rPr>
          <w:spacing w:val="-1"/>
        </w:rPr>
        <w:t xml:space="preserve">following </w:t>
      </w:r>
      <w:r>
        <w:t>funds exist solely</w:t>
      </w:r>
      <w:r>
        <w:rPr>
          <w:spacing w:val="-5"/>
        </w:rPr>
        <w:t xml:space="preserve"> </w:t>
      </w:r>
      <w:r>
        <w:rPr>
          <w:spacing w:val="-1"/>
        </w:rPr>
        <w:t>as</w:t>
      </w:r>
      <w:r>
        <w:t xml:space="preserve"> </w:t>
      </w:r>
      <w:r>
        <w:rPr>
          <w:spacing w:val="-1"/>
        </w:rPr>
        <w:t>donations</w:t>
      </w:r>
      <w:r>
        <w:t xml:space="preserve"> from </w:t>
      </w:r>
      <w:r>
        <w:rPr>
          <w:spacing w:val="-1"/>
        </w:rPr>
        <w:t>membership</w:t>
      </w:r>
      <w:r>
        <w:t xml:space="preserve"> and </w:t>
      </w:r>
      <w:r>
        <w:rPr>
          <w:spacing w:val="-1"/>
        </w:rPr>
        <w:t xml:space="preserve">are </w:t>
      </w:r>
      <w:r>
        <w:rPr>
          <w:spacing w:val="1"/>
        </w:rPr>
        <w:t>only</w:t>
      </w:r>
      <w:r>
        <w:rPr>
          <w:spacing w:val="-5"/>
        </w:rPr>
        <w:t xml:space="preserve"> </w:t>
      </w:r>
      <w:r>
        <w:t xml:space="preserve">to be </w:t>
      </w:r>
      <w:r>
        <w:rPr>
          <w:spacing w:val="-1"/>
        </w:rPr>
        <w:t>used</w:t>
      </w:r>
      <w:r>
        <w:rPr>
          <w:spacing w:val="2"/>
        </w:rPr>
        <w:t xml:space="preserve"> </w:t>
      </w:r>
      <w:r>
        <w:rPr>
          <w:spacing w:val="-1"/>
        </w:rPr>
        <w:t>as</w:t>
      </w:r>
      <w:r>
        <w:rPr>
          <w:spacing w:val="61"/>
        </w:rPr>
        <w:t xml:space="preserve"> </w:t>
      </w:r>
      <w:r>
        <w:rPr>
          <w:spacing w:val="-1"/>
        </w:rPr>
        <w:t>specified.</w:t>
      </w:r>
      <w:r>
        <w:rPr>
          <w:spacing w:val="59"/>
        </w:rPr>
        <w:t xml:space="preserve"> </w:t>
      </w:r>
      <w:r>
        <w:t>These</w:t>
      </w:r>
      <w:r>
        <w:rPr>
          <w:spacing w:val="-1"/>
        </w:rPr>
        <w:t xml:space="preserve"> </w:t>
      </w:r>
      <w:r>
        <w:t xml:space="preserve">donations </w:t>
      </w:r>
      <w:r>
        <w:rPr>
          <w:spacing w:val="-1"/>
        </w:rPr>
        <w:t xml:space="preserve">are </w:t>
      </w:r>
      <w:r>
        <w:t>above</w:t>
      </w:r>
      <w:r>
        <w:rPr>
          <w:spacing w:val="-1"/>
        </w:rPr>
        <w:t xml:space="preserve"> and</w:t>
      </w:r>
      <w:r>
        <w:t xml:space="preserve"> beyond</w:t>
      </w:r>
      <w:r>
        <w:rPr>
          <w:spacing w:val="2"/>
        </w:rPr>
        <w:t xml:space="preserve"> </w:t>
      </w:r>
      <w:r>
        <w:t xml:space="preserve">the </w:t>
      </w:r>
      <w:r>
        <w:rPr>
          <w:spacing w:val="-1"/>
        </w:rPr>
        <w:t>dues</w:t>
      </w:r>
      <w:r>
        <w:t xml:space="preserve"> of the</w:t>
      </w:r>
      <w:r>
        <w:rPr>
          <w:spacing w:val="-1"/>
        </w:rPr>
        <w:t xml:space="preserve"> </w:t>
      </w:r>
      <w:r>
        <w:t xml:space="preserve">members. </w:t>
      </w:r>
      <w:r>
        <w:rPr>
          <w:spacing w:val="1"/>
        </w:rPr>
        <w:t xml:space="preserve"> </w:t>
      </w:r>
      <w:r>
        <w:rPr>
          <w:spacing w:val="-1"/>
        </w:rPr>
        <w:t>These funds</w:t>
      </w:r>
      <w:r>
        <w:t xml:space="preserve"> cannot</w:t>
      </w:r>
      <w:r>
        <w:rPr>
          <w:spacing w:val="46"/>
        </w:rPr>
        <w:t xml:space="preserve"> </w:t>
      </w:r>
      <w:r>
        <w:t>be</w:t>
      </w:r>
      <w:r>
        <w:rPr>
          <w:spacing w:val="-1"/>
        </w:rPr>
        <w:t xml:space="preserve"> </w:t>
      </w:r>
      <w:r>
        <w:t>used</w:t>
      </w:r>
      <w:r>
        <w:rPr>
          <w:spacing w:val="-1"/>
        </w:rPr>
        <w:t xml:space="preserve"> </w:t>
      </w:r>
      <w:r>
        <w:t xml:space="preserve">to </w:t>
      </w:r>
      <w:r>
        <w:rPr>
          <w:spacing w:val="-1"/>
        </w:rPr>
        <w:t>offset</w:t>
      </w:r>
      <w:r>
        <w:t xml:space="preserve"> the</w:t>
      </w:r>
      <w:r>
        <w:rPr>
          <w:spacing w:val="1"/>
        </w:rPr>
        <w:t xml:space="preserve"> </w:t>
      </w:r>
      <w:r>
        <w:t xml:space="preserve">annual </w:t>
      </w:r>
      <w:r>
        <w:rPr>
          <w:spacing w:val="-1"/>
        </w:rPr>
        <w:t>association</w:t>
      </w:r>
      <w:r>
        <w:t xml:space="preserve"> budget or</w:t>
      </w:r>
      <w:r>
        <w:rPr>
          <w:spacing w:val="1"/>
        </w:rPr>
        <w:t xml:space="preserve"> </w:t>
      </w:r>
      <w:r>
        <w:t>for</w:t>
      </w:r>
      <w:r>
        <w:rPr>
          <w:spacing w:val="-2"/>
        </w:rPr>
        <w:t xml:space="preserve"> </w:t>
      </w:r>
      <w:r>
        <w:rPr>
          <w:spacing w:val="1"/>
        </w:rPr>
        <w:t>any</w:t>
      </w:r>
      <w:r>
        <w:rPr>
          <w:spacing w:val="-5"/>
        </w:rPr>
        <w:t xml:space="preserve"> </w:t>
      </w:r>
      <w:r>
        <w:t xml:space="preserve">other </w:t>
      </w:r>
      <w:r>
        <w:rPr>
          <w:spacing w:val="-1"/>
        </w:rPr>
        <w:t xml:space="preserve">purpose </w:t>
      </w:r>
      <w:r>
        <w:t xml:space="preserve">other </w:t>
      </w:r>
      <w:r>
        <w:rPr>
          <w:spacing w:val="-1"/>
        </w:rPr>
        <w:t>than</w:t>
      </w:r>
      <w:r>
        <w:t xml:space="preserve"> those</w:t>
      </w:r>
      <w:r>
        <w:rPr>
          <w:spacing w:val="-1"/>
        </w:rPr>
        <w:t xml:space="preserve"> </w:t>
      </w:r>
      <w:r>
        <w:t>listed in</w:t>
      </w:r>
      <w:r>
        <w:rPr>
          <w:spacing w:val="46"/>
        </w:rPr>
        <w:t xml:space="preserve"> </w:t>
      </w:r>
      <w:r>
        <w:t xml:space="preserve">the </w:t>
      </w:r>
      <w:r>
        <w:rPr>
          <w:spacing w:val="-1"/>
        </w:rPr>
        <w:t>following</w:t>
      </w:r>
      <w:r>
        <w:rPr>
          <w:spacing w:val="-3"/>
        </w:rPr>
        <w:t xml:space="preserve"> </w:t>
      </w:r>
      <w:r>
        <w:t>paragraphs.</w:t>
      </w:r>
    </w:p>
    <w:p w:rsidR="000E4004" w:rsidRDefault="000E4004" w:rsidP="000E4004">
      <w:pPr>
        <w:pStyle w:val="BodyText"/>
        <w:kinsoku w:val="0"/>
        <w:overflowPunct w:val="0"/>
        <w:ind w:left="0"/>
      </w:pPr>
    </w:p>
    <w:p w:rsidR="000E4004" w:rsidRDefault="000E4004" w:rsidP="000E4004">
      <w:pPr>
        <w:pStyle w:val="BodyText"/>
        <w:numPr>
          <w:ilvl w:val="1"/>
          <w:numId w:val="14"/>
        </w:numPr>
        <w:tabs>
          <w:tab w:val="left" w:pos="857"/>
        </w:tabs>
        <w:kinsoku w:val="0"/>
        <w:overflowPunct w:val="0"/>
        <w:ind w:right="205"/>
        <w:jc w:val="both"/>
        <w:rPr>
          <w:spacing w:val="-1"/>
        </w:rPr>
      </w:pPr>
      <w:r>
        <w:rPr>
          <w:spacing w:val="-1"/>
          <w:u w:val="single"/>
        </w:rPr>
        <w:t>Emergency</w:t>
      </w:r>
      <w:r>
        <w:rPr>
          <w:spacing w:val="-5"/>
          <w:u w:val="single"/>
        </w:rPr>
        <w:t xml:space="preserve"> </w:t>
      </w:r>
      <w:r>
        <w:rPr>
          <w:u w:val="single"/>
        </w:rPr>
        <w:t xml:space="preserve">Relief </w:t>
      </w:r>
      <w:r>
        <w:rPr>
          <w:spacing w:val="-1"/>
          <w:u w:val="single"/>
        </w:rPr>
        <w:t>Fund</w:t>
      </w:r>
      <w:r>
        <w:rPr>
          <w:spacing w:val="-1"/>
        </w:rPr>
        <w:t>.</w:t>
      </w:r>
      <w:r>
        <w:rPr>
          <w:spacing w:val="2"/>
        </w:rPr>
        <w:t xml:space="preserve"> </w:t>
      </w:r>
      <w:r>
        <w:rPr>
          <w:spacing w:val="-1"/>
        </w:rPr>
        <w:t>Established</w:t>
      </w:r>
      <w:r>
        <w:t xml:space="preserve"> to provide</w:t>
      </w:r>
      <w:r>
        <w:rPr>
          <w:spacing w:val="-1"/>
        </w:rPr>
        <w:t xml:space="preserve"> assistance </w:t>
      </w:r>
      <w:r>
        <w:t xml:space="preserve">to </w:t>
      </w:r>
      <w:r>
        <w:rPr>
          <w:spacing w:val="-1"/>
        </w:rPr>
        <w:t>members</w:t>
      </w:r>
      <w:r>
        <w:t xml:space="preserve"> of</w:t>
      </w:r>
      <w:r>
        <w:rPr>
          <w:spacing w:val="1"/>
        </w:rPr>
        <w:t xml:space="preserve"> </w:t>
      </w:r>
      <w:r>
        <w:t xml:space="preserve">USCG </w:t>
      </w:r>
      <w:r>
        <w:rPr>
          <w:spacing w:val="-1"/>
        </w:rPr>
        <w:t>families</w:t>
      </w:r>
      <w:r>
        <w:t xml:space="preserve"> in</w:t>
      </w:r>
      <w:r>
        <w:rPr>
          <w:spacing w:val="77"/>
        </w:rPr>
        <w:t xml:space="preserve"> </w:t>
      </w:r>
      <w:r>
        <w:rPr>
          <w:spacing w:val="-1"/>
        </w:rPr>
        <w:t>distress.</w:t>
      </w:r>
      <w:r>
        <w:t xml:space="preserve"> </w:t>
      </w:r>
      <w:r>
        <w:rPr>
          <w:spacing w:val="-1"/>
        </w:rPr>
        <w:t>Requests</w:t>
      </w:r>
      <w:r>
        <w:t xml:space="preserve"> </w:t>
      </w:r>
      <w:r>
        <w:rPr>
          <w:spacing w:val="-1"/>
        </w:rPr>
        <w:t xml:space="preserve">for assistance </w:t>
      </w:r>
      <w:r>
        <w:t>will be</w:t>
      </w:r>
      <w:r>
        <w:rPr>
          <w:spacing w:val="-1"/>
        </w:rPr>
        <w:t xml:space="preserve"> </w:t>
      </w:r>
      <w:r>
        <w:t xml:space="preserve">in </w:t>
      </w:r>
      <w:r>
        <w:rPr>
          <w:spacing w:val="-1"/>
        </w:rPr>
        <w:t>writing</w:t>
      </w:r>
      <w:r>
        <w:rPr>
          <w:spacing w:val="-2"/>
        </w:rPr>
        <w:t xml:space="preserve"> </w:t>
      </w:r>
      <w:r>
        <w:t xml:space="preserve">to </w:t>
      </w:r>
      <w:r>
        <w:rPr>
          <w:spacing w:val="1"/>
        </w:rPr>
        <w:t>any</w:t>
      </w:r>
      <w:r>
        <w:rPr>
          <w:spacing w:val="-5"/>
        </w:rPr>
        <w:t xml:space="preserve"> </w:t>
      </w:r>
      <w:r>
        <w:t>member of</w:t>
      </w:r>
      <w:r>
        <w:rPr>
          <w:spacing w:val="-2"/>
        </w:rPr>
        <w:t xml:space="preserve"> </w:t>
      </w:r>
      <w:r>
        <w:t>the</w:t>
      </w:r>
      <w:r>
        <w:rPr>
          <w:spacing w:val="1"/>
        </w:rPr>
        <w:t xml:space="preserve"> </w:t>
      </w:r>
      <w:r>
        <w:rPr>
          <w:spacing w:val="-1"/>
        </w:rPr>
        <w:t>Board</w:t>
      </w:r>
      <w:r>
        <w:rPr>
          <w:spacing w:val="3"/>
        </w:rPr>
        <w:t xml:space="preserve"> </w:t>
      </w:r>
      <w:r>
        <w:t>of</w:t>
      </w:r>
      <w:r>
        <w:rPr>
          <w:spacing w:val="-1"/>
        </w:rPr>
        <w:t xml:space="preserve"> Directors,</w:t>
      </w:r>
      <w:r>
        <w:rPr>
          <w:spacing w:val="91"/>
        </w:rPr>
        <w:t xml:space="preserve"> </w:t>
      </w:r>
      <w:r>
        <w:t xml:space="preserve">if time </w:t>
      </w:r>
      <w:r>
        <w:rPr>
          <w:spacing w:val="-1"/>
        </w:rPr>
        <w:t>permits.</w:t>
      </w:r>
      <w:r>
        <w:t xml:space="preserve"> </w:t>
      </w:r>
      <w:r>
        <w:rPr>
          <w:spacing w:val="-1"/>
        </w:rPr>
        <w:t>Otherwise,</w:t>
      </w:r>
      <w:r>
        <w:t xml:space="preserve"> a</w:t>
      </w:r>
      <w:r>
        <w:rPr>
          <w:spacing w:val="-1"/>
        </w:rPr>
        <w:t xml:space="preserve"> </w:t>
      </w:r>
      <w:r>
        <w:t>phone</w:t>
      </w:r>
      <w:r>
        <w:rPr>
          <w:spacing w:val="-1"/>
        </w:rPr>
        <w:t xml:space="preserve"> </w:t>
      </w:r>
      <w:r>
        <w:t xml:space="preserve">call to </w:t>
      </w:r>
      <w:r>
        <w:rPr>
          <w:spacing w:val="1"/>
        </w:rPr>
        <w:t>any</w:t>
      </w:r>
      <w:r>
        <w:rPr>
          <w:spacing w:val="-5"/>
        </w:rPr>
        <w:t xml:space="preserve"> </w:t>
      </w:r>
      <w:r>
        <w:rPr>
          <w:spacing w:val="-1"/>
        </w:rPr>
        <w:t>member</w:t>
      </w:r>
      <w:r>
        <w:t xml:space="preserve"> of</w:t>
      </w:r>
      <w:r>
        <w:rPr>
          <w:spacing w:val="-2"/>
        </w:rPr>
        <w:t xml:space="preserve"> </w:t>
      </w:r>
      <w:r>
        <w:t>the</w:t>
      </w:r>
      <w:r>
        <w:rPr>
          <w:spacing w:val="1"/>
        </w:rPr>
        <w:t xml:space="preserve"> </w:t>
      </w:r>
      <w:r>
        <w:rPr>
          <w:spacing w:val="-1"/>
        </w:rPr>
        <w:t>Board</w:t>
      </w:r>
      <w:r>
        <w:t xml:space="preserve"> </w:t>
      </w:r>
      <w:r>
        <w:rPr>
          <w:spacing w:val="-1"/>
        </w:rPr>
        <w:t>with</w:t>
      </w:r>
      <w:r>
        <w:rPr>
          <w:spacing w:val="2"/>
        </w:rPr>
        <w:t xml:space="preserve"> </w:t>
      </w:r>
      <w:r>
        <w:t>a</w:t>
      </w:r>
      <w:r>
        <w:rPr>
          <w:spacing w:val="-1"/>
        </w:rPr>
        <w:t xml:space="preserve"> </w:t>
      </w:r>
      <w:r>
        <w:t>follow-up letter</w:t>
      </w:r>
      <w:r>
        <w:rPr>
          <w:spacing w:val="55"/>
        </w:rPr>
        <w:t xml:space="preserve"> </w:t>
      </w:r>
      <w:r>
        <w:t xml:space="preserve">will </w:t>
      </w:r>
      <w:r>
        <w:rPr>
          <w:spacing w:val="-1"/>
        </w:rPr>
        <w:t>suffice.</w:t>
      </w:r>
    </w:p>
    <w:p w:rsidR="000E4004" w:rsidRDefault="000E4004" w:rsidP="000E4004">
      <w:pPr>
        <w:pStyle w:val="BodyText"/>
        <w:kinsoku w:val="0"/>
        <w:overflowPunct w:val="0"/>
        <w:spacing w:before="1"/>
        <w:ind w:left="0"/>
        <w:rPr>
          <w:sz w:val="20"/>
          <w:szCs w:val="20"/>
        </w:rPr>
      </w:pPr>
    </w:p>
    <w:p w:rsidR="000E4004" w:rsidRDefault="000E4004" w:rsidP="000E4004">
      <w:pPr>
        <w:pStyle w:val="BodyText"/>
        <w:numPr>
          <w:ilvl w:val="2"/>
          <w:numId w:val="14"/>
        </w:numPr>
        <w:tabs>
          <w:tab w:val="left" w:pos="1217"/>
        </w:tabs>
        <w:kinsoku w:val="0"/>
        <w:overflowPunct w:val="0"/>
        <w:spacing w:line="239" w:lineRule="auto"/>
        <w:ind w:right="417"/>
        <w:rPr>
          <w:spacing w:val="-1"/>
        </w:rPr>
      </w:pPr>
      <w:r>
        <w:t>The</w:t>
      </w:r>
      <w:r>
        <w:rPr>
          <w:spacing w:val="-2"/>
        </w:rPr>
        <w:t xml:space="preserve"> </w:t>
      </w:r>
      <w:r>
        <w:rPr>
          <w:spacing w:val="-1"/>
        </w:rPr>
        <w:t>National</w:t>
      </w:r>
      <w:r>
        <w:t xml:space="preserve"> </w:t>
      </w:r>
      <w:r>
        <w:rPr>
          <w:spacing w:val="-1"/>
        </w:rPr>
        <w:t>President</w:t>
      </w:r>
      <w:r>
        <w:rPr>
          <w:spacing w:val="2"/>
        </w:rPr>
        <w:t xml:space="preserve"> </w:t>
      </w:r>
      <w:r>
        <w:t>may</w:t>
      </w:r>
      <w:r>
        <w:rPr>
          <w:spacing w:val="-5"/>
        </w:rPr>
        <w:t xml:space="preserve"> </w:t>
      </w:r>
      <w:r>
        <w:t>distribute</w:t>
      </w:r>
      <w:r>
        <w:rPr>
          <w:spacing w:val="-1"/>
        </w:rPr>
        <w:t xml:space="preserve"> funds</w:t>
      </w:r>
      <w:r>
        <w:t xml:space="preserve"> up </w:t>
      </w:r>
      <w:r>
        <w:rPr>
          <w:spacing w:val="1"/>
        </w:rPr>
        <w:t>to</w:t>
      </w:r>
      <w:r>
        <w:t xml:space="preserve"> $1,000.</w:t>
      </w:r>
      <w:r>
        <w:rPr>
          <w:spacing w:val="60"/>
        </w:rPr>
        <w:t xml:space="preserve"> </w:t>
      </w:r>
      <w:r>
        <w:t xml:space="preserve">Amounts </w:t>
      </w:r>
      <w:r>
        <w:rPr>
          <w:spacing w:val="-1"/>
        </w:rPr>
        <w:t>over</w:t>
      </w:r>
      <w:r>
        <w:t xml:space="preserve"> </w:t>
      </w:r>
      <w:r>
        <w:rPr>
          <w:spacing w:val="-1"/>
        </w:rPr>
        <w:t>$1,000</w:t>
      </w:r>
      <w:r>
        <w:t xml:space="preserve"> must</w:t>
      </w:r>
      <w:r>
        <w:rPr>
          <w:spacing w:val="53"/>
        </w:rPr>
        <w:t xml:space="preserve"> </w:t>
      </w:r>
      <w:r>
        <w:t>be</w:t>
      </w:r>
      <w:r>
        <w:rPr>
          <w:spacing w:val="-1"/>
        </w:rPr>
        <w:t xml:space="preserve"> </w:t>
      </w:r>
      <w:r>
        <w:t xml:space="preserve">submitted to the </w:t>
      </w:r>
      <w:r>
        <w:rPr>
          <w:spacing w:val="-1"/>
        </w:rPr>
        <w:t>Board</w:t>
      </w:r>
      <w:r>
        <w:t xml:space="preserve"> of </w:t>
      </w:r>
      <w:r>
        <w:rPr>
          <w:spacing w:val="-1"/>
        </w:rPr>
        <w:t>Directors</w:t>
      </w:r>
      <w:r>
        <w:rPr>
          <w:spacing w:val="2"/>
        </w:rPr>
        <w:t xml:space="preserve"> </w:t>
      </w:r>
      <w:r>
        <w:t>for</w:t>
      </w:r>
      <w:r>
        <w:rPr>
          <w:spacing w:val="-2"/>
        </w:rPr>
        <w:t xml:space="preserve"> </w:t>
      </w:r>
      <w:r>
        <w:t>approval.  The</w:t>
      </w:r>
      <w:r>
        <w:rPr>
          <w:spacing w:val="-1"/>
        </w:rPr>
        <w:t xml:space="preserve"> Board</w:t>
      </w:r>
      <w:r>
        <w:t xml:space="preserve"> of </w:t>
      </w:r>
      <w:r>
        <w:rPr>
          <w:spacing w:val="-1"/>
        </w:rPr>
        <w:t>Directors</w:t>
      </w:r>
      <w:r>
        <w:t xml:space="preserve"> </w:t>
      </w:r>
      <w:r>
        <w:rPr>
          <w:spacing w:val="-1"/>
        </w:rPr>
        <w:t>will</w:t>
      </w:r>
      <w:r>
        <w:rPr>
          <w:spacing w:val="47"/>
        </w:rPr>
        <w:t xml:space="preserve"> </w:t>
      </w:r>
      <w:r>
        <w:rPr>
          <w:spacing w:val="-1"/>
        </w:rPr>
        <w:t xml:space="preserve">determine </w:t>
      </w:r>
      <w:r>
        <w:t xml:space="preserve">if </w:t>
      </w:r>
      <w:r>
        <w:rPr>
          <w:spacing w:val="-1"/>
        </w:rPr>
        <w:t xml:space="preserve">assistance </w:t>
      </w:r>
      <w:r>
        <w:t>is</w:t>
      </w:r>
      <w:r>
        <w:rPr>
          <w:spacing w:val="2"/>
        </w:rPr>
        <w:t xml:space="preserve"> </w:t>
      </w:r>
      <w:r>
        <w:rPr>
          <w:spacing w:val="-1"/>
        </w:rPr>
        <w:t>needed</w:t>
      </w:r>
      <w:r>
        <w:rPr>
          <w:spacing w:val="2"/>
        </w:rPr>
        <w:t xml:space="preserve"> </w:t>
      </w:r>
      <w:r>
        <w:rPr>
          <w:spacing w:val="-1"/>
        </w:rPr>
        <w:t>and</w:t>
      </w:r>
      <w:r>
        <w:t xml:space="preserve"> if the request will be </w:t>
      </w:r>
      <w:r>
        <w:rPr>
          <w:spacing w:val="-1"/>
        </w:rPr>
        <w:t>approved.</w:t>
      </w:r>
    </w:p>
    <w:p w:rsidR="000E4004" w:rsidRDefault="000E4004" w:rsidP="000E4004">
      <w:pPr>
        <w:pStyle w:val="BodyText"/>
        <w:kinsoku w:val="0"/>
        <w:overflowPunct w:val="0"/>
        <w:ind w:left="0"/>
      </w:pPr>
    </w:p>
    <w:p w:rsidR="000E4004" w:rsidRDefault="000E4004" w:rsidP="000E4004">
      <w:pPr>
        <w:pStyle w:val="BodyText"/>
        <w:numPr>
          <w:ilvl w:val="1"/>
          <w:numId w:val="14"/>
        </w:numPr>
        <w:tabs>
          <w:tab w:val="left" w:pos="857"/>
        </w:tabs>
        <w:kinsoku w:val="0"/>
        <w:overflowPunct w:val="0"/>
        <w:ind w:right="412"/>
        <w:rPr>
          <w:spacing w:val="-1"/>
        </w:rPr>
      </w:pPr>
      <w:r>
        <w:rPr>
          <w:spacing w:val="-1"/>
          <w:u w:val="single"/>
        </w:rPr>
        <w:t>Equipment</w:t>
      </w:r>
      <w:r>
        <w:rPr>
          <w:u w:val="single"/>
        </w:rPr>
        <w:t xml:space="preserve"> </w:t>
      </w:r>
      <w:r>
        <w:rPr>
          <w:spacing w:val="-1"/>
          <w:u w:val="single"/>
        </w:rPr>
        <w:t>Fund</w:t>
      </w:r>
      <w:r>
        <w:rPr>
          <w:spacing w:val="-1"/>
        </w:rPr>
        <w:t>.</w:t>
      </w:r>
      <w:r>
        <w:t xml:space="preserve">  </w:t>
      </w:r>
      <w:r>
        <w:rPr>
          <w:spacing w:val="-1"/>
        </w:rPr>
        <w:t>Established</w:t>
      </w:r>
      <w:r>
        <w:t xml:space="preserve"> to provide</w:t>
      </w:r>
      <w:r>
        <w:rPr>
          <w:spacing w:val="-1"/>
        </w:rPr>
        <w:t xml:space="preserve"> funds</w:t>
      </w:r>
      <w:r>
        <w:t xml:space="preserve"> for </w:t>
      </w:r>
      <w:r>
        <w:rPr>
          <w:spacing w:val="-1"/>
        </w:rPr>
        <w:t>purchasing</w:t>
      </w:r>
      <w:r>
        <w:rPr>
          <w:spacing w:val="-3"/>
        </w:rPr>
        <w:t xml:space="preserve"> </w:t>
      </w:r>
      <w:r>
        <w:rPr>
          <w:spacing w:val="-1"/>
        </w:rPr>
        <w:t xml:space="preserve">office </w:t>
      </w:r>
      <w:r>
        <w:t>equipment in an</w:t>
      </w:r>
      <w:r>
        <w:rPr>
          <w:spacing w:val="81"/>
        </w:rPr>
        <w:t xml:space="preserve"> </w:t>
      </w:r>
      <w:r>
        <w:t>emergency</w:t>
      </w:r>
      <w:r>
        <w:rPr>
          <w:spacing w:val="-5"/>
        </w:rPr>
        <w:t xml:space="preserve"> </w:t>
      </w:r>
      <w:r>
        <w:rPr>
          <w:spacing w:val="-1"/>
        </w:rPr>
        <w:t>situation</w:t>
      </w:r>
      <w:r>
        <w:t xml:space="preserve"> </w:t>
      </w:r>
      <w:r>
        <w:rPr>
          <w:spacing w:val="-1"/>
        </w:rPr>
        <w:t>and</w:t>
      </w:r>
      <w:r>
        <w:rPr>
          <w:spacing w:val="2"/>
        </w:rPr>
        <w:t xml:space="preserve"> </w:t>
      </w:r>
      <w:r>
        <w:rPr>
          <w:spacing w:val="-1"/>
        </w:rPr>
        <w:t>where</w:t>
      </w:r>
      <w:r>
        <w:t xml:space="preserve"> funds </w:t>
      </w:r>
      <w:r>
        <w:rPr>
          <w:spacing w:val="-1"/>
        </w:rPr>
        <w:t xml:space="preserve">were </w:t>
      </w:r>
      <w:r>
        <w:t xml:space="preserve">not allocated in </w:t>
      </w:r>
      <w:r>
        <w:rPr>
          <w:spacing w:val="1"/>
        </w:rPr>
        <w:t>the</w:t>
      </w:r>
      <w:r>
        <w:rPr>
          <w:spacing w:val="-1"/>
        </w:rPr>
        <w:t xml:space="preserve"> </w:t>
      </w:r>
      <w:r>
        <w:t>annual Association budget.</w:t>
      </w:r>
      <w:r>
        <w:rPr>
          <w:spacing w:val="34"/>
        </w:rPr>
        <w:t xml:space="preserve"> </w:t>
      </w:r>
      <w:r>
        <w:t>The</w:t>
      </w:r>
      <w:r>
        <w:rPr>
          <w:spacing w:val="-2"/>
        </w:rPr>
        <w:t xml:space="preserve"> </w:t>
      </w:r>
      <w:r>
        <w:rPr>
          <w:spacing w:val="-1"/>
        </w:rPr>
        <w:t>National</w:t>
      </w:r>
      <w:r>
        <w:t xml:space="preserve"> </w:t>
      </w:r>
      <w:r>
        <w:rPr>
          <w:spacing w:val="-1"/>
        </w:rPr>
        <w:t>President</w:t>
      </w:r>
      <w:r>
        <w:t xml:space="preserve"> shall be</w:t>
      </w:r>
      <w:r>
        <w:rPr>
          <w:spacing w:val="-1"/>
        </w:rPr>
        <w:t xml:space="preserve"> notified</w:t>
      </w:r>
      <w:r>
        <w:t xml:space="preserve"> </w:t>
      </w:r>
      <w:r>
        <w:rPr>
          <w:spacing w:val="-1"/>
        </w:rPr>
        <w:t>when</w:t>
      </w:r>
      <w:r>
        <w:t xml:space="preserve"> </w:t>
      </w:r>
      <w:r>
        <w:rPr>
          <w:spacing w:val="-1"/>
        </w:rPr>
        <w:t>expenditures</w:t>
      </w:r>
      <w:r>
        <w:t xml:space="preserve"> are</w:t>
      </w:r>
      <w:r>
        <w:rPr>
          <w:spacing w:val="-1"/>
        </w:rPr>
        <w:t xml:space="preserve"> </w:t>
      </w:r>
      <w:r>
        <w:t xml:space="preserve">made </w:t>
      </w:r>
      <w:r>
        <w:rPr>
          <w:spacing w:val="-1"/>
        </w:rPr>
        <w:t>from</w:t>
      </w:r>
      <w:r>
        <w:rPr>
          <w:spacing w:val="2"/>
        </w:rPr>
        <w:t xml:space="preserve"> </w:t>
      </w:r>
      <w:r>
        <w:t xml:space="preserve">this </w:t>
      </w:r>
      <w:r>
        <w:rPr>
          <w:spacing w:val="-1"/>
        </w:rPr>
        <w:t>account.</w:t>
      </w:r>
    </w:p>
    <w:p w:rsidR="000E4004" w:rsidRDefault="000E4004" w:rsidP="000E4004">
      <w:pPr>
        <w:pStyle w:val="BodyText"/>
        <w:kinsoku w:val="0"/>
        <w:overflowPunct w:val="0"/>
        <w:ind w:left="0"/>
      </w:pPr>
    </w:p>
    <w:p w:rsidR="000E4004" w:rsidRDefault="000E4004" w:rsidP="000E4004">
      <w:pPr>
        <w:pStyle w:val="BodyText"/>
        <w:numPr>
          <w:ilvl w:val="1"/>
          <w:numId w:val="14"/>
        </w:numPr>
        <w:tabs>
          <w:tab w:val="left" w:pos="857"/>
        </w:tabs>
        <w:kinsoku w:val="0"/>
        <w:overflowPunct w:val="0"/>
        <w:ind w:right="365"/>
        <w:rPr>
          <w:spacing w:val="-1"/>
        </w:rPr>
      </w:pPr>
      <w:r>
        <w:rPr>
          <w:u w:val="single"/>
        </w:rPr>
        <w:t>CCCAF</w:t>
      </w:r>
      <w:r>
        <w:rPr>
          <w:spacing w:val="-2"/>
          <w:u w:val="single"/>
        </w:rPr>
        <w:t xml:space="preserve"> </w:t>
      </w:r>
      <w:r>
        <w:rPr>
          <w:spacing w:val="-1"/>
          <w:u w:val="single"/>
        </w:rPr>
        <w:t>Fund.</w:t>
      </w:r>
      <w:r w:rsidRPr="004D781D">
        <w:rPr>
          <w:spacing w:val="60"/>
        </w:rPr>
        <w:t xml:space="preserve"> </w:t>
      </w:r>
      <w:r>
        <w:t>The</w:t>
      </w:r>
      <w:r>
        <w:rPr>
          <w:spacing w:val="-2"/>
        </w:rPr>
        <w:t xml:space="preserve"> </w:t>
      </w:r>
      <w:r>
        <w:t xml:space="preserve">Captain </w:t>
      </w:r>
      <w:r>
        <w:rPr>
          <w:spacing w:val="-1"/>
        </w:rPr>
        <w:t>Caliendo</w:t>
      </w:r>
      <w:r>
        <w:t xml:space="preserve"> </w:t>
      </w:r>
      <w:r>
        <w:rPr>
          <w:spacing w:val="-1"/>
        </w:rPr>
        <w:t>College</w:t>
      </w:r>
      <w:r>
        <w:rPr>
          <w:spacing w:val="1"/>
        </w:rPr>
        <w:t xml:space="preserve"> </w:t>
      </w:r>
      <w:r>
        <w:rPr>
          <w:spacing w:val="-1"/>
        </w:rPr>
        <w:t>Assistance Fund</w:t>
      </w:r>
      <w:r>
        <w:rPr>
          <w:spacing w:val="2"/>
        </w:rPr>
        <w:t xml:space="preserve"> </w:t>
      </w:r>
      <w:r>
        <w:rPr>
          <w:spacing w:val="-1"/>
        </w:rPr>
        <w:t>(CCCAF)</w:t>
      </w:r>
      <w:r>
        <w:t xml:space="preserve"> </w:t>
      </w:r>
      <w:r>
        <w:rPr>
          <w:spacing w:val="-1"/>
        </w:rPr>
        <w:t>program</w:t>
      </w:r>
      <w:r>
        <w:t xml:space="preserve"> </w:t>
      </w:r>
      <w:r>
        <w:rPr>
          <w:spacing w:val="-1"/>
        </w:rPr>
        <w:t>was</w:t>
      </w:r>
      <w:r>
        <w:rPr>
          <w:spacing w:val="71"/>
        </w:rPr>
        <w:t xml:space="preserve"> </w:t>
      </w:r>
      <w:r>
        <w:rPr>
          <w:spacing w:val="-1"/>
        </w:rPr>
        <w:t>proposed</w:t>
      </w:r>
      <w:r>
        <w:t xml:space="preserve"> </w:t>
      </w:r>
      <w:r>
        <w:rPr>
          <w:spacing w:val="-1"/>
        </w:rPr>
        <w:t>at</w:t>
      </w:r>
      <w:r>
        <w:t xml:space="preserve"> the</w:t>
      </w:r>
      <w:r>
        <w:rPr>
          <w:spacing w:val="-1"/>
        </w:rPr>
        <w:t xml:space="preserve"> National</w:t>
      </w:r>
      <w:r>
        <w:t xml:space="preserve"> </w:t>
      </w:r>
      <w:r>
        <w:rPr>
          <w:spacing w:val="-1"/>
        </w:rPr>
        <w:t xml:space="preserve">Conference </w:t>
      </w:r>
      <w:r>
        <w:t>of the</w:t>
      </w:r>
      <w:r>
        <w:rPr>
          <w:spacing w:val="-2"/>
        </w:rPr>
        <w:t xml:space="preserve"> </w:t>
      </w:r>
      <w:r>
        <w:t>CPOA</w:t>
      </w:r>
      <w:r>
        <w:rPr>
          <w:spacing w:val="1"/>
        </w:rPr>
        <w:t xml:space="preserve"> </w:t>
      </w:r>
      <w:r>
        <w:t xml:space="preserve">in </w:t>
      </w:r>
      <w:r>
        <w:rPr>
          <w:spacing w:val="-1"/>
        </w:rPr>
        <w:t>Oct</w:t>
      </w:r>
      <w:r>
        <w:t xml:space="preserve"> 1971 and </w:t>
      </w:r>
      <w:r>
        <w:rPr>
          <w:spacing w:val="-1"/>
        </w:rPr>
        <w:t>adopted</w:t>
      </w:r>
      <w:r>
        <w:rPr>
          <w:spacing w:val="1"/>
        </w:rPr>
        <w:t xml:space="preserve"> </w:t>
      </w:r>
      <w:r>
        <w:rPr>
          <w:spacing w:val="-1"/>
        </w:rPr>
        <w:t>at</w:t>
      </w:r>
      <w:r>
        <w:t xml:space="preserve"> the</w:t>
      </w:r>
      <w:r>
        <w:rPr>
          <w:spacing w:val="-1"/>
        </w:rPr>
        <w:t xml:space="preserve"> National</w:t>
      </w:r>
      <w:r>
        <w:rPr>
          <w:spacing w:val="69"/>
        </w:rPr>
        <w:t xml:space="preserve"> </w:t>
      </w:r>
      <w:r>
        <w:rPr>
          <w:spacing w:val="-1"/>
        </w:rPr>
        <w:t xml:space="preserve">Conference </w:t>
      </w:r>
      <w:r>
        <w:t>of 15</w:t>
      </w:r>
      <w:r>
        <w:rPr>
          <w:spacing w:val="1"/>
        </w:rPr>
        <w:t xml:space="preserve"> </w:t>
      </w:r>
      <w:r>
        <w:rPr>
          <w:spacing w:val="-1"/>
        </w:rPr>
        <w:t>Feb</w:t>
      </w:r>
      <w:r>
        <w:t xml:space="preserve"> 1973. </w:t>
      </w:r>
      <w:r>
        <w:rPr>
          <w:spacing w:val="2"/>
        </w:rPr>
        <w:t xml:space="preserve"> </w:t>
      </w:r>
      <w:r>
        <w:rPr>
          <w:spacing w:val="-3"/>
        </w:rPr>
        <w:t>It</w:t>
      </w:r>
      <w:r>
        <w:t xml:space="preserve"> was </w:t>
      </w:r>
      <w:r>
        <w:rPr>
          <w:spacing w:val="-1"/>
        </w:rPr>
        <w:t xml:space="preserve">established </w:t>
      </w:r>
      <w:r>
        <w:t>to</w:t>
      </w:r>
      <w:r>
        <w:rPr>
          <w:spacing w:val="2"/>
        </w:rPr>
        <w:t xml:space="preserve"> </w:t>
      </w:r>
      <w:r>
        <w:rPr>
          <w:spacing w:val="-1"/>
        </w:rPr>
        <w:t>provide</w:t>
      </w:r>
      <w:r>
        <w:t xml:space="preserve"> </w:t>
      </w:r>
      <w:r>
        <w:rPr>
          <w:spacing w:val="-1"/>
        </w:rPr>
        <w:t xml:space="preserve">college </w:t>
      </w:r>
      <w:r>
        <w:t>scholarships to</w:t>
      </w:r>
      <w:r>
        <w:rPr>
          <w:spacing w:val="61"/>
        </w:rPr>
        <w:t xml:space="preserve"> </w:t>
      </w:r>
      <w:r>
        <w:rPr>
          <w:spacing w:val="-1"/>
        </w:rPr>
        <w:t>dependents</w:t>
      </w:r>
      <w:r>
        <w:t xml:space="preserve"> of Association </w:t>
      </w:r>
      <w:r>
        <w:rPr>
          <w:spacing w:val="-1"/>
        </w:rPr>
        <w:t>members.</w:t>
      </w:r>
    </w:p>
    <w:p w:rsidR="000E4004" w:rsidRDefault="000E4004" w:rsidP="000E4004">
      <w:pPr>
        <w:pStyle w:val="BodyText"/>
        <w:kinsoku w:val="0"/>
        <w:overflowPunct w:val="0"/>
        <w:ind w:left="0"/>
      </w:pPr>
    </w:p>
    <w:p w:rsidR="000E4004" w:rsidRDefault="000E4004" w:rsidP="000E4004">
      <w:pPr>
        <w:pStyle w:val="BodyText"/>
        <w:numPr>
          <w:ilvl w:val="2"/>
          <w:numId w:val="14"/>
        </w:numPr>
        <w:tabs>
          <w:tab w:val="left" w:pos="1308"/>
        </w:tabs>
        <w:kinsoku w:val="0"/>
        <w:overflowPunct w:val="0"/>
        <w:ind w:left="1307" w:right="299" w:hanging="451"/>
      </w:pPr>
      <w:r>
        <w:rPr>
          <w:spacing w:val="-1"/>
        </w:rPr>
        <w:t>Chapters</w:t>
      </w:r>
      <w:r>
        <w:t xml:space="preserve"> and</w:t>
      </w:r>
      <w:r>
        <w:rPr>
          <w:spacing w:val="1"/>
        </w:rPr>
        <w:t xml:space="preserve"> </w:t>
      </w:r>
      <w:r>
        <w:rPr>
          <w:spacing w:val="-1"/>
        </w:rPr>
        <w:t>Branches</w:t>
      </w:r>
      <w:r>
        <w:t xml:space="preserve"> are</w:t>
      </w:r>
      <w:r>
        <w:rPr>
          <w:spacing w:val="-2"/>
        </w:rPr>
        <w:t xml:space="preserve"> </w:t>
      </w:r>
      <w:r>
        <w:rPr>
          <w:spacing w:val="-1"/>
        </w:rPr>
        <w:t>encouraged</w:t>
      </w:r>
      <w:r>
        <w:t xml:space="preserve"> to hold one</w:t>
      </w:r>
      <w:r>
        <w:rPr>
          <w:spacing w:val="-1"/>
        </w:rPr>
        <w:t xml:space="preserve"> fund</w:t>
      </w:r>
      <w:r>
        <w:t xml:space="preserve"> raising</w:t>
      </w:r>
      <w:r>
        <w:rPr>
          <w:spacing w:val="-3"/>
        </w:rPr>
        <w:t xml:space="preserve"> </w:t>
      </w:r>
      <w:r>
        <w:t>event before</w:t>
      </w:r>
      <w:r>
        <w:rPr>
          <w:spacing w:val="-2"/>
        </w:rPr>
        <w:t xml:space="preserve"> </w:t>
      </w:r>
      <w:r>
        <w:t>1 June</w:t>
      </w:r>
      <w:r>
        <w:rPr>
          <w:spacing w:val="-1"/>
        </w:rPr>
        <w:t xml:space="preserve"> </w:t>
      </w:r>
      <w:r>
        <w:t>of</w:t>
      </w:r>
      <w:r>
        <w:rPr>
          <w:spacing w:val="49"/>
        </w:rPr>
        <w:t xml:space="preserve"> </w:t>
      </w:r>
      <w:r>
        <w:rPr>
          <w:spacing w:val="-1"/>
        </w:rPr>
        <w:t>each</w:t>
      </w:r>
      <w:r>
        <w:rPr>
          <w:spacing w:val="4"/>
        </w:rPr>
        <w:t xml:space="preserve"> </w:t>
      </w:r>
      <w:r>
        <w:rPr>
          <w:spacing w:val="-2"/>
        </w:rPr>
        <w:t>year</w:t>
      </w:r>
      <w:r>
        <w:t xml:space="preserve"> to</w:t>
      </w:r>
      <w:r>
        <w:rPr>
          <w:spacing w:val="1"/>
        </w:rPr>
        <w:t xml:space="preserve"> </w:t>
      </w:r>
      <w:r>
        <w:rPr>
          <w:spacing w:val="-1"/>
        </w:rPr>
        <w:t>generate</w:t>
      </w:r>
      <w:r>
        <w:t xml:space="preserve"> funds for</w:t>
      </w:r>
      <w:r>
        <w:rPr>
          <w:spacing w:val="-2"/>
        </w:rPr>
        <w:t xml:space="preserve"> </w:t>
      </w:r>
      <w:r>
        <w:t xml:space="preserve">the </w:t>
      </w:r>
      <w:r>
        <w:rPr>
          <w:spacing w:val="-1"/>
        </w:rPr>
        <w:t>CCCAF.</w:t>
      </w:r>
      <w:r>
        <w:t xml:space="preserve">  Chapter</w:t>
      </w:r>
      <w:r>
        <w:rPr>
          <w:spacing w:val="-2"/>
        </w:rPr>
        <w:t xml:space="preserve"> </w:t>
      </w:r>
      <w:r>
        <w:t xml:space="preserve">or </w:t>
      </w:r>
      <w:r>
        <w:rPr>
          <w:spacing w:val="-1"/>
        </w:rPr>
        <w:t>Branches</w:t>
      </w:r>
      <w:r>
        <w:t xml:space="preserve"> choosing</w:t>
      </w:r>
      <w:r>
        <w:rPr>
          <w:spacing w:val="-1"/>
        </w:rPr>
        <w:t xml:space="preserve"> </w:t>
      </w:r>
      <w:r>
        <w:t>not to hold</w:t>
      </w:r>
      <w:r>
        <w:rPr>
          <w:spacing w:val="43"/>
        </w:rPr>
        <w:t xml:space="preserve"> </w:t>
      </w:r>
      <w:r>
        <w:rPr>
          <w:spacing w:val="-1"/>
        </w:rPr>
        <w:t>fundraising</w:t>
      </w:r>
      <w:r>
        <w:rPr>
          <w:spacing w:val="-3"/>
        </w:rPr>
        <w:t xml:space="preserve"> </w:t>
      </w:r>
      <w:r>
        <w:rPr>
          <w:spacing w:val="-1"/>
        </w:rPr>
        <w:t>events</w:t>
      </w:r>
      <w:r>
        <w:t xml:space="preserve"> are</w:t>
      </w:r>
      <w:r>
        <w:rPr>
          <w:spacing w:val="-2"/>
        </w:rPr>
        <w:t xml:space="preserve"> </w:t>
      </w:r>
      <w:r>
        <w:rPr>
          <w:spacing w:val="-1"/>
        </w:rPr>
        <w:t>encouraged</w:t>
      </w:r>
      <w:r>
        <w:t xml:space="preserve"> to make</w:t>
      </w:r>
      <w:r>
        <w:rPr>
          <w:spacing w:val="-1"/>
        </w:rPr>
        <w:t xml:space="preserve"> </w:t>
      </w:r>
      <w:r>
        <w:t>a</w:t>
      </w:r>
      <w:r>
        <w:rPr>
          <w:spacing w:val="-1"/>
        </w:rPr>
        <w:t xml:space="preserve"> </w:t>
      </w:r>
      <w:r>
        <w:t>donation to the</w:t>
      </w:r>
      <w:r>
        <w:rPr>
          <w:spacing w:val="-1"/>
        </w:rPr>
        <w:t xml:space="preserve"> CCCAF.</w:t>
      </w:r>
    </w:p>
    <w:p w:rsidR="000E4004" w:rsidRDefault="000E4004" w:rsidP="000E4004">
      <w:pPr>
        <w:pStyle w:val="BodyText"/>
        <w:kinsoku w:val="0"/>
        <w:overflowPunct w:val="0"/>
        <w:ind w:left="0"/>
      </w:pPr>
    </w:p>
    <w:p w:rsidR="000E4004" w:rsidRDefault="000E4004" w:rsidP="000E4004">
      <w:pPr>
        <w:pStyle w:val="BodyText"/>
        <w:numPr>
          <w:ilvl w:val="2"/>
          <w:numId w:val="14"/>
        </w:numPr>
        <w:tabs>
          <w:tab w:val="left" w:pos="1308"/>
        </w:tabs>
        <w:kinsoku w:val="0"/>
        <w:overflowPunct w:val="0"/>
        <w:ind w:left="1307" w:right="214" w:hanging="451"/>
        <w:rPr>
          <w:spacing w:val="-1"/>
        </w:rPr>
      </w:pPr>
      <w:r>
        <w:rPr>
          <w:spacing w:val="-1"/>
        </w:rPr>
        <w:t>These funds</w:t>
      </w:r>
      <w:r>
        <w:t xml:space="preserve"> are</w:t>
      </w:r>
      <w:r>
        <w:rPr>
          <w:spacing w:val="-2"/>
        </w:rPr>
        <w:t xml:space="preserve"> </w:t>
      </w:r>
      <w:r>
        <w:rPr>
          <w:spacing w:val="-1"/>
        </w:rPr>
        <w:t>obtained</w:t>
      </w:r>
      <w:r>
        <w:rPr>
          <w:spacing w:val="2"/>
        </w:rPr>
        <w:t xml:space="preserve"> </w:t>
      </w:r>
      <w:r>
        <w:rPr>
          <w:spacing w:val="-1"/>
        </w:rPr>
        <w:t>from</w:t>
      </w:r>
      <w:r>
        <w:t xml:space="preserve"> voluntary</w:t>
      </w:r>
      <w:r>
        <w:rPr>
          <w:spacing w:val="-5"/>
        </w:rPr>
        <w:t xml:space="preserve"> </w:t>
      </w:r>
      <w:r>
        <w:t xml:space="preserve">contributions of </w:t>
      </w:r>
      <w:r>
        <w:rPr>
          <w:spacing w:val="-1"/>
        </w:rPr>
        <w:t>members,</w:t>
      </w:r>
      <w:r>
        <w:t xml:space="preserve"> Chapters,</w:t>
      </w:r>
      <w:r>
        <w:rPr>
          <w:spacing w:val="51"/>
        </w:rPr>
        <w:t xml:space="preserve"> </w:t>
      </w:r>
      <w:r>
        <w:rPr>
          <w:spacing w:val="-1"/>
        </w:rPr>
        <w:t>Branches,</w:t>
      </w:r>
      <w:r>
        <w:t xml:space="preserve"> auxiliary</w:t>
      </w:r>
      <w:r>
        <w:rPr>
          <w:spacing w:val="-5"/>
        </w:rPr>
        <w:t xml:space="preserve"> </w:t>
      </w:r>
      <w:r>
        <w:t>units and</w:t>
      </w:r>
      <w:r>
        <w:rPr>
          <w:spacing w:val="-1"/>
        </w:rPr>
        <w:t xml:space="preserve"> </w:t>
      </w:r>
      <w:r>
        <w:t>other</w:t>
      </w:r>
      <w:r>
        <w:rPr>
          <w:spacing w:val="-2"/>
        </w:rPr>
        <w:t xml:space="preserve"> </w:t>
      </w:r>
      <w:r>
        <w:rPr>
          <w:spacing w:val="-1"/>
        </w:rPr>
        <w:t>interested</w:t>
      </w:r>
      <w:r>
        <w:t xml:space="preserve"> </w:t>
      </w:r>
      <w:r>
        <w:rPr>
          <w:spacing w:val="-1"/>
        </w:rPr>
        <w:t>parties.</w:t>
      </w:r>
      <w:r>
        <w:t xml:space="preserve">  All </w:t>
      </w:r>
      <w:r>
        <w:rPr>
          <w:spacing w:val="-1"/>
        </w:rPr>
        <w:t>funds</w:t>
      </w:r>
      <w:r>
        <w:t xml:space="preserve"> </w:t>
      </w:r>
      <w:r>
        <w:rPr>
          <w:spacing w:val="-1"/>
        </w:rPr>
        <w:t>raised</w:t>
      </w:r>
      <w:r>
        <w:t xml:space="preserve"> </w:t>
      </w:r>
      <w:r>
        <w:rPr>
          <w:spacing w:val="-1"/>
        </w:rPr>
        <w:t>shall</w:t>
      </w:r>
      <w:r>
        <w:rPr>
          <w:spacing w:val="3"/>
        </w:rPr>
        <w:t xml:space="preserve"> </w:t>
      </w:r>
      <w:r>
        <w:t>be</w:t>
      </w:r>
      <w:r>
        <w:rPr>
          <w:spacing w:val="75"/>
        </w:rPr>
        <w:t xml:space="preserve"> </w:t>
      </w:r>
      <w:r>
        <w:rPr>
          <w:spacing w:val="-1"/>
        </w:rPr>
        <w:t>forwarded</w:t>
      </w:r>
      <w:r>
        <w:t xml:space="preserve"> to the</w:t>
      </w:r>
      <w:r>
        <w:rPr>
          <w:spacing w:val="-1"/>
        </w:rPr>
        <w:t xml:space="preserve"> National</w:t>
      </w:r>
      <w:r>
        <w:t xml:space="preserve"> </w:t>
      </w:r>
      <w:r>
        <w:rPr>
          <w:spacing w:val="-1"/>
        </w:rPr>
        <w:t>Office</w:t>
      </w:r>
      <w:r>
        <w:t xml:space="preserve"> </w:t>
      </w:r>
      <w:r>
        <w:rPr>
          <w:spacing w:val="-1"/>
        </w:rPr>
        <w:t>as</w:t>
      </w:r>
      <w:r>
        <w:t xml:space="preserve"> </w:t>
      </w:r>
      <w:r>
        <w:rPr>
          <w:spacing w:val="-1"/>
        </w:rPr>
        <w:t>designated</w:t>
      </w:r>
      <w:r>
        <w:t xml:space="preserve"> for</w:t>
      </w:r>
      <w:r>
        <w:rPr>
          <w:spacing w:val="1"/>
        </w:rPr>
        <w:t xml:space="preserve"> </w:t>
      </w:r>
      <w:r>
        <w:rPr>
          <w:spacing w:val="-1"/>
        </w:rPr>
        <w:t>CCCAF.</w:t>
      </w:r>
      <w:r>
        <w:t xml:space="preserve">  </w:t>
      </w:r>
      <w:r>
        <w:rPr>
          <w:spacing w:val="-1"/>
        </w:rPr>
        <w:t>Chapters,</w:t>
      </w:r>
      <w:r>
        <w:t xml:space="preserve"> </w:t>
      </w:r>
      <w:r>
        <w:rPr>
          <w:spacing w:val="-1"/>
        </w:rPr>
        <w:t>members,</w:t>
      </w:r>
      <w:r>
        <w:t xml:space="preserve"> or</w:t>
      </w:r>
      <w:r>
        <w:rPr>
          <w:spacing w:val="89"/>
        </w:rPr>
        <w:t xml:space="preserve"> </w:t>
      </w:r>
      <w:r>
        <w:t>other</w:t>
      </w:r>
      <w:r>
        <w:rPr>
          <w:spacing w:val="-2"/>
        </w:rPr>
        <w:t xml:space="preserve"> </w:t>
      </w:r>
      <w:r>
        <w:rPr>
          <w:spacing w:val="-1"/>
        </w:rPr>
        <w:t>groups</w:t>
      </w:r>
      <w:r>
        <w:t xml:space="preserve"> who donate</w:t>
      </w:r>
      <w:r>
        <w:rPr>
          <w:spacing w:val="1"/>
        </w:rPr>
        <w:t xml:space="preserve"> </w:t>
      </w:r>
      <w:r>
        <w:t>$500 or</w:t>
      </w:r>
      <w:r>
        <w:rPr>
          <w:spacing w:val="-1"/>
        </w:rPr>
        <w:t xml:space="preserve"> </w:t>
      </w:r>
      <w:r>
        <w:t>more</w:t>
      </w:r>
      <w:r>
        <w:rPr>
          <w:spacing w:val="-2"/>
        </w:rPr>
        <w:t xml:space="preserve"> </w:t>
      </w:r>
      <w:r>
        <w:t>to the</w:t>
      </w:r>
      <w:r>
        <w:rPr>
          <w:spacing w:val="-1"/>
        </w:rPr>
        <w:t xml:space="preserve"> </w:t>
      </w:r>
      <w:r>
        <w:t>CCCAF</w:t>
      </w:r>
      <w:r>
        <w:rPr>
          <w:spacing w:val="-2"/>
        </w:rPr>
        <w:t xml:space="preserve"> </w:t>
      </w:r>
      <w:r>
        <w:rPr>
          <w:spacing w:val="-1"/>
        </w:rPr>
        <w:t>calendar</w:t>
      </w:r>
      <w:r>
        <w:rPr>
          <w:spacing w:val="3"/>
        </w:rPr>
        <w:t xml:space="preserve"> </w:t>
      </w:r>
      <w:r>
        <w:rPr>
          <w:spacing w:val="-1"/>
        </w:rPr>
        <w:t>year,</w:t>
      </w:r>
      <w:r>
        <w:t xml:space="preserve"> </w:t>
      </w:r>
      <w:r>
        <w:rPr>
          <w:spacing w:val="-1"/>
        </w:rPr>
        <w:t>will</w:t>
      </w:r>
      <w:r>
        <w:t xml:space="preserve"> be</w:t>
      </w:r>
      <w:r>
        <w:rPr>
          <w:spacing w:val="1"/>
        </w:rPr>
        <w:t xml:space="preserve"> </w:t>
      </w:r>
      <w:r>
        <w:rPr>
          <w:spacing w:val="-1"/>
        </w:rPr>
        <w:t>recognized</w:t>
      </w:r>
      <w:r>
        <w:rPr>
          <w:spacing w:val="43"/>
        </w:rPr>
        <w:t xml:space="preserve"> </w:t>
      </w:r>
      <w:r>
        <w:t xml:space="preserve">on the </w:t>
      </w:r>
      <w:r>
        <w:rPr>
          <w:spacing w:val="-1"/>
        </w:rPr>
        <w:t>perpetual</w:t>
      </w:r>
      <w:r>
        <w:t xml:space="preserve"> plaque</w:t>
      </w:r>
      <w:r>
        <w:rPr>
          <w:spacing w:val="1"/>
        </w:rPr>
        <w:t xml:space="preserve"> </w:t>
      </w:r>
      <w:r>
        <w:rPr>
          <w:spacing w:val="-1"/>
        </w:rPr>
        <w:t>maintained</w:t>
      </w:r>
      <w:r>
        <w:t xml:space="preserve"> </w:t>
      </w:r>
      <w:r>
        <w:rPr>
          <w:spacing w:val="-1"/>
        </w:rPr>
        <w:t>at</w:t>
      </w:r>
      <w:r>
        <w:t xml:space="preserve"> the</w:t>
      </w:r>
      <w:r>
        <w:rPr>
          <w:spacing w:val="-1"/>
        </w:rPr>
        <w:t xml:space="preserve"> National</w:t>
      </w:r>
      <w:r>
        <w:t xml:space="preserve"> </w:t>
      </w:r>
      <w:r>
        <w:rPr>
          <w:spacing w:val="-1"/>
        </w:rPr>
        <w:t>Office.</w:t>
      </w:r>
    </w:p>
    <w:p w:rsidR="000E4004" w:rsidRDefault="000E4004" w:rsidP="00E30F29">
      <w:pPr>
        <w:pStyle w:val="BodyText"/>
        <w:kinsoku w:val="0"/>
        <w:overflowPunct w:val="0"/>
        <w:spacing w:before="3"/>
        <w:ind w:left="0"/>
      </w:pPr>
    </w:p>
    <w:p w:rsidR="00E30F29" w:rsidRDefault="00E30F29" w:rsidP="00E30F29">
      <w:pPr>
        <w:pStyle w:val="BodyText"/>
        <w:tabs>
          <w:tab w:val="left" w:pos="1217"/>
        </w:tabs>
        <w:kinsoku w:val="0"/>
        <w:overflowPunct w:val="0"/>
        <w:ind w:right="299"/>
        <w:rPr>
          <w:spacing w:val="-1"/>
        </w:rPr>
      </w:pPr>
    </w:p>
    <w:p w:rsidR="000E4004" w:rsidRDefault="000E4004" w:rsidP="00E30F29">
      <w:pPr>
        <w:pStyle w:val="BodyText"/>
        <w:tabs>
          <w:tab w:val="left" w:pos="1217"/>
        </w:tabs>
        <w:kinsoku w:val="0"/>
        <w:overflowPunct w:val="0"/>
        <w:ind w:right="299"/>
        <w:rPr>
          <w:spacing w:val="-1"/>
        </w:rPr>
      </w:pPr>
    </w:p>
    <w:p w:rsidR="000E4004" w:rsidRDefault="000E4004" w:rsidP="000E4004">
      <w:pPr>
        <w:pStyle w:val="BodyText"/>
        <w:numPr>
          <w:ilvl w:val="2"/>
          <w:numId w:val="14"/>
        </w:numPr>
        <w:tabs>
          <w:tab w:val="left" w:pos="1308"/>
        </w:tabs>
        <w:kinsoku w:val="0"/>
        <w:overflowPunct w:val="0"/>
        <w:ind w:left="1396" w:right="260" w:hanging="540"/>
      </w:pPr>
      <w:r>
        <w:rPr>
          <w:spacing w:val="-1"/>
        </w:rPr>
        <w:t>Funds</w:t>
      </w:r>
      <w:r>
        <w:t xml:space="preserve"> </w:t>
      </w:r>
      <w:r>
        <w:rPr>
          <w:spacing w:val="-1"/>
        </w:rPr>
        <w:t>received</w:t>
      </w:r>
      <w:r>
        <w:t xml:space="preserve"> shall be</w:t>
      </w:r>
      <w:r>
        <w:rPr>
          <w:spacing w:val="-1"/>
        </w:rPr>
        <w:t xml:space="preserve"> placed</w:t>
      </w:r>
      <w:r>
        <w:t xml:space="preserve"> in </w:t>
      </w:r>
      <w:r>
        <w:rPr>
          <w:spacing w:val="-1"/>
        </w:rPr>
        <w:t>interest</w:t>
      </w:r>
      <w:r>
        <w:t xml:space="preserve"> bearing</w:t>
      </w:r>
      <w:r>
        <w:rPr>
          <w:spacing w:val="-1"/>
        </w:rPr>
        <w:t xml:space="preserve"> accounts</w:t>
      </w:r>
      <w:r>
        <w:t xml:space="preserve"> </w:t>
      </w:r>
      <w:r>
        <w:rPr>
          <w:spacing w:val="-1"/>
        </w:rPr>
        <w:t>covered</w:t>
      </w:r>
      <w:r>
        <w:t xml:space="preserve"> </w:t>
      </w:r>
      <w:r>
        <w:rPr>
          <w:spacing w:val="2"/>
        </w:rPr>
        <w:t>by</w:t>
      </w:r>
      <w:r>
        <w:rPr>
          <w:spacing w:val="-3"/>
        </w:rPr>
        <w:t xml:space="preserve"> </w:t>
      </w:r>
      <w:r>
        <w:t xml:space="preserve">FDIC, </w:t>
      </w:r>
      <w:r>
        <w:rPr>
          <w:spacing w:val="-2"/>
        </w:rPr>
        <w:t>FSLIC</w:t>
      </w:r>
      <w:r>
        <w:t xml:space="preserve"> or</w:t>
      </w:r>
      <w:r>
        <w:rPr>
          <w:spacing w:val="69"/>
        </w:rPr>
        <w:t xml:space="preserve"> </w:t>
      </w:r>
      <w:r>
        <w:rPr>
          <w:spacing w:val="-1"/>
        </w:rPr>
        <w:t>SIPC,</w:t>
      </w:r>
      <w:r>
        <w:t xml:space="preserve"> or </w:t>
      </w:r>
      <w:r>
        <w:rPr>
          <w:spacing w:val="-1"/>
        </w:rPr>
        <w:t>other</w:t>
      </w:r>
      <w:r>
        <w:rPr>
          <w:spacing w:val="-2"/>
        </w:rPr>
        <w:t xml:space="preserve"> </w:t>
      </w:r>
      <w:r>
        <w:rPr>
          <w:spacing w:val="-1"/>
        </w:rPr>
        <w:t>sufficiently</w:t>
      </w:r>
      <w:r>
        <w:rPr>
          <w:spacing w:val="-3"/>
        </w:rPr>
        <w:t xml:space="preserve"> </w:t>
      </w:r>
      <w:r>
        <w:t>insured</w:t>
      </w:r>
      <w:r>
        <w:rPr>
          <w:spacing w:val="2"/>
        </w:rPr>
        <w:t xml:space="preserve"> </w:t>
      </w:r>
      <w:r>
        <w:rPr>
          <w:spacing w:val="-1"/>
        </w:rPr>
        <w:t>account,</w:t>
      </w:r>
      <w:r>
        <w:t xml:space="preserve"> </w:t>
      </w:r>
      <w:r>
        <w:rPr>
          <w:spacing w:val="-1"/>
        </w:rPr>
        <w:t>whichever</w:t>
      </w:r>
      <w:r>
        <w:t xml:space="preserve"> are</w:t>
      </w:r>
      <w:r>
        <w:rPr>
          <w:spacing w:val="-2"/>
        </w:rPr>
        <w:t xml:space="preserve"> </w:t>
      </w:r>
      <w:r>
        <w:t xml:space="preserve">most </w:t>
      </w:r>
      <w:r>
        <w:rPr>
          <w:spacing w:val="-1"/>
        </w:rPr>
        <w:t>advantageous</w:t>
      </w:r>
      <w:r>
        <w:t xml:space="preserve"> to the</w:t>
      </w:r>
      <w:r>
        <w:rPr>
          <w:spacing w:val="87"/>
        </w:rPr>
        <w:t xml:space="preserve"> </w:t>
      </w:r>
      <w:r>
        <w:t>funds.</w:t>
      </w:r>
    </w:p>
    <w:p w:rsidR="000E4004" w:rsidRDefault="000E4004" w:rsidP="000E4004">
      <w:pPr>
        <w:pStyle w:val="BodyText"/>
        <w:kinsoku w:val="0"/>
        <w:overflowPunct w:val="0"/>
        <w:ind w:left="0"/>
      </w:pPr>
    </w:p>
    <w:p w:rsidR="000E4004" w:rsidRDefault="000E4004" w:rsidP="00E6413A">
      <w:pPr>
        <w:pStyle w:val="BodyText"/>
        <w:numPr>
          <w:ilvl w:val="0"/>
          <w:numId w:val="14"/>
        </w:numPr>
        <w:kinsoku w:val="0"/>
        <w:overflowPunct w:val="0"/>
        <w:spacing w:before="3"/>
        <w:rPr>
          <w:spacing w:val="-1"/>
        </w:rPr>
      </w:pPr>
      <w:r>
        <w:rPr>
          <w:spacing w:val="-1"/>
        </w:rPr>
        <w:t>Elected</w:t>
      </w:r>
      <w:r>
        <w:t xml:space="preserve"> </w:t>
      </w:r>
      <w:r>
        <w:rPr>
          <w:spacing w:val="-1"/>
        </w:rPr>
        <w:t>Officials</w:t>
      </w:r>
      <w:r>
        <w:t xml:space="preserve"> shall not be </w:t>
      </w:r>
      <w:r>
        <w:rPr>
          <w:spacing w:val="-1"/>
        </w:rPr>
        <w:t>paid</w:t>
      </w:r>
      <w:r>
        <w:t xml:space="preserve"> a salary</w:t>
      </w:r>
      <w:r>
        <w:rPr>
          <w:spacing w:val="-5"/>
        </w:rPr>
        <w:t xml:space="preserve"> </w:t>
      </w:r>
      <w:r>
        <w:t>during</w:t>
      </w:r>
      <w:r>
        <w:rPr>
          <w:spacing w:val="-3"/>
        </w:rPr>
        <w:t xml:space="preserve"> </w:t>
      </w:r>
      <w:r>
        <w:t>their</w:t>
      </w:r>
      <w:r>
        <w:rPr>
          <w:spacing w:val="-1"/>
        </w:rPr>
        <w:t xml:space="preserve"> term</w:t>
      </w:r>
      <w:r>
        <w:t xml:space="preserve"> of </w:t>
      </w:r>
      <w:r>
        <w:rPr>
          <w:spacing w:val="-1"/>
        </w:rPr>
        <w:t xml:space="preserve">office </w:t>
      </w:r>
      <w:r>
        <w:t>but will be</w:t>
      </w:r>
      <w:r>
        <w:rPr>
          <w:spacing w:val="1"/>
        </w:rPr>
        <w:t xml:space="preserve"> </w:t>
      </w:r>
      <w:r>
        <w:rPr>
          <w:spacing w:val="-1"/>
        </w:rPr>
        <w:t>reimbursed</w:t>
      </w:r>
      <w:r>
        <w:t xml:space="preserve"> for </w:t>
      </w:r>
      <w:r>
        <w:rPr>
          <w:spacing w:val="-1"/>
        </w:rPr>
        <w:t>travel,</w:t>
      </w:r>
      <w:r>
        <w:t xml:space="preserve"> food </w:t>
      </w:r>
      <w:r>
        <w:rPr>
          <w:spacing w:val="-1"/>
        </w:rPr>
        <w:t>and</w:t>
      </w:r>
      <w:r>
        <w:t xml:space="preserve"> lodging</w:t>
      </w:r>
      <w:r>
        <w:rPr>
          <w:spacing w:val="-1"/>
        </w:rPr>
        <w:t xml:space="preserve"> </w:t>
      </w:r>
      <w:r>
        <w:t xml:space="preserve">expenses </w:t>
      </w:r>
      <w:r>
        <w:rPr>
          <w:spacing w:val="-1"/>
        </w:rPr>
        <w:t>incurred</w:t>
      </w:r>
      <w:r>
        <w:t xml:space="preserve"> during the </w:t>
      </w:r>
      <w:r>
        <w:rPr>
          <w:spacing w:val="-1"/>
        </w:rPr>
        <w:t>execution</w:t>
      </w:r>
      <w:r>
        <w:rPr>
          <w:spacing w:val="2"/>
        </w:rPr>
        <w:t xml:space="preserve"> </w:t>
      </w:r>
      <w:r>
        <w:t xml:space="preserve">of </w:t>
      </w:r>
      <w:r>
        <w:rPr>
          <w:spacing w:val="-1"/>
        </w:rPr>
        <w:t>official</w:t>
      </w:r>
      <w:r>
        <w:rPr>
          <w:spacing w:val="2"/>
        </w:rPr>
        <w:t xml:space="preserve"> </w:t>
      </w:r>
      <w:r>
        <w:rPr>
          <w:spacing w:val="-1"/>
        </w:rPr>
        <w:t>business.</w:t>
      </w:r>
    </w:p>
    <w:p w:rsidR="000E4004" w:rsidRDefault="000E4004" w:rsidP="000E4004">
      <w:pPr>
        <w:pStyle w:val="BodyText"/>
        <w:kinsoku w:val="0"/>
        <w:overflowPunct w:val="0"/>
        <w:ind w:left="0"/>
      </w:pPr>
    </w:p>
    <w:p w:rsidR="000E4004" w:rsidRDefault="000E4004" w:rsidP="000E4004">
      <w:pPr>
        <w:pStyle w:val="BodyText"/>
        <w:numPr>
          <w:ilvl w:val="1"/>
          <w:numId w:val="14"/>
        </w:numPr>
        <w:tabs>
          <w:tab w:val="left" w:pos="857"/>
        </w:tabs>
        <w:kinsoku w:val="0"/>
        <w:overflowPunct w:val="0"/>
        <w:rPr>
          <w:spacing w:val="-1"/>
        </w:rPr>
      </w:pPr>
      <w:r>
        <w:rPr>
          <w:spacing w:val="-1"/>
        </w:rPr>
        <w:t>Payments:</w:t>
      </w:r>
    </w:p>
    <w:p w:rsidR="000E4004" w:rsidRDefault="000E4004" w:rsidP="000E4004">
      <w:pPr>
        <w:pStyle w:val="BodyText"/>
        <w:kinsoku w:val="0"/>
        <w:overflowPunct w:val="0"/>
        <w:ind w:left="0"/>
      </w:pPr>
    </w:p>
    <w:p w:rsidR="000E4004" w:rsidRDefault="000E4004" w:rsidP="005E338E">
      <w:pPr>
        <w:pStyle w:val="BodyText"/>
        <w:numPr>
          <w:ilvl w:val="2"/>
          <w:numId w:val="14"/>
        </w:numPr>
        <w:kinsoku w:val="0"/>
        <w:overflowPunct w:val="0"/>
        <w:ind w:left="1307" w:right="386" w:hanging="451"/>
        <w:rPr>
          <w:spacing w:val="-1"/>
        </w:rPr>
      </w:pPr>
      <w:r>
        <w:rPr>
          <w:spacing w:val="-1"/>
        </w:rPr>
        <w:t>Per</w:t>
      </w:r>
      <w:r>
        <w:t xml:space="preserve"> </w:t>
      </w:r>
      <w:r>
        <w:rPr>
          <w:spacing w:val="-1"/>
        </w:rPr>
        <w:t>diem</w:t>
      </w:r>
      <w:r>
        <w:t xml:space="preserve"> will be </w:t>
      </w:r>
      <w:r>
        <w:rPr>
          <w:spacing w:val="-1"/>
        </w:rPr>
        <w:t>paid</w:t>
      </w:r>
      <w:r>
        <w:t xml:space="preserve"> at the </w:t>
      </w:r>
      <w:r>
        <w:rPr>
          <w:spacing w:val="-1"/>
        </w:rPr>
        <w:t>current</w:t>
      </w:r>
      <w:r>
        <w:t xml:space="preserve"> </w:t>
      </w:r>
      <w:r>
        <w:rPr>
          <w:spacing w:val="-1"/>
        </w:rPr>
        <w:t>federal</w:t>
      </w:r>
      <w:r>
        <w:t xml:space="preserve"> per diem </w:t>
      </w:r>
      <w:r>
        <w:rPr>
          <w:spacing w:val="-1"/>
        </w:rPr>
        <w:t>rates</w:t>
      </w:r>
      <w:r>
        <w:t xml:space="preserve"> </w:t>
      </w:r>
      <w:r>
        <w:rPr>
          <w:spacing w:val="-1"/>
        </w:rPr>
        <w:t xml:space="preserve">for </w:t>
      </w:r>
      <w:r>
        <w:t>the locality</w:t>
      </w:r>
      <w:r>
        <w:rPr>
          <w:spacing w:val="-5"/>
        </w:rPr>
        <w:t xml:space="preserve"> </w:t>
      </w:r>
      <w:r>
        <w:t>in</w:t>
      </w:r>
      <w:r>
        <w:rPr>
          <w:spacing w:val="2"/>
        </w:rPr>
        <w:t xml:space="preserve"> </w:t>
      </w:r>
      <w:r>
        <w:rPr>
          <w:spacing w:val="-1"/>
        </w:rPr>
        <w:t>which</w:t>
      </w:r>
      <w:r>
        <w:rPr>
          <w:spacing w:val="4"/>
        </w:rPr>
        <w:t xml:space="preserve"> </w:t>
      </w:r>
      <w:r>
        <w:t>the</w:t>
      </w:r>
      <w:r>
        <w:rPr>
          <w:spacing w:val="53"/>
        </w:rPr>
        <w:t xml:space="preserve"> </w:t>
      </w:r>
      <w:r>
        <w:rPr>
          <w:spacing w:val="-1"/>
        </w:rPr>
        <w:t>travel</w:t>
      </w:r>
      <w:r>
        <w:t xml:space="preserve"> is being</w:t>
      </w:r>
      <w:r>
        <w:rPr>
          <w:spacing w:val="-3"/>
        </w:rPr>
        <w:t xml:space="preserve"> </w:t>
      </w:r>
      <w:r>
        <w:rPr>
          <w:spacing w:val="-1"/>
        </w:rPr>
        <w:t>performed.</w:t>
      </w:r>
      <w:r>
        <w:t xml:space="preserve">  </w:t>
      </w:r>
      <w:r>
        <w:rPr>
          <w:spacing w:val="-1"/>
        </w:rPr>
        <w:t>Mileage rates</w:t>
      </w:r>
      <w:r>
        <w:t xml:space="preserve"> paid </w:t>
      </w:r>
      <w:r>
        <w:rPr>
          <w:spacing w:val="-1"/>
        </w:rPr>
        <w:t>will</w:t>
      </w:r>
      <w:r>
        <w:t xml:space="preserve"> be </w:t>
      </w:r>
      <w:r>
        <w:rPr>
          <w:spacing w:val="-1"/>
        </w:rPr>
        <w:t>current</w:t>
      </w:r>
      <w:r>
        <w:t xml:space="preserve"> </w:t>
      </w:r>
      <w:r>
        <w:rPr>
          <w:spacing w:val="-1"/>
        </w:rPr>
        <w:t>federal</w:t>
      </w:r>
      <w:r>
        <w:rPr>
          <w:spacing w:val="2"/>
        </w:rPr>
        <w:t xml:space="preserve"> </w:t>
      </w:r>
      <w:r>
        <w:rPr>
          <w:spacing w:val="-1"/>
        </w:rPr>
        <w:t>government</w:t>
      </w:r>
      <w:r>
        <w:rPr>
          <w:spacing w:val="85"/>
        </w:rPr>
        <w:t xml:space="preserve"> </w:t>
      </w:r>
      <w:r>
        <w:t>Privately</w:t>
      </w:r>
      <w:r>
        <w:rPr>
          <w:spacing w:val="-5"/>
        </w:rPr>
        <w:t xml:space="preserve"> </w:t>
      </w:r>
      <w:r>
        <w:rPr>
          <w:spacing w:val="-1"/>
        </w:rPr>
        <w:t>Owned</w:t>
      </w:r>
      <w:r>
        <w:t xml:space="preserve"> Vehicle</w:t>
      </w:r>
      <w:r>
        <w:rPr>
          <w:spacing w:val="1"/>
        </w:rPr>
        <w:t xml:space="preserve"> </w:t>
      </w:r>
      <w:r>
        <w:rPr>
          <w:spacing w:val="-1"/>
        </w:rPr>
        <w:t>Reimbursement</w:t>
      </w:r>
      <w:r>
        <w:t xml:space="preserve"> </w:t>
      </w:r>
      <w:r>
        <w:rPr>
          <w:spacing w:val="-1"/>
        </w:rPr>
        <w:t>Rates.</w:t>
      </w:r>
    </w:p>
    <w:p w:rsidR="00DB0771" w:rsidRDefault="00DB0771" w:rsidP="005E338E">
      <w:pPr>
        <w:pStyle w:val="BodyText"/>
        <w:kinsoku w:val="0"/>
        <w:overflowPunct w:val="0"/>
        <w:ind w:right="386"/>
        <w:rPr>
          <w:spacing w:val="-1"/>
        </w:rPr>
      </w:pPr>
    </w:p>
    <w:p w:rsidR="00DB0771" w:rsidRPr="00DB0771" w:rsidRDefault="00DB0771" w:rsidP="005E338E">
      <w:pPr>
        <w:pStyle w:val="BodyText"/>
        <w:numPr>
          <w:ilvl w:val="2"/>
          <w:numId w:val="14"/>
        </w:numPr>
        <w:kinsoku w:val="0"/>
        <w:overflowPunct w:val="0"/>
        <w:ind w:left="1350" w:right="386" w:hanging="540"/>
        <w:rPr>
          <w:spacing w:val="-1"/>
        </w:rPr>
      </w:pPr>
      <w:r>
        <w:rPr>
          <w:b/>
          <w:spacing w:val="-1"/>
        </w:rPr>
        <w:t xml:space="preserve">The Convention Registration fee will be funded for the National Board of </w:t>
      </w:r>
      <w:r w:rsidR="005E338E">
        <w:rPr>
          <w:b/>
          <w:spacing w:val="-1"/>
        </w:rPr>
        <w:t>D</w:t>
      </w:r>
      <w:r>
        <w:rPr>
          <w:b/>
          <w:spacing w:val="-1"/>
        </w:rPr>
        <w:t>irectors and the Executive Director.</w:t>
      </w:r>
    </w:p>
    <w:p w:rsidR="00DB0771" w:rsidRDefault="00DB0771" w:rsidP="005E338E">
      <w:pPr>
        <w:pStyle w:val="ListParagraph"/>
        <w:rPr>
          <w:spacing w:val="-1"/>
        </w:rPr>
      </w:pPr>
    </w:p>
    <w:p w:rsidR="00575F4A" w:rsidRDefault="000E4004" w:rsidP="005E338E">
      <w:pPr>
        <w:pStyle w:val="BodyText"/>
        <w:numPr>
          <w:ilvl w:val="2"/>
          <w:numId w:val="14"/>
        </w:numPr>
        <w:kinsoku w:val="0"/>
        <w:overflowPunct w:val="0"/>
        <w:ind w:left="1307" w:right="481" w:hanging="451"/>
        <w:rPr>
          <w:spacing w:val="-1"/>
        </w:rPr>
      </w:pPr>
      <w:r>
        <w:rPr>
          <w:spacing w:val="-1"/>
        </w:rPr>
        <w:t>Verification</w:t>
      </w:r>
      <w:r>
        <w:t xml:space="preserve"> of</w:t>
      </w:r>
      <w:r>
        <w:rPr>
          <w:spacing w:val="-1"/>
        </w:rPr>
        <w:t xml:space="preserve"> </w:t>
      </w:r>
      <w:r>
        <w:t xml:space="preserve">expenses </w:t>
      </w:r>
      <w:r>
        <w:rPr>
          <w:spacing w:val="-1"/>
        </w:rPr>
        <w:t>shall</w:t>
      </w:r>
      <w:r>
        <w:t xml:space="preserve"> be</w:t>
      </w:r>
      <w:r>
        <w:rPr>
          <w:spacing w:val="-1"/>
        </w:rPr>
        <w:t xml:space="preserve"> </w:t>
      </w:r>
      <w:r>
        <w:rPr>
          <w:spacing w:val="1"/>
        </w:rPr>
        <w:t>by</w:t>
      </w:r>
      <w:r>
        <w:rPr>
          <w:spacing w:val="-5"/>
        </w:rPr>
        <w:t xml:space="preserve"> </w:t>
      </w:r>
      <w:r>
        <w:t>voucher</w:t>
      </w:r>
      <w:r>
        <w:rPr>
          <w:spacing w:val="1"/>
        </w:rPr>
        <w:t xml:space="preserve"> </w:t>
      </w:r>
      <w:r>
        <w:rPr>
          <w:spacing w:val="-1"/>
        </w:rPr>
        <w:t>and</w:t>
      </w:r>
      <w:r>
        <w:t xml:space="preserve"> </w:t>
      </w:r>
      <w:r>
        <w:rPr>
          <w:spacing w:val="-1"/>
        </w:rPr>
        <w:t>signed</w:t>
      </w:r>
      <w:r>
        <w:t xml:space="preserve"> </w:t>
      </w:r>
      <w:r>
        <w:rPr>
          <w:spacing w:val="2"/>
        </w:rPr>
        <w:t>by</w:t>
      </w:r>
      <w:r>
        <w:rPr>
          <w:spacing w:val="-5"/>
        </w:rPr>
        <w:t xml:space="preserve"> </w:t>
      </w:r>
      <w:r>
        <w:t xml:space="preserve">the </w:t>
      </w:r>
      <w:r>
        <w:rPr>
          <w:spacing w:val="-1"/>
        </w:rPr>
        <w:t>individual</w:t>
      </w:r>
      <w:r>
        <w:t xml:space="preserve"> </w:t>
      </w:r>
      <w:r>
        <w:rPr>
          <w:spacing w:val="-1"/>
        </w:rPr>
        <w:t>concerned.</w:t>
      </w:r>
      <w:r>
        <w:rPr>
          <w:spacing w:val="71"/>
        </w:rPr>
        <w:t xml:space="preserve"> </w:t>
      </w:r>
      <w:r>
        <w:t xml:space="preserve">Claimant </w:t>
      </w:r>
      <w:r>
        <w:rPr>
          <w:spacing w:val="-1"/>
        </w:rPr>
        <w:t>shall</w:t>
      </w:r>
      <w:r>
        <w:t xml:space="preserve"> </w:t>
      </w:r>
      <w:r>
        <w:rPr>
          <w:spacing w:val="-1"/>
        </w:rPr>
        <w:t>retain</w:t>
      </w:r>
      <w:r>
        <w:t xml:space="preserve"> </w:t>
      </w:r>
      <w:r>
        <w:rPr>
          <w:spacing w:val="-1"/>
        </w:rPr>
        <w:t>receipts.</w:t>
      </w:r>
    </w:p>
    <w:p w:rsidR="00575F4A" w:rsidRDefault="00575F4A" w:rsidP="005E338E">
      <w:pPr>
        <w:widowControl/>
        <w:autoSpaceDE/>
        <w:autoSpaceDN/>
        <w:adjustRightInd/>
        <w:spacing w:after="200" w:line="276" w:lineRule="auto"/>
        <w:rPr>
          <w:spacing w:val="-1"/>
        </w:rPr>
      </w:pPr>
      <w:r>
        <w:rPr>
          <w:spacing w:val="-1"/>
        </w:rPr>
        <w:br w:type="page"/>
      </w:r>
    </w:p>
    <w:p w:rsidR="000E4004" w:rsidRDefault="000E4004" w:rsidP="000E4004">
      <w:pPr>
        <w:pStyle w:val="BodyText"/>
        <w:kinsoku w:val="0"/>
        <w:overflowPunct w:val="0"/>
        <w:ind w:left="0"/>
      </w:pPr>
    </w:p>
    <w:p w:rsidR="00575F4A" w:rsidRDefault="00575F4A" w:rsidP="000E4004">
      <w:pPr>
        <w:pStyle w:val="BodyText"/>
        <w:kinsoku w:val="0"/>
        <w:overflowPunct w:val="0"/>
        <w:ind w:left="0"/>
      </w:pPr>
    </w:p>
    <w:p w:rsidR="00575F4A" w:rsidRDefault="00575F4A" w:rsidP="00575F4A">
      <w:pPr>
        <w:pStyle w:val="Heading3"/>
        <w:kinsoku w:val="0"/>
        <w:overflowPunct w:val="0"/>
        <w:spacing w:before="143"/>
        <w:ind w:left="3004" w:right="3021"/>
        <w:jc w:val="center"/>
        <w:rPr>
          <w:b w:val="0"/>
          <w:bCs w:val="0"/>
          <w:u w:val="none"/>
        </w:rPr>
      </w:pPr>
      <w:r>
        <w:rPr>
          <w:spacing w:val="-1"/>
          <w:u w:val="thick"/>
        </w:rPr>
        <w:t>SECTION</w:t>
      </w:r>
      <w:r>
        <w:rPr>
          <w:spacing w:val="-2"/>
          <w:u w:val="thick"/>
        </w:rPr>
        <w:t xml:space="preserve"> VII</w:t>
      </w:r>
    </w:p>
    <w:p w:rsidR="00575F4A" w:rsidRDefault="00575F4A" w:rsidP="00575F4A">
      <w:pPr>
        <w:pStyle w:val="BodyText"/>
        <w:kinsoku w:val="0"/>
        <w:overflowPunct w:val="0"/>
        <w:spacing w:before="10"/>
        <w:ind w:left="0"/>
        <w:rPr>
          <w:b/>
          <w:bCs/>
          <w:sz w:val="21"/>
          <w:szCs w:val="21"/>
        </w:rPr>
      </w:pPr>
    </w:p>
    <w:p w:rsidR="00575F4A" w:rsidRDefault="00575F4A" w:rsidP="00575F4A">
      <w:pPr>
        <w:pStyle w:val="Heading5"/>
        <w:kinsoku w:val="0"/>
        <w:overflowPunct w:val="0"/>
        <w:spacing w:before="69"/>
        <w:ind w:left="3001" w:right="3021"/>
        <w:jc w:val="center"/>
        <w:rPr>
          <w:b w:val="0"/>
          <w:bCs w:val="0"/>
        </w:rPr>
      </w:pPr>
      <w:r>
        <w:rPr>
          <w:spacing w:val="-1"/>
          <w:u w:val="thick"/>
        </w:rPr>
        <w:t>MEETINGS</w:t>
      </w:r>
    </w:p>
    <w:p w:rsidR="00575F4A" w:rsidRDefault="00575F4A" w:rsidP="00575F4A">
      <w:pPr>
        <w:pStyle w:val="BodyText"/>
        <w:kinsoku w:val="0"/>
        <w:overflowPunct w:val="0"/>
        <w:spacing w:before="7"/>
        <w:ind w:left="0"/>
        <w:rPr>
          <w:b/>
          <w:bCs/>
          <w:sz w:val="17"/>
          <w:szCs w:val="17"/>
        </w:rPr>
      </w:pPr>
    </w:p>
    <w:p w:rsidR="00575F4A" w:rsidRDefault="00575F4A" w:rsidP="00575F4A">
      <w:pPr>
        <w:pStyle w:val="BodyText"/>
        <w:numPr>
          <w:ilvl w:val="0"/>
          <w:numId w:val="13"/>
        </w:numPr>
        <w:tabs>
          <w:tab w:val="left" w:pos="437"/>
        </w:tabs>
        <w:kinsoku w:val="0"/>
        <w:overflowPunct w:val="0"/>
        <w:spacing w:before="69"/>
        <w:ind w:hanging="300"/>
      </w:pPr>
      <w:r>
        <w:rPr>
          <w:b/>
          <w:bCs/>
          <w:u w:val="thick"/>
        </w:rPr>
        <w:t xml:space="preserve">Convention </w:t>
      </w:r>
      <w:r>
        <w:rPr>
          <w:b/>
          <w:bCs/>
          <w:spacing w:val="-1"/>
          <w:u w:val="thick"/>
        </w:rPr>
        <w:t>Committee</w:t>
      </w:r>
    </w:p>
    <w:p w:rsidR="00575F4A" w:rsidRDefault="00575F4A" w:rsidP="00575F4A">
      <w:pPr>
        <w:pStyle w:val="BodyText"/>
        <w:kinsoku w:val="0"/>
        <w:overflowPunct w:val="0"/>
        <w:spacing w:before="11"/>
        <w:ind w:left="0"/>
        <w:rPr>
          <w:b/>
          <w:bCs/>
          <w:sz w:val="17"/>
          <w:szCs w:val="17"/>
        </w:rPr>
      </w:pPr>
    </w:p>
    <w:p w:rsidR="00575F4A" w:rsidRDefault="00575F4A" w:rsidP="00575F4A">
      <w:pPr>
        <w:pStyle w:val="BodyText"/>
        <w:numPr>
          <w:ilvl w:val="1"/>
          <w:numId w:val="13"/>
        </w:numPr>
        <w:tabs>
          <w:tab w:val="left" w:pos="694"/>
        </w:tabs>
        <w:kinsoku w:val="0"/>
        <w:overflowPunct w:val="0"/>
        <w:spacing w:before="69"/>
        <w:ind w:right="299" w:hanging="360"/>
        <w:rPr>
          <w:spacing w:val="-1"/>
        </w:rPr>
      </w:pPr>
      <w:r>
        <w:t>The</w:t>
      </w:r>
      <w:r>
        <w:rPr>
          <w:spacing w:val="-2"/>
        </w:rPr>
        <w:t xml:space="preserve"> </w:t>
      </w:r>
      <w:r>
        <w:t xml:space="preserve">Association shall hold a Convention or </w:t>
      </w:r>
      <w:r>
        <w:rPr>
          <w:spacing w:val="-1"/>
        </w:rPr>
        <w:t>Meeting</w:t>
      </w:r>
      <w:r>
        <w:rPr>
          <w:spacing w:val="-3"/>
        </w:rPr>
        <w:t xml:space="preserve"> </w:t>
      </w:r>
      <w:r>
        <w:rPr>
          <w:spacing w:val="-1"/>
        </w:rPr>
        <w:t>each</w:t>
      </w:r>
      <w:r>
        <w:rPr>
          <w:spacing w:val="2"/>
        </w:rPr>
        <w:t xml:space="preserve"> </w:t>
      </w:r>
      <w:r>
        <w:rPr>
          <w:spacing w:val="-1"/>
        </w:rPr>
        <w:t>calendar</w:t>
      </w:r>
      <w:r>
        <w:rPr>
          <w:spacing w:val="3"/>
        </w:rPr>
        <w:t xml:space="preserve"> </w:t>
      </w:r>
      <w:r>
        <w:rPr>
          <w:spacing w:val="-1"/>
        </w:rPr>
        <w:t>year.</w:t>
      </w:r>
      <w:r>
        <w:t xml:space="preserve"> </w:t>
      </w:r>
      <w:r>
        <w:rPr>
          <w:spacing w:val="1"/>
        </w:rPr>
        <w:t xml:space="preserve"> </w:t>
      </w:r>
      <w:r>
        <w:t>The</w:t>
      </w:r>
      <w:r>
        <w:rPr>
          <w:spacing w:val="-2"/>
        </w:rPr>
        <w:t xml:space="preserve"> </w:t>
      </w:r>
      <w:r>
        <w:rPr>
          <w:spacing w:val="-1"/>
        </w:rPr>
        <w:t>National</w:t>
      </w:r>
      <w:r>
        <w:rPr>
          <w:spacing w:val="37"/>
        </w:rPr>
        <w:t xml:space="preserve"> </w:t>
      </w:r>
      <w:r>
        <w:rPr>
          <w:spacing w:val="-1"/>
        </w:rPr>
        <w:t>Convention</w:t>
      </w:r>
      <w:r>
        <w:t xml:space="preserve"> </w:t>
      </w:r>
      <w:r>
        <w:rPr>
          <w:spacing w:val="-1"/>
        </w:rPr>
        <w:t>Committee</w:t>
      </w:r>
      <w:r>
        <w:rPr>
          <w:spacing w:val="-2"/>
        </w:rPr>
        <w:t xml:space="preserve"> </w:t>
      </w:r>
      <w:r>
        <w:t>shall advise</w:t>
      </w:r>
      <w:r>
        <w:rPr>
          <w:spacing w:val="-1"/>
        </w:rPr>
        <w:t xml:space="preserve"> </w:t>
      </w:r>
      <w:r>
        <w:t xml:space="preserve">the </w:t>
      </w:r>
      <w:r>
        <w:rPr>
          <w:spacing w:val="-1"/>
        </w:rPr>
        <w:t>Board</w:t>
      </w:r>
      <w:r>
        <w:t xml:space="preserve"> of </w:t>
      </w:r>
      <w:r>
        <w:rPr>
          <w:spacing w:val="-1"/>
        </w:rPr>
        <w:t>Directors</w:t>
      </w:r>
      <w:r>
        <w:t xml:space="preserve"> during</w:t>
      </w:r>
      <w:r>
        <w:rPr>
          <w:spacing w:val="-1"/>
        </w:rPr>
        <w:t xml:space="preserve"> each</w:t>
      </w:r>
      <w:r>
        <w:rPr>
          <w:spacing w:val="2"/>
        </w:rPr>
        <w:t xml:space="preserve"> </w:t>
      </w:r>
      <w:r>
        <w:rPr>
          <w:spacing w:val="-1"/>
        </w:rPr>
        <w:t>National</w:t>
      </w:r>
      <w:r>
        <w:t xml:space="preserve"> </w:t>
      </w:r>
      <w:r>
        <w:rPr>
          <w:spacing w:val="-1"/>
        </w:rPr>
        <w:t>Convention</w:t>
      </w:r>
      <w:r>
        <w:rPr>
          <w:spacing w:val="87"/>
        </w:rPr>
        <w:t xml:space="preserve"> </w:t>
      </w:r>
      <w:r>
        <w:t>of</w:t>
      </w:r>
      <w:r>
        <w:rPr>
          <w:spacing w:val="-1"/>
        </w:rPr>
        <w:t xml:space="preserve"> </w:t>
      </w:r>
      <w:r>
        <w:t xml:space="preserve">the </w:t>
      </w:r>
      <w:r>
        <w:rPr>
          <w:spacing w:val="-1"/>
        </w:rPr>
        <w:t>following</w:t>
      </w:r>
      <w:r>
        <w:rPr>
          <w:spacing w:val="2"/>
        </w:rPr>
        <w:t xml:space="preserve"> </w:t>
      </w:r>
      <w:r>
        <w:rPr>
          <w:spacing w:val="-1"/>
        </w:rPr>
        <w:t>years’</w:t>
      </w:r>
      <w:r>
        <w:t xml:space="preserve"> </w:t>
      </w:r>
      <w:r>
        <w:rPr>
          <w:spacing w:val="-1"/>
        </w:rPr>
        <w:t>Convention</w:t>
      </w:r>
      <w:r>
        <w:t xml:space="preserve"> time </w:t>
      </w:r>
      <w:r>
        <w:rPr>
          <w:spacing w:val="-1"/>
        </w:rPr>
        <w:t>and</w:t>
      </w:r>
      <w:r>
        <w:t xml:space="preserve"> </w:t>
      </w:r>
      <w:r>
        <w:rPr>
          <w:spacing w:val="-1"/>
        </w:rPr>
        <w:t>place</w:t>
      </w:r>
      <w:r>
        <w:rPr>
          <w:spacing w:val="1"/>
        </w:rPr>
        <w:t xml:space="preserve"> </w:t>
      </w:r>
      <w:r>
        <w:t xml:space="preserve">of </w:t>
      </w:r>
      <w:r>
        <w:rPr>
          <w:spacing w:val="-1"/>
        </w:rPr>
        <w:t>assembly.</w:t>
      </w:r>
      <w:r>
        <w:t xml:space="preserve">  The</w:t>
      </w:r>
      <w:r>
        <w:rPr>
          <w:spacing w:val="-2"/>
        </w:rPr>
        <w:t xml:space="preserve"> </w:t>
      </w:r>
      <w:r>
        <w:t xml:space="preserve">Convention </w:t>
      </w:r>
      <w:r>
        <w:rPr>
          <w:spacing w:val="-1"/>
        </w:rPr>
        <w:t>shall</w:t>
      </w:r>
      <w:r>
        <w:t xml:space="preserve"> be</w:t>
      </w:r>
      <w:r>
        <w:rPr>
          <w:spacing w:val="75"/>
        </w:rPr>
        <w:t xml:space="preserve"> </w:t>
      </w:r>
      <w:r>
        <w:rPr>
          <w:spacing w:val="-1"/>
        </w:rPr>
        <w:t>incorporated</w:t>
      </w:r>
      <w:r>
        <w:rPr>
          <w:spacing w:val="1"/>
        </w:rPr>
        <w:t xml:space="preserve"> </w:t>
      </w:r>
      <w:r>
        <w:rPr>
          <w:spacing w:val="-1"/>
        </w:rPr>
        <w:t>and</w:t>
      </w:r>
      <w:r>
        <w:t xml:space="preserve"> </w:t>
      </w:r>
      <w:r>
        <w:rPr>
          <w:spacing w:val="-1"/>
        </w:rPr>
        <w:t>insured</w:t>
      </w:r>
      <w:r>
        <w:rPr>
          <w:spacing w:val="2"/>
        </w:rPr>
        <w:t xml:space="preserve"> </w:t>
      </w:r>
      <w:r>
        <w:t xml:space="preserve">in </w:t>
      </w:r>
      <w:r>
        <w:rPr>
          <w:spacing w:val="-1"/>
        </w:rPr>
        <w:t>accordance</w:t>
      </w:r>
      <w:r>
        <w:rPr>
          <w:spacing w:val="1"/>
        </w:rPr>
        <w:t xml:space="preserve"> </w:t>
      </w:r>
      <w:r>
        <w:t xml:space="preserve">with </w:t>
      </w:r>
      <w:r>
        <w:rPr>
          <w:spacing w:val="-1"/>
        </w:rPr>
        <w:t>local</w:t>
      </w:r>
      <w:r>
        <w:rPr>
          <w:spacing w:val="2"/>
        </w:rPr>
        <w:t xml:space="preserve"> </w:t>
      </w:r>
      <w:r>
        <w:rPr>
          <w:spacing w:val="-1"/>
        </w:rPr>
        <w:t>laws.</w:t>
      </w:r>
    </w:p>
    <w:p w:rsidR="00575F4A" w:rsidRDefault="00575F4A" w:rsidP="00575F4A">
      <w:pPr>
        <w:pStyle w:val="BodyText"/>
        <w:kinsoku w:val="0"/>
        <w:overflowPunct w:val="0"/>
        <w:ind w:left="0"/>
      </w:pPr>
    </w:p>
    <w:p w:rsidR="00575F4A" w:rsidRDefault="00575F4A" w:rsidP="00575F4A">
      <w:pPr>
        <w:pStyle w:val="BodyText"/>
        <w:numPr>
          <w:ilvl w:val="1"/>
          <w:numId w:val="13"/>
        </w:numPr>
        <w:tabs>
          <w:tab w:val="left" w:pos="708"/>
        </w:tabs>
        <w:kinsoku w:val="0"/>
        <w:overflowPunct w:val="0"/>
        <w:ind w:right="286" w:hanging="360"/>
        <w:rPr>
          <w:spacing w:val="-1"/>
        </w:rPr>
      </w:pPr>
      <w:r>
        <w:t>The</w:t>
      </w:r>
      <w:r>
        <w:rPr>
          <w:spacing w:val="-2"/>
        </w:rPr>
        <w:t xml:space="preserve"> </w:t>
      </w:r>
      <w:r>
        <w:rPr>
          <w:spacing w:val="-1"/>
        </w:rPr>
        <w:t>National</w:t>
      </w:r>
      <w:r>
        <w:t xml:space="preserve"> Treasury</w:t>
      </w:r>
      <w:r>
        <w:rPr>
          <w:spacing w:val="-2"/>
        </w:rPr>
        <w:t xml:space="preserve"> </w:t>
      </w:r>
      <w:r>
        <w:rPr>
          <w:spacing w:val="1"/>
        </w:rPr>
        <w:t>may</w:t>
      </w:r>
      <w:r>
        <w:rPr>
          <w:spacing w:val="-4"/>
        </w:rPr>
        <w:t xml:space="preserve"> </w:t>
      </w:r>
      <w:r>
        <w:t>provide the</w:t>
      </w:r>
      <w:r>
        <w:rPr>
          <w:spacing w:val="-1"/>
        </w:rPr>
        <w:t xml:space="preserve"> </w:t>
      </w:r>
      <w:r>
        <w:t xml:space="preserve">Convention </w:t>
      </w:r>
      <w:r>
        <w:rPr>
          <w:spacing w:val="-1"/>
        </w:rPr>
        <w:t xml:space="preserve">Committee </w:t>
      </w:r>
      <w:r>
        <w:t xml:space="preserve">with funds to </w:t>
      </w:r>
      <w:r>
        <w:rPr>
          <w:spacing w:val="-1"/>
        </w:rPr>
        <w:t>supplement</w:t>
      </w:r>
      <w:r>
        <w:t xml:space="preserve"> the</w:t>
      </w:r>
      <w:r>
        <w:rPr>
          <w:spacing w:val="46"/>
        </w:rPr>
        <w:t xml:space="preserve"> </w:t>
      </w:r>
      <w:r>
        <w:rPr>
          <w:spacing w:val="-1"/>
        </w:rPr>
        <w:t>cost</w:t>
      </w:r>
      <w:r>
        <w:t xml:space="preserve"> of the </w:t>
      </w:r>
      <w:r>
        <w:rPr>
          <w:spacing w:val="-1"/>
        </w:rPr>
        <w:t>Convention.</w:t>
      </w:r>
      <w:r>
        <w:t xml:space="preserve">  The</w:t>
      </w:r>
      <w:r>
        <w:rPr>
          <w:spacing w:val="-2"/>
        </w:rPr>
        <w:t xml:space="preserve"> </w:t>
      </w:r>
      <w:r>
        <w:rPr>
          <w:spacing w:val="-1"/>
        </w:rPr>
        <w:t>Convention</w:t>
      </w:r>
      <w:r>
        <w:t xml:space="preserve"> </w:t>
      </w:r>
      <w:r>
        <w:rPr>
          <w:spacing w:val="-1"/>
        </w:rPr>
        <w:t>Committee</w:t>
      </w:r>
      <w:r>
        <w:rPr>
          <w:spacing w:val="-2"/>
        </w:rPr>
        <w:t xml:space="preserve"> </w:t>
      </w:r>
      <w:r>
        <w:t xml:space="preserve">shall </w:t>
      </w:r>
      <w:r>
        <w:rPr>
          <w:spacing w:val="-1"/>
        </w:rPr>
        <w:t xml:space="preserve">make </w:t>
      </w:r>
      <w:r>
        <w:t>a</w:t>
      </w:r>
      <w:r>
        <w:rPr>
          <w:spacing w:val="1"/>
        </w:rPr>
        <w:t xml:space="preserve"> </w:t>
      </w:r>
      <w:r>
        <w:t>complete</w:t>
      </w:r>
      <w:r>
        <w:rPr>
          <w:spacing w:val="-1"/>
        </w:rPr>
        <w:t xml:space="preserve"> written</w:t>
      </w:r>
      <w:r>
        <w:t xml:space="preserve"> </w:t>
      </w:r>
      <w:r>
        <w:rPr>
          <w:spacing w:val="-1"/>
        </w:rPr>
        <w:t>financial</w:t>
      </w:r>
      <w:r>
        <w:rPr>
          <w:spacing w:val="89"/>
        </w:rPr>
        <w:t xml:space="preserve"> </w:t>
      </w:r>
      <w:r>
        <w:rPr>
          <w:spacing w:val="-1"/>
        </w:rPr>
        <w:t>report (expenses/receipts)</w:t>
      </w:r>
      <w:r>
        <w:t xml:space="preserve"> to the</w:t>
      </w:r>
      <w:r>
        <w:rPr>
          <w:spacing w:val="-1"/>
        </w:rPr>
        <w:t xml:space="preserve"> National</w:t>
      </w:r>
      <w:r>
        <w:t xml:space="preserve"> </w:t>
      </w:r>
      <w:r>
        <w:rPr>
          <w:spacing w:val="-1"/>
        </w:rPr>
        <w:t>Officers</w:t>
      </w:r>
      <w:r>
        <w:rPr>
          <w:spacing w:val="1"/>
        </w:rPr>
        <w:t xml:space="preserve"> </w:t>
      </w:r>
      <w:r>
        <w:t xml:space="preserve">within 60 </w:t>
      </w:r>
      <w:r>
        <w:rPr>
          <w:spacing w:val="-1"/>
        </w:rPr>
        <w:t>days</w:t>
      </w:r>
      <w:r>
        <w:t xml:space="preserve"> </w:t>
      </w:r>
      <w:r>
        <w:rPr>
          <w:spacing w:val="-1"/>
        </w:rPr>
        <w:t>after</w:t>
      </w:r>
      <w:r>
        <w:t xml:space="preserve"> the </w:t>
      </w:r>
      <w:r>
        <w:rPr>
          <w:spacing w:val="-1"/>
        </w:rPr>
        <w:t>close</w:t>
      </w:r>
      <w:r>
        <w:t xml:space="preserve"> of</w:t>
      </w:r>
      <w:r>
        <w:rPr>
          <w:spacing w:val="-1"/>
        </w:rPr>
        <w:t xml:space="preserve"> </w:t>
      </w:r>
      <w:r>
        <w:t>the</w:t>
      </w:r>
      <w:r>
        <w:rPr>
          <w:spacing w:val="83"/>
        </w:rPr>
        <w:t xml:space="preserve"> </w:t>
      </w:r>
      <w:r>
        <w:rPr>
          <w:spacing w:val="-1"/>
        </w:rPr>
        <w:t>Convention.</w:t>
      </w:r>
    </w:p>
    <w:p w:rsidR="00575F4A" w:rsidRDefault="00575F4A" w:rsidP="00575F4A">
      <w:pPr>
        <w:pStyle w:val="BodyText"/>
        <w:kinsoku w:val="0"/>
        <w:overflowPunct w:val="0"/>
        <w:ind w:left="0"/>
      </w:pPr>
    </w:p>
    <w:p w:rsidR="00575F4A" w:rsidRDefault="00575F4A" w:rsidP="00575F4A">
      <w:pPr>
        <w:pStyle w:val="Heading5"/>
        <w:numPr>
          <w:ilvl w:val="0"/>
          <w:numId w:val="13"/>
        </w:numPr>
        <w:tabs>
          <w:tab w:val="left" w:pos="437"/>
        </w:tabs>
        <w:kinsoku w:val="0"/>
        <w:overflowPunct w:val="0"/>
        <w:ind w:hanging="300"/>
        <w:rPr>
          <w:b w:val="0"/>
          <w:bCs w:val="0"/>
        </w:rPr>
      </w:pPr>
      <w:r>
        <w:rPr>
          <w:u w:val="thick"/>
        </w:rPr>
        <w:t xml:space="preserve">Convention </w:t>
      </w:r>
      <w:r>
        <w:rPr>
          <w:spacing w:val="-1"/>
          <w:u w:val="thick"/>
        </w:rPr>
        <w:t>Information</w:t>
      </w:r>
    </w:p>
    <w:p w:rsidR="00575F4A" w:rsidRDefault="00575F4A" w:rsidP="00575F4A">
      <w:pPr>
        <w:pStyle w:val="BodyText"/>
        <w:kinsoku w:val="0"/>
        <w:overflowPunct w:val="0"/>
        <w:spacing w:before="11"/>
        <w:ind w:left="0"/>
        <w:rPr>
          <w:b/>
          <w:bCs/>
          <w:sz w:val="17"/>
          <w:szCs w:val="17"/>
        </w:rPr>
      </w:pPr>
    </w:p>
    <w:p w:rsidR="00575F4A" w:rsidRDefault="00575F4A" w:rsidP="00575F4A">
      <w:pPr>
        <w:pStyle w:val="BodyText"/>
        <w:numPr>
          <w:ilvl w:val="1"/>
          <w:numId w:val="13"/>
        </w:numPr>
        <w:tabs>
          <w:tab w:val="left" w:pos="783"/>
        </w:tabs>
        <w:kinsoku w:val="0"/>
        <w:overflowPunct w:val="0"/>
        <w:spacing w:before="69"/>
        <w:ind w:left="782"/>
      </w:pPr>
      <w:r>
        <w:t>The</w:t>
      </w:r>
      <w:r>
        <w:rPr>
          <w:spacing w:val="-2"/>
        </w:rPr>
        <w:t xml:space="preserve"> </w:t>
      </w:r>
      <w:r>
        <w:rPr>
          <w:spacing w:val="-1"/>
        </w:rPr>
        <w:t>President</w:t>
      </w:r>
      <w:r>
        <w:t xml:space="preserve"> shall issue</w:t>
      </w:r>
      <w:r>
        <w:rPr>
          <w:spacing w:val="-1"/>
        </w:rPr>
        <w:t xml:space="preserve"> </w:t>
      </w:r>
      <w:r>
        <w:t xml:space="preserve">the Call to </w:t>
      </w:r>
      <w:r>
        <w:rPr>
          <w:spacing w:val="-1"/>
        </w:rPr>
        <w:t>Convention</w:t>
      </w:r>
      <w:r>
        <w:t xml:space="preserve"> </w:t>
      </w:r>
      <w:r>
        <w:rPr>
          <w:spacing w:val="-1"/>
        </w:rPr>
        <w:t>at</w:t>
      </w:r>
      <w:r>
        <w:t xml:space="preserve"> </w:t>
      </w:r>
      <w:r>
        <w:rPr>
          <w:spacing w:val="-1"/>
        </w:rPr>
        <w:t>least</w:t>
      </w:r>
      <w:r>
        <w:t xml:space="preserve"> 90 </w:t>
      </w:r>
      <w:r>
        <w:rPr>
          <w:spacing w:val="-1"/>
        </w:rPr>
        <w:t>days</w:t>
      </w:r>
      <w:r>
        <w:t xml:space="preserve"> prior</w:t>
      </w:r>
      <w:r>
        <w:rPr>
          <w:spacing w:val="-1"/>
        </w:rPr>
        <w:t xml:space="preserve"> </w:t>
      </w:r>
      <w:r>
        <w:t>to</w:t>
      </w:r>
      <w:r>
        <w:rPr>
          <w:spacing w:val="2"/>
        </w:rPr>
        <w:t xml:space="preserve"> </w:t>
      </w:r>
      <w:r>
        <w:t xml:space="preserve">the </w:t>
      </w:r>
      <w:r>
        <w:rPr>
          <w:spacing w:val="-1"/>
        </w:rPr>
        <w:t>opening</w:t>
      </w:r>
      <w:r>
        <w:rPr>
          <w:spacing w:val="-2"/>
        </w:rPr>
        <w:t xml:space="preserve"> </w:t>
      </w:r>
      <w:r>
        <w:t>session.</w:t>
      </w:r>
    </w:p>
    <w:p w:rsidR="00575F4A" w:rsidRDefault="00575F4A" w:rsidP="00575F4A">
      <w:pPr>
        <w:pStyle w:val="BodyText"/>
        <w:kinsoku w:val="0"/>
        <w:overflowPunct w:val="0"/>
        <w:ind w:left="0"/>
      </w:pPr>
    </w:p>
    <w:p w:rsidR="00575F4A" w:rsidRDefault="00575F4A" w:rsidP="00575F4A">
      <w:pPr>
        <w:pStyle w:val="BodyText"/>
        <w:numPr>
          <w:ilvl w:val="2"/>
          <w:numId w:val="13"/>
        </w:numPr>
        <w:tabs>
          <w:tab w:val="left" w:pos="1167"/>
        </w:tabs>
        <w:kinsoku w:val="0"/>
        <w:overflowPunct w:val="0"/>
        <w:ind w:right="260" w:hanging="360"/>
        <w:rPr>
          <w:spacing w:val="-1"/>
        </w:rPr>
      </w:pPr>
      <w:r>
        <w:t xml:space="preserve">The </w:t>
      </w:r>
      <w:r>
        <w:rPr>
          <w:spacing w:val="-1"/>
        </w:rPr>
        <w:t>Board</w:t>
      </w:r>
      <w:r>
        <w:t xml:space="preserve"> of </w:t>
      </w:r>
      <w:r>
        <w:rPr>
          <w:spacing w:val="-1"/>
        </w:rPr>
        <w:t>Directors</w:t>
      </w:r>
      <w:r>
        <w:rPr>
          <w:spacing w:val="1"/>
        </w:rPr>
        <w:t xml:space="preserve"> </w:t>
      </w:r>
      <w:r>
        <w:t>may</w:t>
      </w:r>
      <w:r>
        <w:rPr>
          <w:spacing w:val="-3"/>
        </w:rPr>
        <w:t xml:space="preserve"> </w:t>
      </w:r>
      <w:r>
        <w:t>authorize</w:t>
      </w:r>
      <w:r>
        <w:rPr>
          <w:spacing w:val="-1"/>
        </w:rPr>
        <w:t xml:space="preserve"> an</w:t>
      </w:r>
      <w:r>
        <w:t xml:space="preserve"> </w:t>
      </w:r>
      <w:r>
        <w:rPr>
          <w:spacing w:val="-1"/>
        </w:rPr>
        <w:t>interest</w:t>
      </w:r>
      <w:r>
        <w:t xml:space="preserve"> free</w:t>
      </w:r>
      <w:r>
        <w:rPr>
          <w:spacing w:val="-1"/>
        </w:rPr>
        <w:t xml:space="preserve"> </w:t>
      </w:r>
      <w:r>
        <w:t>loan, not to exceed $2,000.00, to a</w:t>
      </w:r>
      <w:r>
        <w:rPr>
          <w:spacing w:val="39"/>
        </w:rPr>
        <w:t xml:space="preserve"> </w:t>
      </w:r>
      <w:r>
        <w:rPr>
          <w:spacing w:val="-1"/>
        </w:rPr>
        <w:t>Chapter</w:t>
      </w:r>
      <w:r>
        <w:rPr>
          <w:spacing w:val="-2"/>
        </w:rPr>
        <w:t xml:space="preserve"> </w:t>
      </w:r>
      <w:r>
        <w:t>or</w:t>
      </w:r>
      <w:r>
        <w:rPr>
          <w:spacing w:val="1"/>
        </w:rPr>
        <w:t xml:space="preserve"> </w:t>
      </w:r>
      <w:r>
        <w:rPr>
          <w:spacing w:val="-1"/>
        </w:rPr>
        <w:t>Branch</w:t>
      </w:r>
      <w:r>
        <w:t xml:space="preserve"> for </w:t>
      </w:r>
      <w:r>
        <w:rPr>
          <w:spacing w:val="-1"/>
        </w:rPr>
        <w:t>representation</w:t>
      </w:r>
      <w:r>
        <w:t xml:space="preserve"> at the Annual </w:t>
      </w:r>
      <w:r>
        <w:rPr>
          <w:spacing w:val="-1"/>
        </w:rPr>
        <w:t>Convention.</w:t>
      </w:r>
      <w:r>
        <w:t xml:space="preserve">  The</w:t>
      </w:r>
      <w:r>
        <w:rPr>
          <w:spacing w:val="-2"/>
        </w:rPr>
        <w:t xml:space="preserve"> </w:t>
      </w:r>
      <w:r>
        <w:rPr>
          <w:spacing w:val="-1"/>
        </w:rPr>
        <w:t>Chapter/Branch</w:t>
      </w:r>
      <w:r>
        <w:rPr>
          <w:spacing w:val="77"/>
        </w:rPr>
        <w:t xml:space="preserve"> </w:t>
      </w:r>
      <w:r>
        <w:t>shall repay</w:t>
      </w:r>
      <w:r>
        <w:rPr>
          <w:spacing w:val="-5"/>
        </w:rPr>
        <w:t xml:space="preserve"> </w:t>
      </w:r>
      <w:r>
        <w:t xml:space="preserve">the </w:t>
      </w:r>
      <w:r>
        <w:rPr>
          <w:spacing w:val="-1"/>
        </w:rPr>
        <w:t>loan</w:t>
      </w:r>
      <w:r>
        <w:rPr>
          <w:spacing w:val="2"/>
        </w:rPr>
        <w:t xml:space="preserve"> </w:t>
      </w:r>
      <w:r>
        <w:t xml:space="preserve">within 10 months </w:t>
      </w:r>
      <w:r>
        <w:rPr>
          <w:spacing w:val="-1"/>
        </w:rPr>
        <w:t>from</w:t>
      </w:r>
      <w:r>
        <w:t xml:space="preserve"> the</w:t>
      </w:r>
      <w:r>
        <w:rPr>
          <w:spacing w:val="-1"/>
        </w:rPr>
        <w:t xml:space="preserve"> date</w:t>
      </w:r>
      <w:r>
        <w:t xml:space="preserve"> of</w:t>
      </w:r>
      <w:r>
        <w:rPr>
          <w:spacing w:val="-2"/>
        </w:rPr>
        <w:t xml:space="preserve"> </w:t>
      </w:r>
      <w:r>
        <w:rPr>
          <w:spacing w:val="-1"/>
        </w:rPr>
        <w:t>issuance.</w:t>
      </w:r>
    </w:p>
    <w:p w:rsidR="00575F4A" w:rsidRDefault="00575F4A" w:rsidP="00575F4A">
      <w:pPr>
        <w:pStyle w:val="BodyText"/>
        <w:kinsoku w:val="0"/>
        <w:overflowPunct w:val="0"/>
        <w:ind w:left="0"/>
      </w:pPr>
    </w:p>
    <w:p w:rsidR="00575F4A" w:rsidRDefault="00575F4A" w:rsidP="00575F4A">
      <w:pPr>
        <w:pStyle w:val="Heading5"/>
        <w:numPr>
          <w:ilvl w:val="1"/>
          <w:numId w:val="13"/>
        </w:numPr>
        <w:tabs>
          <w:tab w:val="left" w:pos="437"/>
        </w:tabs>
        <w:kinsoku w:val="0"/>
        <w:overflowPunct w:val="0"/>
        <w:ind w:left="436" w:firstLine="14"/>
        <w:rPr>
          <w:b w:val="0"/>
          <w:bCs w:val="0"/>
        </w:rPr>
      </w:pPr>
      <w:r>
        <w:rPr>
          <w:spacing w:val="-1"/>
        </w:rPr>
        <w:t>Motions</w:t>
      </w:r>
      <w:r>
        <w:t xml:space="preserve"> to </w:t>
      </w:r>
      <w:r>
        <w:rPr>
          <w:spacing w:val="-1"/>
        </w:rPr>
        <w:t>Amend</w:t>
      </w:r>
      <w:r>
        <w:t xml:space="preserve"> the</w:t>
      </w:r>
      <w:r>
        <w:rPr>
          <w:spacing w:val="-1"/>
        </w:rPr>
        <w:t xml:space="preserve"> Operations</w:t>
      </w:r>
      <w:r>
        <w:t xml:space="preserve"> Manual.</w:t>
      </w:r>
    </w:p>
    <w:p w:rsidR="00575F4A" w:rsidRDefault="00575F4A" w:rsidP="00575F4A">
      <w:pPr>
        <w:pStyle w:val="BodyText"/>
        <w:kinsoku w:val="0"/>
        <w:overflowPunct w:val="0"/>
        <w:spacing w:before="5"/>
        <w:ind w:left="0" w:firstLine="14"/>
        <w:rPr>
          <w:b/>
          <w:bCs/>
        </w:rPr>
      </w:pPr>
    </w:p>
    <w:p w:rsidR="00575F4A" w:rsidRDefault="00575F4A" w:rsidP="00575F4A">
      <w:pPr>
        <w:pStyle w:val="BodyText"/>
        <w:numPr>
          <w:ilvl w:val="2"/>
          <w:numId w:val="13"/>
        </w:numPr>
        <w:tabs>
          <w:tab w:val="left" w:pos="720"/>
          <w:tab w:val="left" w:pos="810"/>
        </w:tabs>
        <w:kinsoku w:val="0"/>
        <w:overflowPunct w:val="0"/>
        <w:ind w:left="1170" w:right="307" w:hanging="360"/>
      </w:pPr>
      <w:r>
        <w:rPr>
          <w:b/>
          <w:bCs/>
        </w:rPr>
        <w:t xml:space="preserve">A Motion to </w:t>
      </w:r>
      <w:r>
        <w:rPr>
          <w:b/>
          <w:bCs/>
          <w:spacing w:val="-1"/>
        </w:rPr>
        <w:t>Amend</w:t>
      </w:r>
      <w:r>
        <w:rPr>
          <w:b/>
          <w:bCs/>
        </w:rPr>
        <w:t xml:space="preserve"> </w:t>
      </w:r>
      <w:r>
        <w:rPr>
          <w:b/>
          <w:bCs/>
          <w:spacing w:val="-1"/>
        </w:rPr>
        <w:t>the Operations</w:t>
      </w:r>
      <w:r>
        <w:rPr>
          <w:b/>
          <w:bCs/>
        </w:rPr>
        <w:t xml:space="preserve"> </w:t>
      </w:r>
      <w:r>
        <w:rPr>
          <w:b/>
          <w:bCs/>
          <w:spacing w:val="-1"/>
        </w:rPr>
        <w:t>Manual</w:t>
      </w:r>
      <w:r>
        <w:rPr>
          <w:b/>
          <w:bCs/>
        </w:rPr>
        <w:t xml:space="preserve"> shall be</w:t>
      </w:r>
      <w:r>
        <w:rPr>
          <w:b/>
          <w:bCs/>
          <w:spacing w:val="-1"/>
        </w:rPr>
        <w:t xml:space="preserve"> submitted</w:t>
      </w:r>
      <w:r>
        <w:rPr>
          <w:b/>
          <w:bCs/>
        </w:rPr>
        <w:t xml:space="preserve"> </w:t>
      </w:r>
      <w:r>
        <w:rPr>
          <w:b/>
          <w:bCs/>
          <w:spacing w:val="-1"/>
        </w:rPr>
        <w:t>to</w:t>
      </w:r>
      <w:r>
        <w:rPr>
          <w:b/>
          <w:bCs/>
          <w:spacing w:val="2"/>
        </w:rPr>
        <w:t xml:space="preserve"> </w:t>
      </w:r>
      <w:r>
        <w:rPr>
          <w:b/>
          <w:bCs/>
        </w:rPr>
        <w:t xml:space="preserve">the </w:t>
      </w:r>
      <w:r>
        <w:rPr>
          <w:b/>
          <w:bCs/>
          <w:spacing w:val="-1"/>
        </w:rPr>
        <w:t>National</w:t>
      </w:r>
      <w:r>
        <w:rPr>
          <w:b/>
          <w:bCs/>
        </w:rPr>
        <w:t xml:space="preserve"> </w:t>
      </w:r>
      <w:r>
        <w:rPr>
          <w:b/>
          <w:bCs/>
          <w:spacing w:val="-1"/>
        </w:rPr>
        <w:t>Board</w:t>
      </w:r>
      <w:r>
        <w:rPr>
          <w:b/>
          <w:bCs/>
          <w:spacing w:val="61"/>
        </w:rPr>
        <w:t xml:space="preserve"> </w:t>
      </w:r>
      <w:r>
        <w:rPr>
          <w:b/>
          <w:bCs/>
        </w:rPr>
        <w:t>of</w:t>
      </w:r>
      <w:r>
        <w:rPr>
          <w:b/>
          <w:bCs/>
          <w:spacing w:val="1"/>
        </w:rPr>
        <w:t xml:space="preserve"> </w:t>
      </w:r>
      <w:r>
        <w:rPr>
          <w:b/>
          <w:bCs/>
          <w:spacing w:val="-1"/>
        </w:rPr>
        <w:t>Directors</w:t>
      </w:r>
      <w:r>
        <w:rPr>
          <w:b/>
          <w:bCs/>
        </w:rPr>
        <w:t xml:space="preserve"> to </w:t>
      </w:r>
      <w:r>
        <w:rPr>
          <w:b/>
          <w:bCs/>
          <w:spacing w:val="-1"/>
        </w:rPr>
        <w:t>arrive</w:t>
      </w:r>
      <w:r>
        <w:rPr>
          <w:b/>
          <w:bCs/>
        </w:rPr>
        <w:t xml:space="preserve"> not</w:t>
      </w:r>
      <w:r>
        <w:rPr>
          <w:b/>
          <w:bCs/>
          <w:spacing w:val="-1"/>
        </w:rPr>
        <w:t xml:space="preserve"> later than</w:t>
      </w:r>
      <w:r>
        <w:rPr>
          <w:b/>
          <w:bCs/>
        </w:rPr>
        <w:t xml:space="preserve"> 120 days </w:t>
      </w:r>
      <w:r>
        <w:rPr>
          <w:b/>
          <w:bCs/>
          <w:spacing w:val="-1"/>
        </w:rPr>
        <w:t>prior</w:t>
      </w:r>
      <w:r>
        <w:rPr>
          <w:b/>
          <w:bCs/>
        </w:rPr>
        <w:t xml:space="preserve"> </w:t>
      </w:r>
      <w:r>
        <w:rPr>
          <w:b/>
          <w:bCs/>
          <w:spacing w:val="-1"/>
        </w:rPr>
        <w:t>to</w:t>
      </w:r>
      <w:r>
        <w:rPr>
          <w:b/>
          <w:bCs/>
        </w:rPr>
        <w:t xml:space="preserve"> the</w:t>
      </w:r>
      <w:r>
        <w:rPr>
          <w:b/>
          <w:bCs/>
          <w:spacing w:val="1"/>
        </w:rPr>
        <w:t xml:space="preserve"> </w:t>
      </w:r>
      <w:r>
        <w:rPr>
          <w:b/>
          <w:bCs/>
          <w:spacing w:val="-1"/>
        </w:rPr>
        <w:t>convening</w:t>
      </w:r>
      <w:r>
        <w:rPr>
          <w:b/>
          <w:bCs/>
        </w:rPr>
        <w:t xml:space="preserve"> of </w:t>
      </w:r>
      <w:r>
        <w:rPr>
          <w:b/>
          <w:bCs/>
          <w:spacing w:val="-1"/>
        </w:rPr>
        <w:t>that year’s</w:t>
      </w:r>
      <w:r>
        <w:rPr>
          <w:b/>
          <w:bCs/>
          <w:spacing w:val="71"/>
        </w:rPr>
        <w:t xml:space="preserve"> </w:t>
      </w:r>
      <w:r>
        <w:rPr>
          <w:b/>
          <w:bCs/>
        </w:rPr>
        <w:t xml:space="preserve">Annual </w:t>
      </w:r>
      <w:r>
        <w:rPr>
          <w:b/>
          <w:bCs/>
          <w:spacing w:val="-1"/>
        </w:rPr>
        <w:t>Convention.</w:t>
      </w:r>
      <w:r>
        <w:rPr>
          <w:b/>
          <w:bCs/>
          <w:spacing w:val="60"/>
        </w:rPr>
        <w:t xml:space="preserve"> </w:t>
      </w:r>
      <w:r>
        <w:rPr>
          <w:b/>
          <w:bCs/>
          <w:spacing w:val="-1"/>
        </w:rPr>
        <w:t>The Board</w:t>
      </w:r>
      <w:r>
        <w:rPr>
          <w:b/>
          <w:bCs/>
        </w:rPr>
        <w:t xml:space="preserve"> of</w:t>
      </w:r>
      <w:r>
        <w:rPr>
          <w:b/>
          <w:bCs/>
          <w:spacing w:val="1"/>
        </w:rPr>
        <w:t xml:space="preserve"> </w:t>
      </w:r>
      <w:r>
        <w:rPr>
          <w:b/>
          <w:bCs/>
          <w:spacing w:val="-1"/>
        </w:rPr>
        <w:t>Directors</w:t>
      </w:r>
      <w:r>
        <w:rPr>
          <w:b/>
          <w:bCs/>
        </w:rPr>
        <w:t xml:space="preserve"> shall vote</w:t>
      </w:r>
      <w:r>
        <w:rPr>
          <w:b/>
          <w:bCs/>
          <w:spacing w:val="-2"/>
        </w:rPr>
        <w:t xml:space="preserve"> </w:t>
      </w:r>
      <w:r>
        <w:rPr>
          <w:b/>
          <w:bCs/>
          <w:spacing w:val="-1"/>
        </w:rPr>
        <w:t>to</w:t>
      </w:r>
      <w:r>
        <w:rPr>
          <w:b/>
          <w:bCs/>
        </w:rPr>
        <w:t xml:space="preserve"> </w:t>
      </w:r>
      <w:r>
        <w:rPr>
          <w:b/>
          <w:bCs/>
          <w:spacing w:val="-1"/>
        </w:rPr>
        <w:t>recommend</w:t>
      </w:r>
      <w:r>
        <w:rPr>
          <w:b/>
          <w:bCs/>
          <w:spacing w:val="3"/>
        </w:rPr>
        <w:t xml:space="preserve"> </w:t>
      </w:r>
      <w:r>
        <w:rPr>
          <w:b/>
          <w:bCs/>
          <w:spacing w:val="-1"/>
        </w:rPr>
        <w:t>approval</w:t>
      </w:r>
      <w:r>
        <w:rPr>
          <w:b/>
          <w:bCs/>
        </w:rPr>
        <w:t xml:space="preserve"> or</w:t>
      </w:r>
      <w:r>
        <w:rPr>
          <w:b/>
          <w:bCs/>
          <w:spacing w:val="65"/>
        </w:rPr>
        <w:t xml:space="preserve"> </w:t>
      </w:r>
      <w:r>
        <w:rPr>
          <w:b/>
          <w:bCs/>
          <w:spacing w:val="-1"/>
        </w:rPr>
        <w:t>disapproval</w:t>
      </w:r>
      <w:r>
        <w:rPr>
          <w:b/>
          <w:bCs/>
          <w:spacing w:val="-2"/>
        </w:rPr>
        <w:t xml:space="preserve"> </w:t>
      </w:r>
      <w:r>
        <w:rPr>
          <w:b/>
          <w:bCs/>
          <w:spacing w:val="-1"/>
        </w:rPr>
        <w:t>within</w:t>
      </w:r>
      <w:r>
        <w:rPr>
          <w:b/>
          <w:bCs/>
          <w:spacing w:val="1"/>
        </w:rPr>
        <w:t xml:space="preserve"> </w:t>
      </w:r>
      <w:r>
        <w:rPr>
          <w:b/>
          <w:bCs/>
        </w:rPr>
        <w:t xml:space="preserve">30 </w:t>
      </w:r>
      <w:r>
        <w:rPr>
          <w:b/>
          <w:bCs/>
          <w:spacing w:val="-1"/>
        </w:rPr>
        <w:t>days</w:t>
      </w:r>
      <w:r>
        <w:rPr>
          <w:b/>
          <w:bCs/>
        </w:rPr>
        <w:t xml:space="preserve"> of</w:t>
      </w:r>
      <w:r>
        <w:rPr>
          <w:b/>
          <w:bCs/>
          <w:spacing w:val="1"/>
        </w:rPr>
        <w:t xml:space="preserve"> </w:t>
      </w:r>
      <w:r>
        <w:rPr>
          <w:b/>
          <w:bCs/>
          <w:spacing w:val="-1"/>
        </w:rPr>
        <w:t>receipt;</w:t>
      </w:r>
      <w:r>
        <w:rPr>
          <w:b/>
          <w:bCs/>
          <w:spacing w:val="-2"/>
        </w:rPr>
        <w:t xml:space="preserve"> </w:t>
      </w:r>
      <w:r>
        <w:rPr>
          <w:b/>
          <w:bCs/>
        </w:rPr>
        <w:t xml:space="preserve">a </w:t>
      </w:r>
      <w:r>
        <w:rPr>
          <w:b/>
          <w:bCs/>
          <w:spacing w:val="-1"/>
        </w:rPr>
        <w:t>quorum</w:t>
      </w:r>
      <w:r>
        <w:rPr>
          <w:b/>
          <w:bCs/>
          <w:spacing w:val="-4"/>
        </w:rPr>
        <w:t xml:space="preserve"> </w:t>
      </w:r>
      <w:r>
        <w:rPr>
          <w:b/>
          <w:bCs/>
        </w:rPr>
        <w:t>of</w:t>
      </w:r>
      <w:r>
        <w:rPr>
          <w:b/>
          <w:bCs/>
          <w:spacing w:val="1"/>
        </w:rPr>
        <w:t xml:space="preserve"> </w:t>
      </w:r>
      <w:r>
        <w:rPr>
          <w:b/>
          <w:bCs/>
        </w:rPr>
        <w:t xml:space="preserve">a </w:t>
      </w:r>
      <w:r>
        <w:rPr>
          <w:b/>
          <w:bCs/>
          <w:spacing w:val="-1"/>
        </w:rPr>
        <w:t>simple</w:t>
      </w:r>
      <w:r>
        <w:rPr>
          <w:b/>
          <w:bCs/>
          <w:spacing w:val="1"/>
        </w:rPr>
        <w:t xml:space="preserve"> </w:t>
      </w:r>
      <w:r>
        <w:rPr>
          <w:b/>
          <w:bCs/>
          <w:spacing w:val="-1"/>
        </w:rPr>
        <w:t>majority</w:t>
      </w:r>
      <w:r>
        <w:rPr>
          <w:b/>
          <w:bCs/>
          <w:spacing w:val="1"/>
        </w:rPr>
        <w:t xml:space="preserve"> </w:t>
      </w:r>
      <w:r>
        <w:rPr>
          <w:b/>
          <w:bCs/>
        </w:rPr>
        <w:t>of</w:t>
      </w:r>
      <w:r>
        <w:rPr>
          <w:b/>
          <w:bCs/>
          <w:spacing w:val="1"/>
        </w:rPr>
        <w:t xml:space="preserve"> </w:t>
      </w:r>
      <w:r>
        <w:rPr>
          <w:b/>
          <w:bCs/>
          <w:spacing w:val="-1"/>
        </w:rPr>
        <w:t>50%</w:t>
      </w:r>
      <w:r>
        <w:rPr>
          <w:b/>
          <w:bCs/>
          <w:spacing w:val="2"/>
        </w:rPr>
        <w:t xml:space="preserve"> </w:t>
      </w:r>
      <w:r>
        <w:rPr>
          <w:b/>
          <w:bCs/>
          <w:spacing w:val="-1"/>
        </w:rPr>
        <w:t>plus</w:t>
      </w:r>
      <w:r>
        <w:rPr>
          <w:b/>
          <w:bCs/>
        </w:rPr>
        <w:t xml:space="preserve"> one</w:t>
      </w:r>
      <w:r>
        <w:rPr>
          <w:b/>
          <w:bCs/>
          <w:spacing w:val="75"/>
        </w:rPr>
        <w:t xml:space="preserve"> </w:t>
      </w:r>
      <w:r>
        <w:rPr>
          <w:b/>
          <w:bCs/>
        </w:rPr>
        <w:t>of</w:t>
      </w:r>
      <w:r>
        <w:rPr>
          <w:b/>
          <w:bCs/>
          <w:spacing w:val="1"/>
        </w:rPr>
        <w:t xml:space="preserve"> </w:t>
      </w:r>
      <w:r>
        <w:rPr>
          <w:b/>
          <w:bCs/>
        </w:rPr>
        <w:t xml:space="preserve">all </w:t>
      </w:r>
      <w:r>
        <w:rPr>
          <w:b/>
          <w:bCs/>
          <w:spacing w:val="-2"/>
        </w:rPr>
        <w:t>Members</w:t>
      </w:r>
      <w:r>
        <w:rPr>
          <w:b/>
          <w:bCs/>
        </w:rPr>
        <w:t xml:space="preserve"> of</w:t>
      </w:r>
      <w:r>
        <w:rPr>
          <w:b/>
          <w:bCs/>
          <w:spacing w:val="1"/>
        </w:rPr>
        <w:t xml:space="preserve"> </w:t>
      </w:r>
      <w:r>
        <w:rPr>
          <w:b/>
          <w:bCs/>
          <w:spacing w:val="-1"/>
        </w:rPr>
        <w:t xml:space="preserve">the </w:t>
      </w:r>
      <w:r>
        <w:rPr>
          <w:b/>
          <w:bCs/>
        </w:rPr>
        <w:t>Board shall be</w:t>
      </w:r>
      <w:r>
        <w:rPr>
          <w:b/>
          <w:bCs/>
          <w:spacing w:val="-1"/>
        </w:rPr>
        <w:t xml:space="preserve"> required</w:t>
      </w:r>
      <w:r>
        <w:rPr>
          <w:b/>
          <w:bCs/>
        </w:rPr>
        <w:t xml:space="preserve"> </w:t>
      </w:r>
      <w:r>
        <w:rPr>
          <w:b/>
          <w:bCs/>
          <w:spacing w:val="-1"/>
        </w:rPr>
        <w:t>to</w:t>
      </w:r>
      <w:r>
        <w:rPr>
          <w:b/>
          <w:bCs/>
        </w:rPr>
        <w:t xml:space="preserve"> </w:t>
      </w:r>
      <w:r>
        <w:rPr>
          <w:b/>
          <w:bCs/>
          <w:spacing w:val="-1"/>
        </w:rPr>
        <w:t>amend</w:t>
      </w:r>
      <w:r>
        <w:rPr>
          <w:b/>
          <w:bCs/>
        </w:rPr>
        <w:t xml:space="preserve"> </w:t>
      </w:r>
      <w:r>
        <w:rPr>
          <w:b/>
          <w:bCs/>
          <w:spacing w:val="-1"/>
        </w:rPr>
        <w:t>the Operations</w:t>
      </w:r>
      <w:r>
        <w:rPr>
          <w:b/>
          <w:bCs/>
        </w:rPr>
        <w:t xml:space="preserve"> </w:t>
      </w:r>
      <w:r>
        <w:rPr>
          <w:b/>
          <w:bCs/>
          <w:spacing w:val="-1"/>
        </w:rPr>
        <w:t>Manual.</w:t>
      </w:r>
      <w:r>
        <w:rPr>
          <w:b/>
          <w:bCs/>
          <w:spacing w:val="60"/>
        </w:rPr>
        <w:t xml:space="preserve"> </w:t>
      </w:r>
      <w:r>
        <w:rPr>
          <w:b/>
          <w:bCs/>
        </w:rPr>
        <w:t>The</w:t>
      </w:r>
      <w:r>
        <w:rPr>
          <w:b/>
          <w:bCs/>
          <w:spacing w:val="69"/>
        </w:rPr>
        <w:t xml:space="preserve"> </w:t>
      </w:r>
      <w:r>
        <w:rPr>
          <w:b/>
          <w:bCs/>
          <w:spacing w:val="-1"/>
        </w:rPr>
        <w:t>Motion</w:t>
      </w:r>
      <w:r>
        <w:rPr>
          <w:b/>
          <w:bCs/>
          <w:spacing w:val="1"/>
        </w:rPr>
        <w:t xml:space="preserve"> </w:t>
      </w:r>
      <w:r>
        <w:rPr>
          <w:b/>
          <w:bCs/>
        </w:rPr>
        <w:t xml:space="preserve">and a </w:t>
      </w:r>
      <w:r>
        <w:rPr>
          <w:b/>
          <w:bCs/>
          <w:spacing w:val="-1"/>
        </w:rPr>
        <w:t>statement</w:t>
      </w:r>
      <w:r>
        <w:rPr>
          <w:b/>
          <w:bCs/>
          <w:spacing w:val="1"/>
        </w:rPr>
        <w:t xml:space="preserve"> </w:t>
      </w:r>
      <w:r>
        <w:rPr>
          <w:b/>
          <w:bCs/>
        </w:rPr>
        <w:t>providing the</w:t>
      </w:r>
      <w:r>
        <w:rPr>
          <w:b/>
          <w:bCs/>
          <w:spacing w:val="-1"/>
        </w:rPr>
        <w:t xml:space="preserve"> reasoning</w:t>
      </w:r>
      <w:r>
        <w:rPr>
          <w:b/>
          <w:bCs/>
        </w:rPr>
        <w:t xml:space="preserve"> behind </w:t>
      </w:r>
      <w:r>
        <w:rPr>
          <w:b/>
          <w:bCs/>
          <w:spacing w:val="-1"/>
        </w:rPr>
        <w:t>the Board’s</w:t>
      </w:r>
      <w:r>
        <w:rPr>
          <w:b/>
          <w:bCs/>
        </w:rPr>
        <w:t xml:space="preserve"> </w:t>
      </w:r>
      <w:r>
        <w:rPr>
          <w:b/>
          <w:bCs/>
          <w:spacing w:val="-1"/>
        </w:rPr>
        <w:t>recommendation</w:t>
      </w:r>
      <w:r>
        <w:rPr>
          <w:b/>
          <w:bCs/>
          <w:spacing w:val="55"/>
        </w:rPr>
        <w:t xml:space="preserve"> </w:t>
      </w:r>
      <w:r>
        <w:rPr>
          <w:b/>
          <w:bCs/>
        </w:rPr>
        <w:t>shall be</w:t>
      </w:r>
      <w:r>
        <w:rPr>
          <w:b/>
          <w:bCs/>
          <w:spacing w:val="-1"/>
        </w:rPr>
        <w:t xml:space="preserve"> published</w:t>
      </w:r>
      <w:r>
        <w:rPr>
          <w:b/>
          <w:bCs/>
        </w:rPr>
        <w:t xml:space="preserve"> in</w:t>
      </w:r>
      <w:r>
        <w:rPr>
          <w:b/>
          <w:bCs/>
          <w:spacing w:val="1"/>
        </w:rPr>
        <w:t xml:space="preserve"> </w:t>
      </w:r>
      <w:r>
        <w:rPr>
          <w:b/>
          <w:bCs/>
          <w:spacing w:val="-2"/>
        </w:rPr>
        <w:t>the</w:t>
      </w:r>
      <w:r>
        <w:rPr>
          <w:b/>
          <w:bCs/>
          <w:spacing w:val="-1"/>
        </w:rPr>
        <w:t xml:space="preserve"> </w:t>
      </w:r>
      <w:r>
        <w:rPr>
          <w:b/>
          <w:bCs/>
        </w:rPr>
        <w:t>July edition of</w:t>
      </w:r>
      <w:r>
        <w:rPr>
          <w:b/>
          <w:bCs/>
          <w:spacing w:val="-1"/>
        </w:rPr>
        <w:t xml:space="preserve"> </w:t>
      </w:r>
      <w:r>
        <w:rPr>
          <w:b/>
          <w:bCs/>
        </w:rPr>
        <w:t>The</w:t>
      </w:r>
      <w:r>
        <w:rPr>
          <w:b/>
          <w:bCs/>
          <w:spacing w:val="-1"/>
        </w:rPr>
        <w:t xml:space="preserve"> Chief</w:t>
      </w:r>
      <w:r>
        <w:rPr>
          <w:b/>
          <w:bCs/>
          <w:spacing w:val="1"/>
        </w:rPr>
        <w:t xml:space="preserve"> </w:t>
      </w:r>
      <w:r>
        <w:rPr>
          <w:b/>
          <w:bCs/>
          <w:spacing w:val="-1"/>
        </w:rPr>
        <w:t>magazine,</w:t>
      </w:r>
      <w:r>
        <w:rPr>
          <w:b/>
          <w:bCs/>
        </w:rPr>
        <w:t xml:space="preserve"> and </w:t>
      </w:r>
      <w:r>
        <w:rPr>
          <w:b/>
          <w:bCs/>
          <w:spacing w:val="-1"/>
        </w:rPr>
        <w:t>placed</w:t>
      </w:r>
      <w:r>
        <w:rPr>
          <w:b/>
          <w:bCs/>
        </w:rPr>
        <w:t xml:space="preserve"> on </w:t>
      </w:r>
      <w:r>
        <w:rPr>
          <w:b/>
          <w:bCs/>
          <w:spacing w:val="-1"/>
        </w:rPr>
        <w:t>the CPOA</w:t>
      </w:r>
      <w:r>
        <w:rPr>
          <w:b/>
          <w:bCs/>
          <w:spacing w:val="37"/>
        </w:rPr>
        <w:t xml:space="preserve"> </w:t>
      </w:r>
      <w:r>
        <w:rPr>
          <w:b/>
          <w:bCs/>
          <w:spacing w:val="-1"/>
        </w:rPr>
        <w:t>Website.</w:t>
      </w:r>
    </w:p>
    <w:p w:rsidR="00575F4A" w:rsidRDefault="00575F4A" w:rsidP="00575F4A">
      <w:pPr>
        <w:pStyle w:val="BodyText"/>
        <w:tabs>
          <w:tab w:val="left" w:pos="720"/>
          <w:tab w:val="left" w:pos="810"/>
        </w:tabs>
        <w:kinsoku w:val="0"/>
        <w:overflowPunct w:val="0"/>
        <w:spacing w:before="8"/>
        <w:ind w:left="1170" w:hanging="360"/>
        <w:rPr>
          <w:b/>
          <w:bCs/>
          <w:sz w:val="18"/>
          <w:szCs w:val="18"/>
        </w:rPr>
      </w:pPr>
    </w:p>
    <w:p w:rsidR="00575F4A" w:rsidRDefault="00575F4A" w:rsidP="00575F4A">
      <w:pPr>
        <w:pStyle w:val="BodyText"/>
        <w:numPr>
          <w:ilvl w:val="2"/>
          <w:numId w:val="13"/>
        </w:numPr>
        <w:tabs>
          <w:tab w:val="left" w:pos="720"/>
          <w:tab w:val="left" w:pos="810"/>
        </w:tabs>
        <w:kinsoku w:val="0"/>
        <w:overflowPunct w:val="0"/>
        <w:spacing w:before="69"/>
        <w:ind w:left="1170" w:right="205" w:hanging="360"/>
        <w:rPr>
          <w:b/>
          <w:bCs/>
        </w:rPr>
      </w:pPr>
      <w:r>
        <w:rPr>
          <w:b/>
          <w:bCs/>
        </w:rPr>
        <w:t>The</w:t>
      </w:r>
      <w:r>
        <w:rPr>
          <w:b/>
          <w:bCs/>
          <w:spacing w:val="-1"/>
        </w:rPr>
        <w:t xml:space="preserve"> Motion</w:t>
      </w:r>
      <w:r>
        <w:rPr>
          <w:b/>
          <w:bCs/>
          <w:spacing w:val="1"/>
        </w:rPr>
        <w:t xml:space="preserve"> </w:t>
      </w:r>
      <w:r>
        <w:rPr>
          <w:b/>
          <w:bCs/>
          <w:spacing w:val="-1"/>
        </w:rPr>
        <w:t>to</w:t>
      </w:r>
      <w:r>
        <w:rPr>
          <w:b/>
          <w:bCs/>
        </w:rPr>
        <w:t xml:space="preserve"> Amend</w:t>
      </w:r>
      <w:r>
        <w:rPr>
          <w:b/>
          <w:bCs/>
          <w:spacing w:val="-2"/>
        </w:rPr>
        <w:t xml:space="preserve"> </w:t>
      </w:r>
      <w:r>
        <w:rPr>
          <w:b/>
          <w:bCs/>
        </w:rPr>
        <w:t>will then</w:t>
      </w:r>
      <w:r>
        <w:rPr>
          <w:b/>
          <w:bCs/>
          <w:spacing w:val="-2"/>
        </w:rPr>
        <w:t xml:space="preserve"> </w:t>
      </w:r>
      <w:r>
        <w:rPr>
          <w:b/>
          <w:bCs/>
        </w:rPr>
        <w:t>be</w:t>
      </w:r>
      <w:r>
        <w:rPr>
          <w:b/>
          <w:bCs/>
          <w:spacing w:val="-1"/>
        </w:rPr>
        <w:t xml:space="preserve"> presented</w:t>
      </w:r>
      <w:r>
        <w:rPr>
          <w:b/>
          <w:bCs/>
        </w:rPr>
        <w:t xml:space="preserve"> </w:t>
      </w:r>
      <w:r>
        <w:rPr>
          <w:b/>
          <w:bCs/>
          <w:spacing w:val="-1"/>
        </w:rPr>
        <w:t>to</w:t>
      </w:r>
      <w:r>
        <w:rPr>
          <w:b/>
          <w:bCs/>
        </w:rPr>
        <w:t xml:space="preserve"> the</w:t>
      </w:r>
      <w:r>
        <w:rPr>
          <w:b/>
          <w:bCs/>
          <w:spacing w:val="-1"/>
        </w:rPr>
        <w:t xml:space="preserve"> CPOA</w:t>
      </w:r>
      <w:r>
        <w:rPr>
          <w:b/>
          <w:bCs/>
        </w:rPr>
        <w:t xml:space="preserve"> </w:t>
      </w:r>
      <w:r>
        <w:rPr>
          <w:b/>
          <w:bCs/>
          <w:spacing w:val="-1"/>
        </w:rPr>
        <w:t>Chapter</w:t>
      </w:r>
      <w:r>
        <w:rPr>
          <w:b/>
          <w:bCs/>
          <w:spacing w:val="1"/>
        </w:rPr>
        <w:t xml:space="preserve"> </w:t>
      </w:r>
      <w:r>
        <w:rPr>
          <w:b/>
          <w:bCs/>
          <w:spacing w:val="-1"/>
        </w:rPr>
        <w:t>Presidents</w:t>
      </w:r>
      <w:r>
        <w:rPr>
          <w:b/>
          <w:bCs/>
        </w:rPr>
        <w:t xml:space="preserve"> for</w:t>
      </w:r>
      <w:r>
        <w:rPr>
          <w:b/>
          <w:bCs/>
          <w:spacing w:val="59"/>
        </w:rPr>
        <w:t xml:space="preserve"> </w:t>
      </w:r>
      <w:r>
        <w:rPr>
          <w:b/>
          <w:bCs/>
        </w:rPr>
        <w:t>their</w:t>
      </w:r>
      <w:r>
        <w:rPr>
          <w:b/>
          <w:bCs/>
          <w:spacing w:val="-2"/>
        </w:rPr>
        <w:t xml:space="preserve"> </w:t>
      </w:r>
      <w:r>
        <w:rPr>
          <w:b/>
          <w:bCs/>
          <w:spacing w:val="-1"/>
        </w:rPr>
        <w:t>consideration;</w:t>
      </w:r>
      <w:r>
        <w:rPr>
          <w:b/>
          <w:bCs/>
        </w:rPr>
        <w:t xml:space="preserve"> a </w:t>
      </w:r>
      <w:r>
        <w:rPr>
          <w:b/>
          <w:bCs/>
          <w:spacing w:val="-1"/>
        </w:rPr>
        <w:t>quorum</w:t>
      </w:r>
      <w:r>
        <w:rPr>
          <w:b/>
          <w:bCs/>
          <w:spacing w:val="-4"/>
        </w:rPr>
        <w:t xml:space="preserve"> </w:t>
      </w:r>
      <w:r>
        <w:rPr>
          <w:b/>
          <w:bCs/>
        </w:rPr>
        <w:t>of</w:t>
      </w:r>
      <w:r>
        <w:rPr>
          <w:b/>
          <w:bCs/>
          <w:spacing w:val="1"/>
        </w:rPr>
        <w:t xml:space="preserve"> </w:t>
      </w:r>
      <w:r>
        <w:rPr>
          <w:b/>
          <w:bCs/>
          <w:spacing w:val="-1"/>
        </w:rPr>
        <w:t>responses</w:t>
      </w:r>
      <w:r>
        <w:rPr>
          <w:b/>
          <w:bCs/>
        </w:rPr>
        <w:t xml:space="preserve"> for</w:t>
      </w:r>
      <w:r>
        <w:rPr>
          <w:b/>
          <w:bCs/>
          <w:spacing w:val="-1"/>
        </w:rPr>
        <w:t xml:space="preserve"> </w:t>
      </w:r>
      <w:r>
        <w:rPr>
          <w:b/>
          <w:bCs/>
        </w:rPr>
        <w:t xml:space="preserve">a </w:t>
      </w:r>
      <w:r>
        <w:rPr>
          <w:b/>
          <w:bCs/>
          <w:spacing w:val="-1"/>
        </w:rPr>
        <w:t>simple</w:t>
      </w:r>
      <w:r>
        <w:rPr>
          <w:b/>
          <w:bCs/>
          <w:spacing w:val="1"/>
        </w:rPr>
        <w:t xml:space="preserve"> </w:t>
      </w:r>
      <w:r>
        <w:rPr>
          <w:b/>
          <w:bCs/>
          <w:spacing w:val="-1"/>
        </w:rPr>
        <w:t>majority</w:t>
      </w:r>
      <w:r>
        <w:rPr>
          <w:b/>
          <w:bCs/>
        </w:rPr>
        <w:t xml:space="preserve"> of</w:t>
      </w:r>
      <w:r>
        <w:rPr>
          <w:b/>
          <w:bCs/>
          <w:spacing w:val="1"/>
        </w:rPr>
        <w:t xml:space="preserve"> </w:t>
      </w:r>
      <w:r>
        <w:rPr>
          <w:b/>
          <w:bCs/>
        </w:rPr>
        <w:t>50%</w:t>
      </w:r>
      <w:r>
        <w:rPr>
          <w:b/>
          <w:bCs/>
          <w:spacing w:val="2"/>
        </w:rPr>
        <w:t xml:space="preserve"> </w:t>
      </w:r>
      <w:r>
        <w:rPr>
          <w:b/>
          <w:bCs/>
          <w:spacing w:val="-1"/>
        </w:rPr>
        <w:t>plus</w:t>
      </w:r>
      <w:r>
        <w:rPr>
          <w:b/>
          <w:bCs/>
        </w:rPr>
        <w:t xml:space="preserve"> one</w:t>
      </w:r>
      <w:r>
        <w:rPr>
          <w:b/>
          <w:bCs/>
          <w:spacing w:val="-1"/>
        </w:rPr>
        <w:t xml:space="preserve"> </w:t>
      </w:r>
      <w:r>
        <w:rPr>
          <w:b/>
          <w:bCs/>
          <w:spacing w:val="-2"/>
        </w:rPr>
        <w:t>of</w:t>
      </w:r>
      <w:r>
        <w:rPr>
          <w:b/>
          <w:bCs/>
          <w:spacing w:val="1"/>
        </w:rPr>
        <w:t xml:space="preserve"> </w:t>
      </w:r>
      <w:r>
        <w:rPr>
          <w:b/>
          <w:bCs/>
        </w:rPr>
        <w:t>all</w:t>
      </w:r>
      <w:r>
        <w:rPr>
          <w:b/>
          <w:bCs/>
          <w:spacing w:val="69"/>
        </w:rPr>
        <w:t xml:space="preserve"> </w:t>
      </w:r>
      <w:r>
        <w:rPr>
          <w:b/>
          <w:bCs/>
          <w:spacing w:val="-1"/>
        </w:rPr>
        <w:t>current</w:t>
      </w:r>
      <w:r>
        <w:rPr>
          <w:b/>
          <w:bCs/>
        </w:rPr>
        <w:t xml:space="preserve"> </w:t>
      </w:r>
      <w:r>
        <w:rPr>
          <w:b/>
          <w:bCs/>
          <w:spacing w:val="-1"/>
        </w:rPr>
        <w:t>Chapter</w:t>
      </w:r>
      <w:r>
        <w:rPr>
          <w:b/>
          <w:bCs/>
          <w:spacing w:val="1"/>
        </w:rPr>
        <w:t xml:space="preserve"> </w:t>
      </w:r>
      <w:r>
        <w:rPr>
          <w:b/>
          <w:bCs/>
          <w:spacing w:val="-1"/>
        </w:rPr>
        <w:t>Presidents</w:t>
      </w:r>
      <w:r>
        <w:rPr>
          <w:b/>
          <w:bCs/>
        </w:rPr>
        <w:t xml:space="preserve"> shall be</w:t>
      </w:r>
      <w:r>
        <w:rPr>
          <w:b/>
          <w:bCs/>
          <w:spacing w:val="-1"/>
        </w:rPr>
        <w:t xml:space="preserve"> required</w:t>
      </w:r>
      <w:r>
        <w:rPr>
          <w:b/>
          <w:bCs/>
        </w:rPr>
        <w:t xml:space="preserve"> </w:t>
      </w:r>
      <w:r>
        <w:rPr>
          <w:b/>
          <w:bCs/>
          <w:spacing w:val="-1"/>
        </w:rPr>
        <w:t>for their</w:t>
      </w:r>
      <w:r>
        <w:rPr>
          <w:b/>
          <w:bCs/>
        </w:rPr>
        <w:t xml:space="preserve"> </w:t>
      </w:r>
      <w:r>
        <w:rPr>
          <w:b/>
          <w:bCs/>
          <w:spacing w:val="-1"/>
        </w:rPr>
        <w:t>recommendation,</w:t>
      </w:r>
      <w:r>
        <w:rPr>
          <w:b/>
          <w:bCs/>
        </w:rPr>
        <w:t xml:space="preserve"> </w:t>
      </w:r>
      <w:r>
        <w:rPr>
          <w:b/>
          <w:bCs/>
          <w:spacing w:val="-1"/>
        </w:rPr>
        <w:t>which</w:t>
      </w:r>
      <w:r>
        <w:rPr>
          <w:b/>
          <w:bCs/>
        </w:rPr>
        <w:t xml:space="preserve"> </w:t>
      </w:r>
      <w:r>
        <w:rPr>
          <w:b/>
          <w:bCs/>
          <w:spacing w:val="-1"/>
        </w:rPr>
        <w:t>must</w:t>
      </w:r>
      <w:r>
        <w:rPr>
          <w:b/>
          <w:bCs/>
        </w:rPr>
        <w:t xml:space="preserve"> be</w:t>
      </w:r>
      <w:r>
        <w:rPr>
          <w:b/>
          <w:bCs/>
          <w:spacing w:val="81"/>
        </w:rPr>
        <w:t xml:space="preserve"> </w:t>
      </w:r>
      <w:r>
        <w:rPr>
          <w:b/>
          <w:bCs/>
          <w:spacing w:val="-1"/>
        </w:rPr>
        <w:t>completed</w:t>
      </w:r>
      <w:r>
        <w:rPr>
          <w:b/>
          <w:bCs/>
        </w:rPr>
        <w:t xml:space="preserve"> not</w:t>
      </w:r>
      <w:r>
        <w:rPr>
          <w:b/>
          <w:bCs/>
          <w:spacing w:val="-1"/>
        </w:rPr>
        <w:t xml:space="preserve"> </w:t>
      </w:r>
      <w:r>
        <w:rPr>
          <w:b/>
          <w:bCs/>
        </w:rPr>
        <w:t>later</w:t>
      </w:r>
      <w:r>
        <w:rPr>
          <w:b/>
          <w:bCs/>
          <w:spacing w:val="-1"/>
        </w:rPr>
        <w:t xml:space="preserve"> </w:t>
      </w:r>
      <w:r>
        <w:rPr>
          <w:b/>
          <w:bCs/>
        </w:rPr>
        <w:t xml:space="preserve">than 45 days </w:t>
      </w:r>
      <w:r>
        <w:rPr>
          <w:b/>
          <w:bCs/>
          <w:spacing w:val="-1"/>
        </w:rPr>
        <w:t>prior</w:t>
      </w:r>
      <w:r>
        <w:rPr>
          <w:b/>
          <w:bCs/>
        </w:rPr>
        <w:t xml:space="preserve"> </w:t>
      </w:r>
      <w:r>
        <w:rPr>
          <w:b/>
          <w:bCs/>
          <w:spacing w:val="-1"/>
        </w:rPr>
        <w:t>to</w:t>
      </w:r>
      <w:r>
        <w:rPr>
          <w:b/>
          <w:bCs/>
        </w:rPr>
        <w:t xml:space="preserve"> the</w:t>
      </w:r>
      <w:r>
        <w:rPr>
          <w:b/>
          <w:bCs/>
          <w:spacing w:val="-1"/>
        </w:rPr>
        <w:t xml:space="preserve"> convening</w:t>
      </w:r>
      <w:r>
        <w:rPr>
          <w:b/>
          <w:bCs/>
        </w:rPr>
        <w:t xml:space="preserve"> </w:t>
      </w:r>
      <w:r>
        <w:rPr>
          <w:b/>
          <w:bCs/>
          <w:spacing w:val="-2"/>
        </w:rPr>
        <w:t>of</w:t>
      </w:r>
      <w:r>
        <w:rPr>
          <w:b/>
          <w:bCs/>
          <w:spacing w:val="1"/>
        </w:rPr>
        <w:t xml:space="preserve"> </w:t>
      </w:r>
      <w:r>
        <w:rPr>
          <w:b/>
          <w:bCs/>
          <w:spacing w:val="-1"/>
        </w:rPr>
        <w:t>that year’s</w:t>
      </w:r>
      <w:r>
        <w:rPr>
          <w:b/>
          <w:bCs/>
          <w:spacing w:val="1"/>
        </w:rPr>
        <w:t xml:space="preserve"> </w:t>
      </w:r>
      <w:r>
        <w:rPr>
          <w:b/>
          <w:bCs/>
        </w:rPr>
        <w:t>Convention.</w:t>
      </w:r>
      <w:r>
        <w:rPr>
          <w:b/>
          <w:bCs/>
          <w:spacing w:val="49"/>
        </w:rPr>
        <w:t xml:space="preserve"> </w:t>
      </w:r>
      <w:r>
        <w:rPr>
          <w:b/>
          <w:bCs/>
          <w:spacing w:val="-1"/>
        </w:rPr>
        <w:t>Failure to</w:t>
      </w:r>
      <w:r>
        <w:rPr>
          <w:b/>
          <w:bCs/>
        </w:rPr>
        <w:t xml:space="preserve"> achieve</w:t>
      </w:r>
      <w:r>
        <w:rPr>
          <w:b/>
          <w:bCs/>
          <w:spacing w:val="-2"/>
        </w:rPr>
        <w:t xml:space="preserve"> </w:t>
      </w:r>
      <w:r>
        <w:rPr>
          <w:b/>
          <w:bCs/>
        </w:rPr>
        <w:t xml:space="preserve">a </w:t>
      </w:r>
      <w:r>
        <w:rPr>
          <w:b/>
          <w:bCs/>
          <w:spacing w:val="-1"/>
        </w:rPr>
        <w:t>quorum</w:t>
      </w:r>
      <w:r>
        <w:rPr>
          <w:b/>
          <w:bCs/>
          <w:spacing w:val="-4"/>
        </w:rPr>
        <w:t xml:space="preserve"> </w:t>
      </w:r>
      <w:r>
        <w:rPr>
          <w:b/>
          <w:bCs/>
        </w:rPr>
        <w:t>will postpone</w:t>
      </w:r>
      <w:r>
        <w:rPr>
          <w:b/>
          <w:bCs/>
          <w:spacing w:val="-1"/>
        </w:rPr>
        <w:t xml:space="preserve"> the Motion.</w:t>
      </w:r>
      <w:r>
        <w:rPr>
          <w:b/>
          <w:bCs/>
        </w:rPr>
        <w:t xml:space="preserve"> If</w:t>
      </w:r>
      <w:r>
        <w:rPr>
          <w:b/>
          <w:bCs/>
          <w:spacing w:val="1"/>
        </w:rPr>
        <w:t xml:space="preserve"> </w:t>
      </w:r>
      <w:r>
        <w:rPr>
          <w:b/>
          <w:bCs/>
          <w:spacing w:val="-1"/>
        </w:rPr>
        <w:t>approved</w:t>
      </w:r>
      <w:r>
        <w:rPr>
          <w:b/>
          <w:bCs/>
        </w:rPr>
        <w:t xml:space="preserve"> </w:t>
      </w:r>
      <w:r>
        <w:rPr>
          <w:b/>
          <w:bCs/>
          <w:spacing w:val="-1"/>
        </w:rPr>
        <w:t>the</w:t>
      </w:r>
      <w:r>
        <w:rPr>
          <w:b/>
          <w:bCs/>
          <w:spacing w:val="-4"/>
        </w:rPr>
        <w:t xml:space="preserve"> </w:t>
      </w:r>
      <w:r>
        <w:rPr>
          <w:b/>
          <w:bCs/>
          <w:spacing w:val="-1"/>
        </w:rPr>
        <w:t>Motion</w:t>
      </w:r>
      <w:r>
        <w:rPr>
          <w:b/>
          <w:bCs/>
          <w:spacing w:val="1"/>
        </w:rPr>
        <w:t xml:space="preserve"> </w:t>
      </w:r>
      <w:r>
        <w:rPr>
          <w:b/>
          <w:bCs/>
        </w:rPr>
        <w:t>and a</w:t>
      </w:r>
      <w:r>
        <w:rPr>
          <w:b/>
          <w:bCs/>
          <w:spacing w:val="67"/>
        </w:rPr>
        <w:t xml:space="preserve"> </w:t>
      </w:r>
      <w:r>
        <w:rPr>
          <w:b/>
          <w:bCs/>
          <w:spacing w:val="-1"/>
        </w:rPr>
        <w:t>statement</w:t>
      </w:r>
      <w:r>
        <w:rPr>
          <w:b/>
          <w:bCs/>
        </w:rPr>
        <w:t xml:space="preserve"> providing the</w:t>
      </w:r>
      <w:r>
        <w:rPr>
          <w:b/>
          <w:bCs/>
          <w:spacing w:val="-1"/>
        </w:rPr>
        <w:t xml:space="preserve"> reasoning</w:t>
      </w:r>
      <w:r>
        <w:rPr>
          <w:b/>
          <w:bCs/>
        </w:rPr>
        <w:t xml:space="preserve"> </w:t>
      </w:r>
      <w:r>
        <w:rPr>
          <w:b/>
          <w:bCs/>
          <w:spacing w:val="-1"/>
        </w:rPr>
        <w:t>behind</w:t>
      </w:r>
      <w:r>
        <w:rPr>
          <w:b/>
          <w:bCs/>
        </w:rPr>
        <w:t xml:space="preserve"> </w:t>
      </w:r>
      <w:r>
        <w:rPr>
          <w:b/>
          <w:bCs/>
          <w:spacing w:val="-1"/>
        </w:rPr>
        <w:t>the Chapter Presidents</w:t>
      </w:r>
      <w:r>
        <w:rPr>
          <w:b/>
          <w:bCs/>
        </w:rPr>
        <w:t xml:space="preserve"> </w:t>
      </w:r>
      <w:r>
        <w:rPr>
          <w:b/>
          <w:bCs/>
          <w:spacing w:val="-1"/>
        </w:rPr>
        <w:t>recommendation</w:t>
      </w:r>
      <w:r>
        <w:rPr>
          <w:b/>
          <w:bCs/>
          <w:spacing w:val="1"/>
        </w:rPr>
        <w:t xml:space="preserve"> </w:t>
      </w:r>
      <w:r>
        <w:rPr>
          <w:b/>
          <w:bCs/>
        </w:rPr>
        <w:t>will</w:t>
      </w:r>
      <w:r>
        <w:rPr>
          <w:b/>
          <w:bCs/>
          <w:spacing w:val="91"/>
        </w:rPr>
        <w:t xml:space="preserve"> </w:t>
      </w:r>
      <w:r>
        <w:rPr>
          <w:b/>
          <w:bCs/>
        </w:rPr>
        <w:t>be</w:t>
      </w:r>
      <w:r>
        <w:rPr>
          <w:b/>
          <w:bCs/>
          <w:spacing w:val="-1"/>
        </w:rPr>
        <w:t xml:space="preserve"> presented</w:t>
      </w:r>
      <w:r>
        <w:rPr>
          <w:b/>
          <w:bCs/>
        </w:rPr>
        <w:t xml:space="preserve"> at </w:t>
      </w:r>
      <w:r>
        <w:rPr>
          <w:b/>
          <w:bCs/>
          <w:spacing w:val="-1"/>
        </w:rPr>
        <w:t xml:space="preserve">the </w:t>
      </w:r>
      <w:r>
        <w:rPr>
          <w:b/>
          <w:bCs/>
        </w:rPr>
        <w:t>next</w:t>
      </w:r>
      <w:r>
        <w:rPr>
          <w:b/>
          <w:bCs/>
          <w:spacing w:val="1"/>
        </w:rPr>
        <w:t xml:space="preserve"> </w:t>
      </w:r>
      <w:r>
        <w:rPr>
          <w:b/>
          <w:bCs/>
        </w:rPr>
        <w:t>Convention.</w:t>
      </w:r>
    </w:p>
    <w:p w:rsidR="00575F4A" w:rsidRDefault="00575F4A">
      <w:pPr>
        <w:widowControl/>
        <w:autoSpaceDE/>
        <w:autoSpaceDN/>
        <w:adjustRightInd/>
        <w:spacing w:after="200" w:line="276" w:lineRule="auto"/>
        <w:rPr>
          <w:b/>
          <w:bCs/>
        </w:rPr>
      </w:pPr>
      <w:r>
        <w:rPr>
          <w:b/>
          <w:bCs/>
        </w:rPr>
        <w:br w:type="page"/>
      </w:r>
    </w:p>
    <w:p w:rsidR="00575F4A" w:rsidRDefault="00575F4A" w:rsidP="00575F4A">
      <w:pPr>
        <w:pStyle w:val="BodyText"/>
        <w:tabs>
          <w:tab w:val="left" w:pos="1170"/>
        </w:tabs>
        <w:kinsoku w:val="0"/>
        <w:overflowPunct w:val="0"/>
        <w:ind w:left="450" w:firstLine="360"/>
        <w:rPr>
          <w:b/>
          <w:bCs/>
        </w:rPr>
      </w:pPr>
    </w:p>
    <w:p w:rsidR="00575F4A" w:rsidRDefault="00575F4A" w:rsidP="00CE5D43">
      <w:pPr>
        <w:pStyle w:val="BodyText"/>
        <w:numPr>
          <w:ilvl w:val="2"/>
          <w:numId w:val="13"/>
        </w:numPr>
        <w:tabs>
          <w:tab w:val="left" w:pos="835"/>
          <w:tab w:val="left" w:pos="1170"/>
        </w:tabs>
        <w:kinsoku w:val="0"/>
        <w:overflowPunct w:val="0"/>
        <w:ind w:left="900" w:right="172" w:hanging="360"/>
      </w:pPr>
      <w:r>
        <w:rPr>
          <w:b/>
          <w:bCs/>
        </w:rPr>
        <w:t>The</w:t>
      </w:r>
      <w:r>
        <w:rPr>
          <w:b/>
          <w:bCs/>
          <w:spacing w:val="-1"/>
        </w:rPr>
        <w:t xml:space="preserve"> Motion</w:t>
      </w:r>
      <w:r>
        <w:rPr>
          <w:b/>
          <w:bCs/>
          <w:spacing w:val="1"/>
        </w:rPr>
        <w:t xml:space="preserve"> </w:t>
      </w:r>
      <w:r>
        <w:rPr>
          <w:b/>
          <w:bCs/>
          <w:spacing w:val="-1"/>
        </w:rPr>
        <w:t>to</w:t>
      </w:r>
      <w:r>
        <w:rPr>
          <w:b/>
          <w:bCs/>
        </w:rPr>
        <w:t xml:space="preserve"> Amend </w:t>
      </w:r>
      <w:r>
        <w:rPr>
          <w:b/>
          <w:bCs/>
          <w:spacing w:val="-1"/>
        </w:rPr>
        <w:t>the Operations</w:t>
      </w:r>
      <w:r>
        <w:rPr>
          <w:b/>
          <w:bCs/>
        </w:rPr>
        <w:t xml:space="preserve"> </w:t>
      </w:r>
      <w:r>
        <w:rPr>
          <w:b/>
          <w:bCs/>
          <w:spacing w:val="-1"/>
        </w:rPr>
        <w:t>Manual</w:t>
      </w:r>
      <w:r>
        <w:rPr>
          <w:b/>
          <w:bCs/>
        </w:rPr>
        <w:t xml:space="preserve"> will then be</w:t>
      </w:r>
      <w:r>
        <w:rPr>
          <w:b/>
          <w:bCs/>
          <w:spacing w:val="-1"/>
        </w:rPr>
        <w:t xml:space="preserve"> put</w:t>
      </w:r>
      <w:r>
        <w:rPr>
          <w:b/>
          <w:bCs/>
        </w:rPr>
        <w:t xml:space="preserve"> </w:t>
      </w:r>
      <w:r>
        <w:rPr>
          <w:b/>
          <w:bCs/>
          <w:spacing w:val="-1"/>
        </w:rPr>
        <w:t>before the CPOA</w:t>
      </w:r>
      <w:r>
        <w:rPr>
          <w:b/>
          <w:bCs/>
          <w:spacing w:val="57"/>
        </w:rPr>
        <w:t xml:space="preserve"> </w:t>
      </w:r>
      <w:r>
        <w:rPr>
          <w:b/>
          <w:bCs/>
          <w:spacing w:val="-1"/>
        </w:rPr>
        <w:t>members</w:t>
      </w:r>
      <w:r>
        <w:rPr>
          <w:b/>
          <w:bCs/>
        </w:rPr>
        <w:t xml:space="preserve"> in</w:t>
      </w:r>
      <w:r>
        <w:rPr>
          <w:b/>
          <w:bCs/>
          <w:spacing w:val="1"/>
        </w:rPr>
        <w:t xml:space="preserve"> </w:t>
      </w:r>
      <w:r>
        <w:rPr>
          <w:b/>
          <w:bCs/>
        </w:rPr>
        <w:t xml:space="preserve">good standing and </w:t>
      </w:r>
      <w:r>
        <w:rPr>
          <w:b/>
          <w:bCs/>
          <w:spacing w:val="-1"/>
        </w:rPr>
        <w:t>in</w:t>
      </w:r>
      <w:r>
        <w:rPr>
          <w:b/>
          <w:bCs/>
        </w:rPr>
        <w:t xml:space="preserve"> </w:t>
      </w:r>
      <w:r>
        <w:rPr>
          <w:b/>
          <w:bCs/>
          <w:spacing w:val="-1"/>
        </w:rPr>
        <w:t xml:space="preserve">attendance </w:t>
      </w:r>
      <w:r>
        <w:rPr>
          <w:b/>
          <w:bCs/>
        </w:rPr>
        <w:t xml:space="preserve">at </w:t>
      </w:r>
      <w:r>
        <w:rPr>
          <w:b/>
          <w:bCs/>
          <w:spacing w:val="-1"/>
        </w:rPr>
        <w:t xml:space="preserve">the </w:t>
      </w:r>
      <w:r>
        <w:rPr>
          <w:b/>
          <w:bCs/>
        </w:rPr>
        <w:t xml:space="preserve">Annual </w:t>
      </w:r>
      <w:r>
        <w:rPr>
          <w:b/>
          <w:bCs/>
          <w:spacing w:val="-1"/>
        </w:rPr>
        <w:t>Convention</w:t>
      </w:r>
      <w:r>
        <w:rPr>
          <w:b/>
          <w:bCs/>
          <w:spacing w:val="-2"/>
        </w:rPr>
        <w:t xml:space="preserve"> </w:t>
      </w:r>
      <w:r>
        <w:rPr>
          <w:b/>
          <w:bCs/>
        </w:rPr>
        <w:t>for</w:t>
      </w:r>
      <w:r>
        <w:rPr>
          <w:b/>
          <w:bCs/>
          <w:spacing w:val="-1"/>
        </w:rPr>
        <w:t xml:space="preserve"> approval</w:t>
      </w:r>
      <w:r>
        <w:rPr>
          <w:b/>
          <w:bCs/>
        </w:rPr>
        <w:t xml:space="preserve"> or</w:t>
      </w:r>
      <w:r>
        <w:rPr>
          <w:b/>
          <w:bCs/>
          <w:spacing w:val="57"/>
        </w:rPr>
        <w:t xml:space="preserve"> </w:t>
      </w:r>
      <w:r>
        <w:rPr>
          <w:b/>
          <w:bCs/>
        </w:rPr>
        <w:t xml:space="preserve">disapproval; </w:t>
      </w:r>
      <w:r>
        <w:rPr>
          <w:b/>
          <w:bCs/>
          <w:spacing w:val="-1"/>
        </w:rPr>
        <w:t>approval</w:t>
      </w:r>
      <w:r>
        <w:rPr>
          <w:b/>
          <w:bCs/>
          <w:spacing w:val="-2"/>
        </w:rPr>
        <w:t xml:space="preserve"> </w:t>
      </w:r>
      <w:r>
        <w:rPr>
          <w:b/>
          <w:bCs/>
        </w:rPr>
        <w:t xml:space="preserve">by a </w:t>
      </w:r>
      <w:r>
        <w:rPr>
          <w:b/>
          <w:bCs/>
          <w:spacing w:val="-1"/>
        </w:rPr>
        <w:t>simple</w:t>
      </w:r>
      <w:r>
        <w:rPr>
          <w:b/>
          <w:bCs/>
          <w:spacing w:val="1"/>
        </w:rPr>
        <w:t xml:space="preserve"> </w:t>
      </w:r>
      <w:r>
        <w:rPr>
          <w:b/>
          <w:bCs/>
          <w:spacing w:val="-1"/>
        </w:rPr>
        <w:t>majority</w:t>
      </w:r>
      <w:r>
        <w:rPr>
          <w:b/>
          <w:bCs/>
        </w:rPr>
        <w:t xml:space="preserve"> plus one</w:t>
      </w:r>
      <w:r>
        <w:rPr>
          <w:b/>
          <w:bCs/>
          <w:spacing w:val="-1"/>
        </w:rPr>
        <w:t xml:space="preserve"> </w:t>
      </w:r>
      <w:r>
        <w:rPr>
          <w:b/>
          <w:bCs/>
        </w:rPr>
        <w:t xml:space="preserve">(51%) is </w:t>
      </w:r>
      <w:r>
        <w:rPr>
          <w:b/>
          <w:bCs/>
          <w:spacing w:val="-1"/>
        </w:rPr>
        <w:t>required</w:t>
      </w:r>
      <w:r>
        <w:rPr>
          <w:b/>
          <w:bCs/>
        </w:rPr>
        <w:t xml:space="preserve"> of</w:t>
      </w:r>
      <w:r>
        <w:rPr>
          <w:b/>
          <w:bCs/>
          <w:spacing w:val="1"/>
        </w:rPr>
        <w:t xml:space="preserve"> </w:t>
      </w:r>
      <w:r>
        <w:rPr>
          <w:b/>
          <w:bCs/>
          <w:spacing w:val="-1"/>
        </w:rPr>
        <w:t>those</w:t>
      </w:r>
      <w:r>
        <w:rPr>
          <w:b/>
          <w:bCs/>
        </w:rPr>
        <w:t xml:space="preserve"> </w:t>
      </w:r>
      <w:r>
        <w:rPr>
          <w:b/>
          <w:bCs/>
          <w:spacing w:val="-1"/>
        </w:rPr>
        <w:t>present</w:t>
      </w:r>
      <w:r>
        <w:rPr>
          <w:b/>
          <w:bCs/>
          <w:spacing w:val="53"/>
        </w:rPr>
        <w:t xml:space="preserve"> </w:t>
      </w:r>
      <w:r>
        <w:rPr>
          <w:b/>
          <w:bCs/>
        </w:rPr>
        <w:t>and voting.</w:t>
      </w:r>
    </w:p>
    <w:p w:rsidR="00575F4A" w:rsidRDefault="00575F4A" w:rsidP="00CE5D43">
      <w:pPr>
        <w:pStyle w:val="BodyText"/>
        <w:kinsoku w:val="0"/>
        <w:overflowPunct w:val="0"/>
        <w:spacing w:before="1"/>
        <w:ind w:left="900" w:hanging="360"/>
        <w:rPr>
          <w:b/>
          <w:bCs/>
        </w:rPr>
      </w:pPr>
    </w:p>
    <w:p w:rsidR="00575F4A" w:rsidRDefault="00575F4A" w:rsidP="00575F4A">
      <w:pPr>
        <w:pStyle w:val="BodyText"/>
        <w:numPr>
          <w:ilvl w:val="0"/>
          <w:numId w:val="12"/>
        </w:numPr>
        <w:tabs>
          <w:tab w:val="left" w:pos="422"/>
        </w:tabs>
        <w:kinsoku w:val="0"/>
        <w:overflowPunct w:val="0"/>
        <w:ind w:right="333" w:firstLine="0"/>
      </w:pPr>
      <w:r>
        <w:rPr>
          <w:b/>
          <w:bCs/>
          <w:spacing w:val="-1"/>
        </w:rPr>
        <w:t>When</w:t>
      </w:r>
      <w:r>
        <w:rPr>
          <w:b/>
          <w:bCs/>
        </w:rPr>
        <w:t xml:space="preserve"> a </w:t>
      </w:r>
      <w:r>
        <w:rPr>
          <w:b/>
          <w:bCs/>
          <w:spacing w:val="-1"/>
        </w:rPr>
        <w:t>main</w:t>
      </w:r>
      <w:r>
        <w:rPr>
          <w:b/>
          <w:bCs/>
          <w:spacing w:val="3"/>
        </w:rPr>
        <w:t xml:space="preserve"> </w:t>
      </w:r>
      <w:r>
        <w:rPr>
          <w:b/>
          <w:bCs/>
          <w:spacing w:val="-1"/>
        </w:rPr>
        <w:t>motion</w:t>
      </w:r>
      <w:r>
        <w:rPr>
          <w:b/>
          <w:bCs/>
          <w:spacing w:val="3"/>
        </w:rPr>
        <w:t xml:space="preserve"> </w:t>
      </w:r>
      <w:r>
        <w:rPr>
          <w:b/>
          <w:bCs/>
        </w:rPr>
        <w:t>is of</w:t>
      </w:r>
      <w:r>
        <w:rPr>
          <w:b/>
          <w:bCs/>
          <w:spacing w:val="2"/>
        </w:rPr>
        <w:t xml:space="preserve"> </w:t>
      </w:r>
      <w:r>
        <w:rPr>
          <w:b/>
          <w:bCs/>
          <w:spacing w:val="-1"/>
        </w:rPr>
        <w:t>such</w:t>
      </w:r>
      <w:r>
        <w:rPr>
          <w:b/>
          <w:bCs/>
          <w:spacing w:val="-2"/>
        </w:rPr>
        <w:t xml:space="preserve"> </w:t>
      </w:r>
      <w:r>
        <w:rPr>
          <w:b/>
          <w:bCs/>
          <w:spacing w:val="-1"/>
        </w:rPr>
        <w:t>importance</w:t>
      </w:r>
      <w:r>
        <w:rPr>
          <w:b/>
          <w:bCs/>
          <w:spacing w:val="-2"/>
        </w:rPr>
        <w:t xml:space="preserve"> </w:t>
      </w:r>
      <w:r>
        <w:rPr>
          <w:b/>
          <w:bCs/>
          <w:spacing w:val="1"/>
        </w:rPr>
        <w:t>or</w:t>
      </w:r>
      <w:r>
        <w:rPr>
          <w:b/>
          <w:bCs/>
          <w:spacing w:val="-1"/>
        </w:rPr>
        <w:t xml:space="preserve"> </w:t>
      </w:r>
      <w:r>
        <w:rPr>
          <w:b/>
          <w:bCs/>
        </w:rPr>
        <w:t xml:space="preserve">length as to be in </w:t>
      </w:r>
      <w:r>
        <w:rPr>
          <w:b/>
          <w:bCs/>
          <w:spacing w:val="-1"/>
        </w:rPr>
        <w:t>writing,</w:t>
      </w:r>
      <w:r>
        <w:rPr>
          <w:b/>
          <w:bCs/>
        </w:rPr>
        <w:t xml:space="preserve"> it shall</w:t>
      </w:r>
      <w:r>
        <w:rPr>
          <w:b/>
          <w:bCs/>
          <w:spacing w:val="-2"/>
        </w:rPr>
        <w:t xml:space="preserve"> </w:t>
      </w:r>
      <w:r>
        <w:rPr>
          <w:b/>
          <w:bCs/>
        </w:rPr>
        <w:t>be</w:t>
      </w:r>
      <w:r>
        <w:rPr>
          <w:b/>
          <w:bCs/>
          <w:spacing w:val="-1"/>
        </w:rPr>
        <w:t xml:space="preserve"> written</w:t>
      </w:r>
      <w:r>
        <w:rPr>
          <w:b/>
          <w:bCs/>
          <w:spacing w:val="47"/>
        </w:rPr>
        <w:t xml:space="preserve"> </w:t>
      </w:r>
      <w:r>
        <w:rPr>
          <w:b/>
          <w:bCs/>
        </w:rPr>
        <w:t>in</w:t>
      </w:r>
      <w:r>
        <w:rPr>
          <w:b/>
          <w:bCs/>
          <w:spacing w:val="1"/>
        </w:rPr>
        <w:t xml:space="preserve"> </w:t>
      </w:r>
      <w:r>
        <w:rPr>
          <w:b/>
          <w:bCs/>
          <w:spacing w:val="-1"/>
        </w:rPr>
        <w:t xml:space="preserve">the </w:t>
      </w:r>
      <w:r>
        <w:rPr>
          <w:b/>
          <w:bCs/>
        </w:rPr>
        <w:t>form</w:t>
      </w:r>
      <w:r>
        <w:rPr>
          <w:b/>
          <w:bCs/>
          <w:spacing w:val="-4"/>
        </w:rPr>
        <w:t xml:space="preserve"> </w:t>
      </w:r>
      <w:r>
        <w:rPr>
          <w:b/>
          <w:bCs/>
        </w:rPr>
        <w:t>of</w:t>
      </w:r>
      <w:r>
        <w:rPr>
          <w:b/>
          <w:bCs/>
          <w:spacing w:val="1"/>
        </w:rPr>
        <w:t xml:space="preserve"> </w:t>
      </w:r>
      <w:r>
        <w:rPr>
          <w:b/>
          <w:bCs/>
        </w:rPr>
        <w:t xml:space="preserve">a </w:t>
      </w:r>
      <w:r>
        <w:rPr>
          <w:b/>
          <w:bCs/>
          <w:spacing w:val="-1"/>
        </w:rPr>
        <w:t>resolution.</w:t>
      </w:r>
      <w:r>
        <w:rPr>
          <w:b/>
          <w:bCs/>
        </w:rPr>
        <w:t xml:space="preserve"> That</w:t>
      </w:r>
      <w:r>
        <w:rPr>
          <w:b/>
          <w:bCs/>
          <w:spacing w:val="-1"/>
        </w:rPr>
        <w:t xml:space="preserve"> </w:t>
      </w:r>
      <w:r>
        <w:rPr>
          <w:b/>
          <w:bCs/>
        </w:rPr>
        <w:t>is:</w:t>
      </w:r>
    </w:p>
    <w:p w:rsidR="00575F4A" w:rsidRDefault="00575F4A" w:rsidP="00575F4A">
      <w:pPr>
        <w:pStyle w:val="BodyText"/>
        <w:kinsoku w:val="0"/>
        <w:overflowPunct w:val="0"/>
        <w:ind w:left="0"/>
        <w:rPr>
          <w:b/>
          <w:bCs/>
        </w:rPr>
      </w:pPr>
    </w:p>
    <w:p w:rsidR="00575F4A" w:rsidRDefault="00575F4A" w:rsidP="00575F4A">
      <w:pPr>
        <w:pStyle w:val="BodyText"/>
        <w:numPr>
          <w:ilvl w:val="1"/>
          <w:numId w:val="12"/>
        </w:numPr>
        <w:tabs>
          <w:tab w:val="left" w:pos="835"/>
        </w:tabs>
        <w:kinsoku w:val="0"/>
        <w:overflowPunct w:val="0"/>
        <w:ind w:hanging="360"/>
      </w:pPr>
      <w:r>
        <w:rPr>
          <w:b/>
          <w:bCs/>
          <w:spacing w:val="-1"/>
        </w:rPr>
        <w:t>Each</w:t>
      </w:r>
      <w:r>
        <w:rPr>
          <w:b/>
          <w:bCs/>
        </w:rPr>
        <w:t xml:space="preserve"> </w:t>
      </w:r>
      <w:r>
        <w:rPr>
          <w:b/>
          <w:bCs/>
          <w:spacing w:val="-1"/>
        </w:rPr>
        <w:t>Motion</w:t>
      </w:r>
      <w:r>
        <w:rPr>
          <w:b/>
          <w:bCs/>
          <w:spacing w:val="1"/>
        </w:rPr>
        <w:t xml:space="preserve"> </w:t>
      </w:r>
      <w:r>
        <w:rPr>
          <w:b/>
          <w:bCs/>
        </w:rPr>
        <w:t xml:space="preserve">shall </w:t>
      </w:r>
      <w:r>
        <w:rPr>
          <w:b/>
          <w:bCs/>
          <w:spacing w:val="-1"/>
        </w:rPr>
        <w:t>be restricted</w:t>
      </w:r>
      <w:r>
        <w:rPr>
          <w:b/>
          <w:bCs/>
        </w:rPr>
        <w:t xml:space="preserve"> </w:t>
      </w:r>
      <w:r>
        <w:rPr>
          <w:b/>
          <w:bCs/>
          <w:spacing w:val="-1"/>
        </w:rPr>
        <w:t>to</w:t>
      </w:r>
      <w:r>
        <w:rPr>
          <w:b/>
          <w:bCs/>
        </w:rPr>
        <w:t xml:space="preserve"> one</w:t>
      </w:r>
      <w:r>
        <w:rPr>
          <w:b/>
          <w:bCs/>
          <w:spacing w:val="-1"/>
        </w:rPr>
        <w:t xml:space="preserve"> subject.</w:t>
      </w:r>
    </w:p>
    <w:p w:rsidR="00575F4A" w:rsidRDefault="00575F4A" w:rsidP="00575F4A">
      <w:pPr>
        <w:pStyle w:val="BodyText"/>
        <w:kinsoku w:val="0"/>
        <w:overflowPunct w:val="0"/>
        <w:ind w:left="0"/>
        <w:rPr>
          <w:b/>
          <w:bCs/>
        </w:rPr>
      </w:pPr>
    </w:p>
    <w:p w:rsidR="00575F4A" w:rsidRDefault="00575F4A" w:rsidP="00575F4A">
      <w:pPr>
        <w:pStyle w:val="BodyText"/>
        <w:numPr>
          <w:ilvl w:val="1"/>
          <w:numId w:val="12"/>
        </w:numPr>
        <w:tabs>
          <w:tab w:val="left" w:pos="835"/>
        </w:tabs>
        <w:kinsoku w:val="0"/>
        <w:overflowPunct w:val="0"/>
        <w:ind w:left="834" w:hanging="338"/>
      </w:pPr>
      <w:r>
        <w:rPr>
          <w:b/>
          <w:bCs/>
        </w:rPr>
        <w:t>The</w:t>
      </w:r>
      <w:r>
        <w:rPr>
          <w:b/>
          <w:bCs/>
          <w:spacing w:val="-1"/>
        </w:rPr>
        <w:t xml:space="preserve"> </w:t>
      </w:r>
      <w:r>
        <w:rPr>
          <w:b/>
          <w:bCs/>
        </w:rPr>
        <w:t>WHEREAS(S) shall state</w:t>
      </w:r>
      <w:r>
        <w:rPr>
          <w:b/>
          <w:bCs/>
          <w:spacing w:val="-1"/>
        </w:rPr>
        <w:t xml:space="preserve"> the reasons</w:t>
      </w:r>
      <w:r>
        <w:rPr>
          <w:b/>
          <w:bCs/>
        </w:rPr>
        <w:t xml:space="preserve"> for</w:t>
      </w:r>
      <w:r>
        <w:rPr>
          <w:b/>
          <w:bCs/>
          <w:spacing w:val="-1"/>
        </w:rPr>
        <w:t xml:space="preserve"> the proposal.</w:t>
      </w:r>
    </w:p>
    <w:p w:rsidR="00575F4A" w:rsidRDefault="00575F4A" w:rsidP="00575F4A">
      <w:pPr>
        <w:pStyle w:val="BodyText"/>
        <w:kinsoku w:val="0"/>
        <w:overflowPunct w:val="0"/>
        <w:ind w:left="0"/>
        <w:rPr>
          <w:b/>
          <w:bCs/>
        </w:rPr>
      </w:pPr>
    </w:p>
    <w:p w:rsidR="00575F4A" w:rsidRDefault="00575F4A" w:rsidP="00575F4A">
      <w:pPr>
        <w:pStyle w:val="BodyText"/>
        <w:numPr>
          <w:ilvl w:val="1"/>
          <w:numId w:val="12"/>
        </w:numPr>
        <w:tabs>
          <w:tab w:val="left" w:pos="835"/>
        </w:tabs>
        <w:kinsoku w:val="0"/>
        <w:overflowPunct w:val="0"/>
        <w:ind w:left="834" w:hanging="338"/>
      </w:pPr>
      <w:r>
        <w:rPr>
          <w:b/>
          <w:bCs/>
        </w:rPr>
        <w:t>The</w:t>
      </w:r>
      <w:r>
        <w:rPr>
          <w:b/>
          <w:bCs/>
          <w:spacing w:val="-1"/>
        </w:rPr>
        <w:t xml:space="preserve"> </w:t>
      </w:r>
      <w:r>
        <w:rPr>
          <w:b/>
          <w:bCs/>
        </w:rPr>
        <w:t xml:space="preserve">RESOLVED </w:t>
      </w:r>
      <w:r>
        <w:rPr>
          <w:b/>
          <w:bCs/>
          <w:spacing w:val="-1"/>
        </w:rPr>
        <w:t>shall</w:t>
      </w:r>
      <w:r>
        <w:rPr>
          <w:b/>
          <w:bCs/>
        </w:rPr>
        <w:t xml:space="preserve"> </w:t>
      </w:r>
      <w:r>
        <w:rPr>
          <w:b/>
          <w:bCs/>
          <w:spacing w:val="-1"/>
        </w:rPr>
        <w:t>contain</w:t>
      </w:r>
      <w:r>
        <w:rPr>
          <w:b/>
          <w:bCs/>
        </w:rPr>
        <w:t xml:space="preserve"> the</w:t>
      </w:r>
      <w:r>
        <w:rPr>
          <w:b/>
          <w:bCs/>
          <w:spacing w:val="-1"/>
        </w:rPr>
        <w:t xml:space="preserve"> exact</w:t>
      </w:r>
      <w:r>
        <w:rPr>
          <w:b/>
          <w:bCs/>
        </w:rPr>
        <w:t xml:space="preserve"> wording of</w:t>
      </w:r>
      <w:r>
        <w:rPr>
          <w:b/>
          <w:bCs/>
          <w:spacing w:val="1"/>
        </w:rPr>
        <w:t xml:space="preserve"> </w:t>
      </w:r>
      <w:r>
        <w:rPr>
          <w:b/>
          <w:bCs/>
          <w:spacing w:val="-1"/>
        </w:rPr>
        <w:t>the proposal</w:t>
      </w:r>
      <w:r>
        <w:rPr>
          <w:b/>
          <w:bCs/>
        </w:rPr>
        <w:t xml:space="preserve"> to be </w:t>
      </w:r>
      <w:r>
        <w:rPr>
          <w:b/>
          <w:bCs/>
          <w:spacing w:val="-1"/>
        </w:rPr>
        <w:t>adopted.</w:t>
      </w:r>
    </w:p>
    <w:p w:rsidR="00575F4A" w:rsidRDefault="00575F4A" w:rsidP="00575F4A">
      <w:pPr>
        <w:pStyle w:val="BodyText"/>
        <w:kinsoku w:val="0"/>
        <w:overflowPunct w:val="0"/>
        <w:ind w:left="0"/>
        <w:rPr>
          <w:b/>
          <w:bCs/>
        </w:rPr>
      </w:pPr>
    </w:p>
    <w:p w:rsidR="00575F4A" w:rsidRDefault="00575F4A" w:rsidP="00575F4A">
      <w:pPr>
        <w:pStyle w:val="BodyText"/>
        <w:numPr>
          <w:ilvl w:val="1"/>
          <w:numId w:val="12"/>
        </w:numPr>
        <w:tabs>
          <w:tab w:val="left" w:pos="838"/>
        </w:tabs>
        <w:kinsoku w:val="0"/>
        <w:overflowPunct w:val="0"/>
        <w:ind w:right="825" w:hanging="360"/>
      </w:pPr>
      <w:r>
        <w:rPr>
          <w:b/>
          <w:bCs/>
          <w:spacing w:val="-1"/>
        </w:rPr>
        <w:t>Proposed</w:t>
      </w:r>
      <w:r>
        <w:rPr>
          <w:b/>
          <w:bCs/>
        </w:rPr>
        <w:t xml:space="preserve"> </w:t>
      </w:r>
      <w:r>
        <w:rPr>
          <w:b/>
          <w:bCs/>
          <w:spacing w:val="-1"/>
        </w:rPr>
        <w:t>Motion</w:t>
      </w:r>
      <w:r>
        <w:rPr>
          <w:b/>
          <w:bCs/>
          <w:spacing w:val="1"/>
        </w:rPr>
        <w:t xml:space="preserve"> </w:t>
      </w:r>
      <w:r>
        <w:rPr>
          <w:b/>
          <w:bCs/>
        </w:rPr>
        <w:t xml:space="preserve">shall </w:t>
      </w:r>
      <w:r>
        <w:rPr>
          <w:b/>
          <w:bCs/>
          <w:spacing w:val="-1"/>
        </w:rPr>
        <w:t>contain</w:t>
      </w:r>
      <w:r>
        <w:rPr>
          <w:b/>
          <w:bCs/>
        </w:rPr>
        <w:t xml:space="preserve"> the</w:t>
      </w:r>
      <w:r>
        <w:rPr>
          <w:b/>
          <w:bCs/>
          <w:spacing w:val="-1"/>
        </w:rPr>
        <w:t xml:space="preserve"> following: </w:t>
      </w:r>
      <w:r>
        <w:rPr>
          <w:b/>
          <w:bCs/>
        </w:rPr>
        <w:t xml:space="preserve">“This is to </w:t>
      </w:r>
      <w:r>
        <w:rPr>
          <w:b/>
          <w:bCs/>
          <w:spacing w:val="-1"/>
        </w:rPr>
        <w:t>certify</w:t>
      </w:r>
      <w:r>
        <w:rPr>
          <w:b/>
          <w:bCs/>
        </w:rPr>
        <w:t xml:space="preserve"> that on </w:t>
      </w:r>
      <w:r>
        <w:rPr>
          <w:b/>
          <w:bCs/>
          <w:spacing w:val="-1"/>
        </w:rPr>
        <w:t>(date),</w:t>
      </w:r>
      <w:r>
        <w:rPr>
          <w:b/>
          <w:bCs/>
          <w:spacing w:val="65"/>
        </w:rPr>
        <w:t xml:space="preserve"> </w:t>
      </w:r>
      <w:r>
        <w:rPr>
          <w:b/>
          <w:bCs/>
        </w:rPr>
        <w:t xml:space="preserve">with a </w:t>
      </w:r>
      <w:r>
        <w:rPr>
          <w:b/>
          <w:bCs/>
          <w:spacing w:val="-1"/>
        </w:rPr>
        <w:t>quorum</w:t>
      </w:r>
      <w:r>
        <w:rPr>
          <w:b/>
          <w:bCs/>
          <w:spacing w:val="-4"/>
        </w:rPr>
        <w:t xml:space="preserve"> </w:t>
      </w:r>
      <w:r>
        <w:rPr>
          <w:b/>
          <w:bCs/>
          <w:spacing w:val="-1"/>
        </w:rPr>
        <w:t>present</w:t>
      </w:r>
      <w:r>
        <w:rPr>
          <w:b/>
          <w:bCs/>
          <w:spacing w:val="1"/>
        </w:rPr>
        <w:t xml:space="preserve"> </w:t>
      </w:r>
      <w:r>
        <w:rPr>
          <w:b/>
          <w:bCs/>
        </w:rPr>
        <w:t>at</w:t>
      </w:r>
      <w:r>
        <w:rPr>
          <w:b/>
          <w:bCs/>
          <w:spacing w:val="-1"/>
        </w:rPr>
        <w:t xml:space="preserve"> </w:t>
      </w:r>
      <w:r>
        <w:rPr>
          <w:b/>
          <w:bCs/>
        </w:rPr>
        <w:t xml:space="preserve">a </w:t>
      </w:r>
      <w:r>
        <w:rPr>
          <w:b/>
          <w:bCs/>
          <w:spacing w:val="-1"/>
        </w:rPr>
        <w:t>regular</w:t>
      </w:r>
      <w:r>
        <w:rPr>
          <w:b/>
          <w:bCs/>
        </w:rPr>
        <w:t xml:space="preserve"> </w:t>
      </w:r>
      <w:r>
        <w:rPr>
          <w:b/>
          <w:bCs/>
          <w:spacing w:val="-1"/>
        </w:rPr>
        <w:t>scheduled</w:t>
      </w:r>
      <w:r>
        <w:rPr>
          <w:b/>
          <w:bCs/>
        </w:rPr>
        <w:t xml:space="preserve"> or </w:t>
      </w:r>
      <w:r>
        <w:rPr>
          <w:b/>
          <w:bCs/>
          <w:spacing w:val="-1"/>
        </w:rPr>
        <w:t>special</w:t>
      </w:r>
      <w:r>
        <w:rPr>
          <w:b/>
          <w:bCs/>
          <w:spacing w:val="2"/>
        </w:rPr>
        <w:t xml:space="preserve"> </w:t>
      </w:r>
      <w:r>
        <w:rPr>
          <w:b/>
          <w:bCs/>
          <w:spacing w:val="-1"/>
        </w:rPr>
        <w:t>meeting</w:t>
      </w:r>
      <w:r>
        <w:rPr>
          <w:b/>
          <w:bCs/>
        </w:rPr>
        <w:t xml:space="preserve"> this </w:t>
      </w:r>
      <w:r>
        <w:rPr>
          <w:b/>
          <w:bCs/>
          <w:spacing w:val="-1"/>
        </w:rPr>
        <w:t>Motion</w:t>
      </w:r>
      <w:r>
        <w:rPr>
          <w:b/>
          <w:bCs/>
          <w:spacing w:val="1"/>
        </w:rPr>
        <w:t xml:space="preserve"> </w:t>
      </w:r>
      <w:r>
        <w:rPr>
          <w:b/>
          <w:bCs/>
        </w:rPr>
        <w:t>was</w:t>
      </w:r>
    </w:p>
    <w:p w:rsidR="00575F4A" w:rsidRDefault="00575F4A" w:rsidP="00575F4A">
      <w:pPr>
        <w:pStyle w:val="BodyText"/>
        <w:kinsoku w:val="0"/>
        <w:overflowPunct w:val="0"/>
        <w:ind w:left="856" w:right="271"/>
      </w:pPr>
      <w:r>
        <w:rPr>
          <w:b/>
          <w:bCs/>
          <w:spacing w:val="-1"/>
        </w:rPr>
        <w:t>proposed,</w:t>
      </w:r>
      <w:r>
        <w:rPr>
          <w:b/>
          <w:bCs/>
        </w:rPr>
        <w:t xml:space="preserve"> </w:t>
      </w:r>
      <w:r>
        <w:rPr>
          <w:b/>
          <w:bCs/>
          <w:spacing w:val="-1"/>
        </w:rPr>
        <w:t>read,</w:t>
      </w:r>
      <w:r>
        <w:rPr>
          <w:b/>
          <w:bCs/>
        </w:rPr>
        <w:t xml:space="preserve"> </w:t>
      </w:r>
      <w:r>
        <w:rPr>
          <w:b/>
          <w:bCs/>
          <w:spacing w:val="-1"/>
        </w:rPr>
        <w:t>debated,</w:t>
      </w:r>
      <w:r>
        <w:rPr>
          <w:b/>
          <w:bCs/>
        </w:rPr>
        <w:t xml:space="preserve"> </w:t>
      </w:r>
      <w:r>
        <w:rPr>
          <w:b/>
          <w:bCs/>
          <w:spacing w:val="-1"/>
        </w:rPr>
        <w:t>adopted</w:t>
      </w:r>
      <w:r>
        <w:rPr>
          <w:b/>
          <w:bCs/>
        </w:rPr>
        <w:t xml:space="preserve"> </w:t>
      </w:r>
      <w:r>
        <w:rPr>
          <w:b/>
          <w:bCs/>
          <w:spacing w:val="-1"/>
        </w:rPr>
        <w:t>and</w:t>
      </w:r>
      <w:r>
        <w:rPr>
          <w:b/>
          <w:bCs/>
        </w:rPr>
        <w:t xml:space="preserve"> signed</w:t>
      </w:r>
      <w:r>
        <w:rPr>
          <w:b/>
          <w:bCs/>
          <w:spacing w:val="-2"/>
        </w:rPr>
        <w:t xml:space="preserve"> </w:t>
      </w:r>
      <w:r>
        <w:rPr>
          <w:b/>
          <w:bCs/>
          <w:spacing w:val="-1"/>
        </w:rPr>
        <w:t>by</w:t>
      </w:r>
      <w:r>
        <w:rPr>
          <w:b/>
          <w:bCs/>
        </w:rPr>
        <w:t xml:space="preserve"> </w:t>
      </w:r>
      <w:r>
        <w:rPr>
          <w:b/>
          <w:bCs/>
          <w:spacing w:val="-1"/>
        </w:rPr>
        <w:t>majority</w:t>
      </w:r>
      <w:r>
        <w:rPr>
          <w:b/>
          <w:bCs/>
        </w:rPr>
        <w:t xml:space="preserve"> (or</w:t>
      </w:r>
      <w:r>
        <w:rPr>
          <w:b/>
          <w:bCs/>
          <w:spacing w:val="-1"/>
        </w:rPr>
        <w:t xml:space="preserve"> unanimous)</w:t>
      </w:r>
      <w:r>
        <w:rPr>
          <w:b/>
          <w:bCs/>
        </w:rPr>
        <w:t xml:space="preserve"> </w:t>
      </w:r>
      <w:r>
        <w:rPr>
          <w:b/>
          <w:bCs/>
          <w:spacing w:val="-1"/>
        </w:rPr>
        <w:t>vote.”</w:t>
      </w:r>
      <w:r>
        <w:rPr>
          <w:b/>
          <w:bCs/>
        </w:rPr>
        <w:t xml:space="preserve">  This</w:t>
      </w:r>
      <w:r>
        <w:rPr>
          <w:b/>
          <w:bCs/>
          <w:spacing w:val="81"/>
        </w:rPr>
        <w:t xml:space="preserve"> </w:t>
      </w:r>
      <w:r>
        <w:rPr>
          <w:b/>
          <w:bCs/>
          <w:spacing w:val="-1"/>
        </w:rPr>
        <w:t>certification</w:t>
      </w:r>
      <w:r>
        <w:rPr>
          <w:b/>
          <w:bCs/>
          <w:spacing w:val="1"/>
        </w:rPr>
        <w:t xml:space="preserve"> </w:t>
      </w:r>
      <w:r>
        <w:rPr>
          <w:b/>
          <w:bCs/>
        </w:rPr>
        <w:t>is not</w:t>
      </w:r>
      <w:r>
        <w:rPr>
          <w:b/>
          <w:bCs/>
          <w:spacing w:val="-1"/>
        </w:rPr>
        <w:t xml:space="preserve"> required</w:t>
      </w:r>
      <w:r>
        <w:rPr>
          <w:b/>
          <w:bCs/>
        </w:rPr>
        <w:t xml:space="preserve"> if</w:t>
      </w:r>
      <w:r>
        <w:rPr>
          <w:b/>
          <w:bCs/>
          <w:spacing w:val="1"/>
        </w:rPr>
        <w:t xml:space="preserve"> </w:t>
      </w:r>
      <w:r>
        <w:rPr>
          <w:b/>
          <w:bCs/>
          <w:spacing w:val="-1"/>
        </w:rPr>
        <w:t>the Motion</w:t>
      </w:r>
      <w:r>
        <w:rPr>
          <w:b/>
          <w:bCs/>
          <w:spacing w:val="1"/>
        </w:rPr>
        <w:t xml:space="preserve"> </w:t>
      </w:r>
      <w:r>
        <w:rPr>
          <w:b/>
          <w:bCs/>
        </w:rPr>
        <w:t xml:space="preserve">is </w:t>
      </w:r>
      <w:r>
        <w:rPr>
          <w:b/>
          <w:bCs/>
          <w:spacing w:val="-1"/>
        </w:rPr>
        <w:t>from</w:t>
      </w:r>
      <w:r>
        <w:rPr>
          <w:b/>
          <w:bCs/>
          <w:spacing w:val="-4"/>
        </w:rPr>
        <w:t xml:space="preserve"> </w:t>
      </w:r>
      <w:r>
        <w:rPr>
          <w:b/>
          <w:bCs/>
        </w:rPr>
        <w:t xml:space="preserve">an individual </w:t>
      </w:r>
      <w:r>
        <w:rPr>
          <w:b/>
          <w:bCs/>
          <w:spacing w:val="-1"/>
        </w:rPr>
        <w:t>member.”</w:t>
      </w:r>
      <w:r>
        <w:rPr>
          <w:b/>
          <w:bCs/>
        </w:rPr>
        <w:t xml:space="preserve"> (2/11)</w:t>
      </w:r>
    </w:p>
    <w:p w:rsidR="00575F4A" w:rsidRDefault="00575F4A" w:rsidP="00575F4A">
      <w:pPr>
        <w:pStyle w:val="BodyText"/>
        <w:kinsoku w:val="0"/>
        <w:overflowPunct w:val="0"/>
        <w:spacing w:before="7"/>
        <w:ind w:left="0"/>
        <w:rPr>
          <w:b/>
          <w:bCs/>
          <w:sz w:val="23"/>
          <w:szCs w:val="23"/>
        </w:rPr>
      </w:pPr>
    </w:p>
    <w:p w:rsidR="0003102D" w:rsidRDefault="00330335">
      <w:pPr>
        <w:pStyle w:val="BodyText"/>
        <w:numPr>
          <w:ilvl w:val="0"/>
          <w:numId w:val="11"/>
        </w:numPr>
        <w:tabs>
          <w:tab w:val="left" w:pos="783"/>
        </w:tabs>
        <w:kinsoku w:val="0"/>
        <w:overflowPunct w:val="0"/>
        <w:rPr>
          <w:spacing w:val="-1"/>
        </w:rPr>
      </w:pPr>
      <w:r>
        <w:rPr>
          <w:spacing w:val="-1"/>
        </w:rPr>
        <w:t>Convention</w:t>
      </w:r>
      <w:r>
        <w:t xml:space="preserve"> </w:t>
      </w:r>
      <w:r>
        <w:rPr>
          <w:spacing w:val="-1"/>
        </w:rPr>
        <w:t>Votes</w:t>
      </w:r>
    </w:p>
    <w:p w:rsidR="0003102D" w:rsidRDefault="0003102D">
      <w:pPr>
        <w:pStyle w:val="BodyText"/>
        <w:kinsoku w:val="0"/>
        <w:overflowPunct w:val="0"/>
        <w:ind w:left="0"/>
      </w:pPr>
    </w:p>
    <w:p w:rsidR="0003102D" w:rsidRDefault="00330335">
      <w:pPr>
        <w:pStyle w:val="BodyText"/>
        <w:numPr>
          <w:ilvl w:val="1"/>
          <w:numId w:val="11"/>
        </w:numPr>
        <w:tabs>
          <w:tab w:val="left" w:pos="1167"/>
        </w:tabs>
        <w:kinsoku w:val="0"/>
        <w:overflowPunct w:val="0"/>
        <w:ind w:right="239" w:hanging="360"/>
        <w:rPr>
          <w:spacing w:val="-1"/>
        </w:rPr>
      </w:pPr>
      <w:r>
        <w:t>The</w:t>
      </w:r>
      <w:r>
        <w:rPr>
          <w:spacing w:val="-2"/>
        </w:rPr>
        <w:t xml:space="preserve"> </w:t>
      </w:r>
      <w:r>
        <w:rPr>
          <w:spacing w:val="-1"/>
        </w:rPr>
        <w:t>National</w:t>
      </w:r>
      <w:r>
        <w:t xml:space="preserve"> </w:t>
      </w:r>
      <w:r>
        <w:rPr>
          <w:spacing w:val="-1"/>
        </w:rPr>
        <w:t>Board</w:t>
      </w:r>
      <w:r>
        <w:rPr>
          <w:spacing w:val="1"/>
        </w:rPr>
        <w:t xml:space="preserve"> </w:t>
      </w:r>
      <w:r>
        <w:t>of</w:t>
      </w:r>
      <w:r>
        <w:rPr>
          <w:spacing w:val="-1"/>
        </w:rPr>
        <w:t xml:space="preserve"> Directors</w:t>
      </w:r>
      <w:r>
        <w:rPr>
          <w:spacing w:val="1"/>
        </w:rPr>
        <w:t xml:space="preserve"> </w:t>
      </w:r>
      <w:r>
        <w:t>shall be</w:t>
      </w:r>
      <w:r>
        <w:rPr>
          <w:spacing w:val="-1"/>
        </w:rPr>
        <w:t xml:space="preserve"> </w:t>
      </w:r>
      <w:r>
        <w:t>voting</w:t>
      </w:r>
      <w:r>
        <w:rPr>
          <w:spacing w:val="-3"/>
        </w:rPr>
        <w:t xml:space="preserve"> </w:t>
      </w:r>
      <w:r>
        <w:t xml:space="preserve">members, </w:t>
      </w:r>
      <w:r>
        <w:rPr>
          <w:spacing w:val="-1"/>
        </w:rPr>
        <w:t>except</w:t>
      </w:r>
      <w:r>
        <w:t xml:space="preserve"> the</w:t>
      </w:r>
      <w:r>
        <w:rPr>
          <w:spacing w:val="1"/>
        </w:rPr>
        <w:t xml:space="preserve"> </w:t>
      </w:r>
      <w:r>
        <w:rPr>
          <w:spacing w:val="-1"/>
        </w:rPr>
        <w:t>President</w:t>
      </w:r>
      <w:r>
        <w:t xml:space="preserve"> who </w:t>
      </w:r>
      <w:r>
        <w:rPr>
          <w:spacing w:val="1"/>
        </w:rPr>
        <w:t>may</w:t>
      </w:r>
      <w:r>
        <w:rPr>
          <w:spacing w:val="61"/>
        </w:rPr>
        <w:t xml:space="preserve"> </w:t>
      </w:r>
      <w:r>
        <w:rPr>
          <w:spacing w:val="-1"/>
        </w:rPr>
        <w:t>cast</w:t>
      </w:r>
      <w:r>
        <w:t xml:space="preserve"> a vote to make</w:t>
      </w:r>
      <w:r>
        <w:rPr>
          <w:spacing w:val="-2"/>
        </w:rPr>
        <w:t xml:space="preserve"> </w:t>
      </w:r>
      <w:r>
        <w:rPr>
          <w:spacing w:val="1"/>
        </w:rPr>
        <w:t>or</w:t>
      </w:r>
      <w:r>
        <w:t xml:space="preserve"> </w:t>
      </w:r>
      <w:r>
        <w:rPr>
          <w:spacing w:val="-1"/>
        </w:rPr>
        <w:t>break</w:t>
      </w:r>
      <w:r>
        <w:t xml:space="preserve"> a</w:t>
      </w:r>
      <w:r>
        <w:rPr>
          <w:spacing w:val="-1"/>
        </w:rPr>
        <w:t xml:space="preserve"> tie.</w:t>
      </w:r>
    </w:p>
    <w:p w:rsidR="0003102D" w:rsidRDefault="0003102D">
      <w:pPr>
        <w:pStyle w:val="BodyText"/>
        <w:kinsoku w:val="0"/>
        <w:overflowPunct w:val="0"/>
        <w:ind w:left="0"/>
      </w:pPr>
    </w:p>
    <w:p w:rsidR="0003102D" w:rsidRDefault="00330335">
      <w:pPr>
        <w:pStyle w:val="BodyText"/>
        <w:numPr>
          <w:ilvl w:val="1"/>
          <w:numId w:val="11"/>
        </w:numPr>
        <w:tabs>
          <w:tab w:val="left" w:pos="1167"/>
        </w:tabs>
        <w:kinsoku w:val="0"/>
        <w:overflowPunct w:val="0"/>
        <w:ind w:left="1166"/>
      </w:pPr>
      <w:r>
        <w:t xml:space="preserve">All </w:t>
      </w:r>
      <w:r>
        <w:rPr>
          <w:spacing w:val="-1"/>
        </w:rPr>
        <w:t>members</w:t>
      </w:r>
      <w:r>
        <w:t xml:space="preserve"> in</w:t>
      </w:r>
      <w:r>
        <w:rPr>
          <w:spacing w:val="2"/>
        </w:rPr>
        <w:t xml:space="preserve"> </w:t>
      </w:r>
      <w:r>
        <w:rPr>
          <w:spacing w:val="-1"/>
        </w:rPr>
        <w:t>good</w:t>
      </w:r>
      <w:r>
        <w:rPr>
          <w:spacing w:val="2"/>
        </w:rPr>
        <w:t xml:space="preserve"> </w:t>
      </w:r>
      <w:r>
        <w:t>standing</w:t>
      </w:r>
      <w:r>
        <w:rPr>
          <w:spacing w:val="-3"/>
        </w:rPr>
        <w:t xml:space="preserve"> </w:t>
      </w:r>
      <w:r>
        <w:t xml:space="preserve">in </w:t>
      </w:r>
      <w:r>
        <w:rPr>
          <w:spacing w:val="-1"/>
        </w:rPr>
        <w:t xml:space="preserve">attendance </w:t>
      </w:r>
      <w:r>
        <w:t>have</w:t>
      </w:r>
      <w:r>
        <w:rPr>
          <w:spacing w:val="-1"/>
        </w:rPr>
        <w:t xml:space="preserve"> </w:t>
      </w:r>
      <w:r>
        <w:t xml:space="preserve">the </w:t>
      </w:r>
      <w:r>
        <w:rPr>
          <w:spacing w:val="-1"/>
        </w:rPr>
        <w:t>right</w:t>
      </w:r>
      <w:r>
        <w:t xml:space="preserve"> to vote.</w:t>
      </w:r>
    </w:p>
    <w:p w:rsidR="0003102D" w:rsidRDefault="0003102D">
      <w:pPr>
        <w:pStyle w:val="BodyText"/>
        <w:kinsoku w:val="0"/>
        <w:overflowPunct w:val="0"/>
        <w:spacing w:before="9"/>
        <w:ind w:left="0"/>
        <w:rPr>
          <w:sz w:val="23"/>
          <w:szCs w:val="23"/>
        </w:rPr>
      </w:pPr>
    </w:p>
    <w:p w:rsidR="0003102D" w:rsidRDefault="00330335">
      <w:pPr>
        <w:pStyle w:val="BodyText"/>
        <w:numPr>
          <w:ilvl w:val="1"/>
          <w:numId w:val="11"/>
        </w:numPr>
        <w:tabs>
          <w:tab w:val="left" w:pos="1167"/>
        </w:tabs>
        <w:kinsoku w:val="0"/>
        <w:overflowPunct w:val="0"/>
        <w:ind w:right="1201" w:hanging="360"/>
        <w:rPr>
          <w:spacing w:val="-1"/>
        </w:rPr>
      </w:pPr>
      <w:r>
        <w:t xml:space="preserve">A </w:t>
      </w:r>
      <w:r>
        <w:rPr>
          <w:spacing w:val="-1"/>
        </w:rPr>
        <w:t>quorum</w:t>
      </w:r>
      <w:r>
        <w:t xml:space="preserve"> at</w:t>
      </w:r>
      <w:r>
        <w:rPr>
          <w:spacing w:val="2"/>
        </w:rPr>
        <w:t xml:space="preserve"> </w:t>
      </w:r>
      <w:r>
        <w:rPr>
          <w:spacing w:val="-1"/>
        </w:rPr>
        <w:t>an</w:t>
      </w:r>
      <w:r>
        <w:t xml:space="preserve"> Annual </w:t>
      </w:r>
      <w:r>
        <w:rPr>
          <w:spacing w:val="-1"/>
        </w:rPr>
        <w:t>Convention</w:t>
      </w:r>
      <w:r>
        <w:t xml:space="preserve"> </w:t>
      </w:r>
      <w:r>
        <w:rPr>
          <w:spacing w:val="-1"/>
        </w:rPr>
        <w:t>consists</w:t>
      </w:r>
      <w:r>
        <w:rPr>
          <w:spacing w:val="2"/>
        </w:rPr>
        <w:t xml:space="preserve"> </w:t>
      </w:r>
      <w:r>
        <w:t>of</w:t>
      </w:r>
      <w:r>
        <w:rPr>
          <w:spacing w:val="-1"/>
        </w:rPr>
        <w:t xml:space="preserve"> </w:t>
      </w:r>
      <w:r>
        <w:t>a</w:t>
      </w:r>
      <w:r>
        <w:rPr>
          <w:spacing w:val="-1"/>
        </w:rPr>
        <w:t xml:space="preserve"> </w:t>
      </w:r>
      <w:r>
        <w:t>majority</w:t>
      </w:r>
      <w:r>
        <w:rPr>
          <w:spacing w:val="-5"/>
        </w:rPr>
        <w:t xml:space="preserve"> </w:t>
      </w:r>
      <w:r>
        <w:t>of those</w:t>
      </w:r>
      <w:r>
        <w:rPr>
          <w:spacing w:val="-1"/>
        </w:rPr>
        <w:t xml:space="preserve"> members</w:t>
      </w:r>
      <w:r>
        <w:t xml:space="preserve"> in</w:t>
      </w:r>
      <w:r>
        <w:rPr>
          <w:spacing w:val="63"/>
        </w:rPr>
        <w:t xml:space="preserve"> </w:t>
      </w:r>
      <w:r>
        <w:rPr>
          <w:spacing w:val="-1"/>
        </w:rPr>
        <w:t>attendance.</w:t>
      </w:r>
    </w:p>
    <w:p w:rsidR="0003102D" w:rsidRDefault="0003102D">
      <w:pPr>
        <w:pStyle w:val="BodyText"/>
        <w:kinsoku w:val="0"/>
        <w:overflowPunct w:val="0"/>
        <w:ind w:left="0"/>
      </w:pPr>
    </w:p>
    <w:p w:rsidR="0003102D" w:rsidRDefault="00330335">
      <w:pPr>
        <w:pStyle w:val="BodyText"/>
        <w:numPr>
          <w:ilvl w:val="1"/>
          <w:numId w:val="11"/>
        </w:numPr>
        <w:tabs>
          <w:tab w:val="left" w:pos="1167"/>
        </w:tabs>
        <w:kinsoku w:val="0"/>
        <w:overflowPunct w:val="0"/>
        <w:ind w:right="431" w:hanging="360"/>
        <w:rPr>
          <w:spacing w:val="-1"/>
        </w:rPr>
      </w:pPr>
      <w:r>
        <w:t xml:space="preserve">When </w:t>
      </w:r>
      <w:r>
        <w:rPr>
          <w:spacing w:val="-1"/>
        </w:rPr>
        <w:t>an</w:t>
      </w:r>
      <w:r>
        <w:t xml:space="preserve"> </w:t>
      </w:r>
      <w:r>
        <w:rPr>
          <w:spacing w:val="-1"/>
        </w:rPr>
        <w:t>Executive</w:t>
      </w:r>
      <w:r>
        <w:rPr>
          <w:spacing w:val="1"/>
        </w:rPr>
        <w:t xml:space="preserve"> </w:t>
      </w:r>
      <w:r>
        <w:rPr>
          <w:spacing w:val="-1"/>
        </w:rPr>
        <w:t>Session</w:t>
      </w:r>
      <w:r>
        <w:t xml:space="preserve"> is </w:t>
      </w:r>
      <w:r>
        <w:rPr>
          <w:spacing w:val="-1"/>
        </w:rPr>
        <w:t>called</w:t>
      </w:r>
      <w:r>
        <w:t xml:space="preserve"> </w:t>
      </w:r>
      <w:r>
        <w:rPr>
          <w:spacing w:val="-1"/>
        </w:rPr>
        <w:t>during</w:t>
      </w:r>
      <w:r>
        <w:t xml:space="preserve"> </w:t>
      </w:r>
      <w:r>
        <w:rPr>
          <w:spacing w:val="-1"/>
        </w:rPr>
        <w:t>Annual</w:t>
      </w:r>
      <w:r>
        <w:t xml:space="preserve"> </w:t>
      </w:r>
      <w:r>
        <w:rPr>
          <w:spacing w:val="-1"/>
        </w:rPr>
        <w:t>Convention,</w:t>
      </w:r>
      <w:r>
        <w:t xml:space="preserve"> it shall </w:t>
      </w:r>
      <w:r>
        <w:rPr>
          <w:spacing w:val="-1"/>
        </w:rPr>
        <w:t>include</w:t>
      </w:r>
      <w:r>
        <w:t xml:space="preserve"> </w:t>
      </w:r>
      <w:r>
        <w:rPr>
          <w:spacing w:val="-1"/>
        </w:rPr>
        <w:t>all</w:t>
      </w:r>
      <w:r>
        <w:rPr>
          <w:spacing w:val="89"/>
        </w:rPr>
        <w:t xml:space="preserve"> </w:t>
      </w:r>
      <w:r>
        <w:rPr>
          <w:spacing w:val="-1"/>
        </w:rPr>
        <w:t>regular</w:t>
      </w:r>
      <w:r>
        <w:rPr>
          <w:spacing w:val="-2"/>
        </w:rPr>
        <w:t xml:space="preserve"> </w:t>
      </w:r>
      <w:r>
        <w:t xml:space="preserve">members. </w:t>
      </w:r>
      <w:r>
        <w:rPr>
          <w:spacing w:val="2"/>
        </w:rPr>
        <w:t xml:space="preserve"> </w:t>
      </w:r>
      <w:r>
        <w:rPr>
          <w:spacing w:val="-2"/>
        </w:rPr>
        <w:t>If</w:t>
      </w:r>
      <w:r>
        <w:t xml:space="preserve"> it is</w:t>
      </w:r>
      <w:r>
        <w:rPr>
          <w:spacing w:val="2"/>
        </w:rPr>
        <w:t xml:space="preserve"> </w:t>
      </w:r>
      <w:r>
        <w:rPr>
          <w:spacing w:val="-1"/>
        </w:rPr>
        <w:t>determined</w:t>
      </w:r>
      <w:r>
        <w:t xml:space="preserve"> that the subject </w:t>
      </w:r>
      <w:r>
        <w:rPr>
          <w:spacing w:val="-1"/>
        </w:rPr>
        <w:t>matter</w:t>
      </w:r>
      <w:r>
        <w:t xml:space="preserve"> to be</w:t>
      </w:r>
      <w:r>
        <w:rPr>
          <w:spacing w:val="-2"/>
        </w:rPr>
        <w:t xml:space="preserve"> </w:t>
      </w:r>
      <w:r>
        <w:rPr>
          <w:spacing w:val="-1"/>
        </w:rPr>
        <w:t>discussed</w:t>
      </w:r>
      <w:r>
        <w:rPr>
          <w:spacing w:val="2"/>
        </w:rPr>
        <w:t xml:space="preserve"> </w:t>
      </w:r>
      <w:r>
        <w:rPr>
          <w:spacing w:val="-1"/>
        </w:rPr>
        <w:t>could</w:t>
      </w:r>
      <w:r>
        <w:t xml:space="preserve"> be</w:t>
      </w:r>
      <w:r>
        <w:rPr>
          <w:spacing w:val="55"/>
        </w:rPr>
        <w:t xml:space="preserve"> </w:t>
      </w:r>
      <w:r>
        <w:rPr>
          <w:spacing w:val="-1"/>
        </w:rPr>
        <w:t>detrimental</w:t>
      </w:r>
      <w:r>
        <w:t xml:space="preserve"> to the </w:t>
      </w:r>
      <w:r>
        <w:rPr>
          <w:spacing w:val="-1"/>
        </w:rPr>
        <w:t>character</w:t>
      </w:r>
      <w:r>
        <w:t xml:space="preserve"> of</w:t>
      </w:r>
      <w:r>
        <w:rPr>
          <w:spacing w:val="-2"/>
        </w:rPr>
        <w:t xml:space="preserve"> </w:t>
      </w:r>
      <w:r>
        <w:t xml:space="preserve">a member(s), </w:t>
      </w:r>
      <w:r>
        <w:rPr>
          <w:spacing w:val="-1"/>
        </w:rPr>
        <w:t>then</w:t>
      </w:r>
      <w:r>
        <w:t xml:space="preserve"> that </w:t>
      </w:r>
      <w:r>
        <w:rPr>
          <w:spacing w:val="-1"/>
        </w:rPr>
        <w:t>member(s)</w:t>
      </w:r>
      <w:r>
        <w:rPr>
          <w:spacing w:val="-2"/>
        </w:rPr>
        <w:t xml:space="preserve"> </w:t>
      </w:r>
      <w:r>
        <w:rPr>
          <w:spacing w:val="1"/>
        </w:rPr>
        <w:t>may</w:t>
      </w:r>
      <w:r>
        <w:rPr>
          <w:spacing w:val="-5"/>
        </w:rPr>
        <w:t xml:space="preserve"> </w:t>
      </w:r>
      <w:r>
        <w:t>be</w:t>
      </w:r>
      <w:r>
        <w:rPr>
          <w:spacing w:val="-1"/>
        </w:rPr>
        <w:t xml:space="preserve"> </w:t>
      </w:r>
      <w:r>
        <w:t xml:space="preserve">excluded.  </w:t>
      </w:r>
      <w:r>
        <w:rPr>
          <w:spacing w:val="-1"/>
        </w:rPr>
        <w:t>All</w:t>
      </w:r>
      <w:r>
        <w:rPr>
          <w:spacing w:val="57"/>
        </w:rPr>
        <w:t xml:space="preserve"> </w:t>
      </w:r>
      <w:r>
        <w:t>other</w:t>
      </w:r>
      <w:r>
        <w:rPr>
          <w:spacing w:val="-2"/>
        </w:rPr>
        <w:t xml:space="preserve"> </w:t>
      </w:r>
      <w:r>
        <w:t xml:space="preserve">sessions of the Convention </w:t>
      </w:r>
      <w:r>
        <w:rPr>
          <w:spacing w:val="-1"/>
        </w:rPr>
        <w:t>shall</w:t>
      </w:r>
      <w:r>
        <w:t xml:space="preserve"> be</w:t>
      </w:r>
      <w:r>
        <w:rPr>
          <w:spacing w:val="-1"/>
        </w:rPr>
        <w:t xml:space="preserve"> open</w:t>
      </w:r>
      <w:r>
        <w:t xml:space="preserve"> to all </w:t>
      </w:r>
      <w:r>
        <w:rPr>
          <w:spacing w:val="-1"/>
        </w:rPr>
        <w:t>members</w:t>
      </w:r>
      <w:r>
        <w:t xml:space="preserve"> and</w:t>
      </w:r>
      <w:r>
        <w:rPr>
          <w:spacing w:val="1"/>
        </w:rPr>
        <w:t xml:space="preserve"> </w:t>
      </w:r>
      <w:r>
        <w:rPr>
          <w:spacing w:val="-1"/>
        </w:rPr>
        <w:t>guests.</w:t>
      </w:r>
    </w:p>
    <w:p w:rsidR="0003102D" w:rsidRDefault="0003102D">
      <w:pPr>
        <w:pStyle w:val="BodyText"/>
        <w:kinsoku w:val="0"/>
        <w:overflowPunct w:val="0"/>
        <w:ind w:left="0"/>
      </w:pPr>
    </w:p>
    <w:p w:rsidR="0003102D" w:rsidRDefault="00330335">
      <w:pPr>
        <w:pStyle w:val="BodyText"/>
        <w:numPr>
          <w:ilvl w:val="0"/>
          <w:numId w:val="11"/>
        </w:numPr>
        <w:tabs>
          <w:tab w:val="left" w:pos="797"/>
        </w:tabs>
        <w:kinsoku w:val="0"/>
        <w:overflowPunct w:val="0"/>
        <w:ind w:left="796" w:hanging="300"/>
        <w:rPr>
          <w:spacing w:val="-1"/>
        </w:rPr>
      </w:pPr>
      <w:r>
        <w:rPr>
          <w:spacing w:val="-1"/>
        </w:rPr>
        <w:t>Convention</w:t>
      </w:r>
      <w:r>
        <w:t xml:space="preserve"> </w:t>
      </w:r>
      <w:r>
        <w:rPr>
          <w:spacing w:val="-1"/>
        </w:rPr>
        <w:t>Order</w:t>
      </w:r>
      <w:r>
        <w:t xml:space="preserve"> of </w:t>
      </w:r>
      <w:r>
        <w:rPr>
          <w:spacing w:val="-1"/>
        </w:rPr>
        <w:t>Business</w:t>
      </w:r>
    </w:p>
    <w:p w:rsidR="0003102D" w:rsidRDefault="0003102D">
      <w:pPr>
        <w:pStyle w:val="BodyText"/>
        <w:kinsoku w:val="0"/>
        <w:overflowPunct w:val="0"/>
        <w:ind w:left="0"/>
      </w:pPr>
    </w:p>
    <w:p w:rsidR="0003102D" w:rsidRDefault="00330335">
      <w:pPr>
        <w:pStyle w:val="BodyText"/>
        <w:numPr>
          <w:ilvl w:val="1"/>
          <w:numId w:val="11"/>
        </w:numPr>
        <w:tabs>
          <w:tab w:val="left" w:pos="1107"/>
        </w:tabs>
        <w:kinsoku w:val="0"/>
        <w:overflowPunct w:val="0"/>
        <w:ind w:left="1216" w:hanging="449"/>
      </w:pPr>
      <w:r>
        <w:rPr>
          <w:spacing w:val="-1"/>
        </w:rPr>
        <w:t>Order</w:t>
      </w:r>
      <w:r>
        <w:t xml:space="preserve"> of</w:t>
      </w:r>
      <w:r>
        <w:rPr>
          <w:spacing w:val="-2"/>
        </w:rPr>
        <w:t xml:space="preserve"> </w:t>
      </w:r>
      <w:r>
        <w:rPr>
          <w:spacing w:val="-1"/>
        </w:rPr>
        <w:t>business</w:t>
      </w:r>
      <w:r>
        <w:t xml:space="preserve"> at the</w:t>
      </w:r>
      <w:r>
        <w:rPr>
          <w:spacing w:val="-1"/>
        </w:rPr>
        <w:t xml:space="preserve"> Annual</w:t>
      </w:r>
      <w:r>
        <w:t xml:space="preserve"> </w:t>
      </w:r>
      <w:r>
        <w:rPr>
          <w:spacing w:val="-1"/>
        </w:rPr>
        <w:t>Convention</w:t>
      </w:r>
      <w:r>
        <w:t xml:space="preserve"> </w:t>
      </w:r>
      <w:r>
        <w:rPr>
          <w:spacing w:val="-1"/>
        </w:rPr>
        <w:t>shall</w:t>
      </w:r>
      <w:r>
        <w:t xml:space="preserve"> be</w:t>
      </w:r>
      <w:r>
        <w:rPr>
          <w:spacing w:val="-1"/>
        </w:rPr>
        <w:t xml:space="preserve"> as</w:t>
      </w:r>
      <w:r>
        <w:t xml:space="preserve"> follows:</w:t>
      </w:r>
    </w:p>
    <w:p w:rsidR="0003102D" w:rsidRDefault="0003102D" w:rsidP="00C60623">
      <w:pPr>
        <w:pStyle w:val="BodyText"/>
        <w:kinsoku w:val="0"/>
        <w:overflowPunct w:val="0"/>
        <w:ind w:left="1440" w:hanging="360"/>
      </w:pPr>
    </w:p>
    <w:p w:rsidR="0003102D" w:rsidRDefault="00330335" w:rsidP="00C60623">
      <w:pPr>
        <w:pStyle w:val="BodyText"/>
        <w:numPr>
          <w:ilvl w:val="2"/>
          <w:numId w:val="11"/>
        </w:numPr>
        <w:tabs>
          <w:tab w:val="left" w:pos="1620"/>
        </w:tabs>
        <w:kinsoku w:val="0"/>
        <w:overflowPunct w:val="0"/>
        <w:ind w:left="1440" w:hanging="360"/>
      </w:pPr>
      <w:r>
        <w:rPr>
          <w:spacing w:val="-1"/>
        </w:rPr>
        <w:t>Parading</w:t>
      </w:r>
      <w:r>
        <w:t xml:space="preserve"> of</w:t>
      </w:r>
      <w:r>
        <w:rPr>
          <w:spacing w:val="-1"/>
        </w:rPr>
        <w:t xml:space="preserve"> </w:t>
      </w:r>
      <w:r>
        <w:t>Colors</w:t>
      </w:r>
    </w:p>
    <w:p w:rsidR="0003102D" w:rsidRDefault="00330335" w:rsidP="00C60623">
      <w:pPr>
        <w:pStyle w:val="BodyText"/>
        <w:numPr>
          <w:ilvl w:val="2"/>
          <w:numId w:val="11"/>
        </w:numPr>
        <w:tabs>
          <w:tab w:val="left" w:pos="1555"/>
          <w:tab w:val="left" w:pos="1620"/>
        </w:tabs>
        <w:kinsoku w:val="0"/>
        <w:overflowPunct w:val="0"/>
        <w:spacing w:before="3"/>
        <w:ind w:left="1440" w:hanging="360"/>
        <w:rPr>
          <w:spacing w:val="-1"/>
        </w:rPr>
      </w:pPr>
      <w:r>
        <w:t>Opening</w:t>
      </w:r>
      <w:r>
        <w:rPr>
          <w:spacing w:val="-3"/>
        </w:rPr>
        <w:t xml:space="preserve"> </w:t>
      </w:r>
      <w:r>
        <w:rPr>
          <w:spacing w:val="-1"/>
        </w:rPr>
        <w:t>Prayer</w:t>
      </w:r>
    </w:p>
    <w:p w:rsidR="0003102D" w:rsidRDefault="00330335" w:rsidP="00C60623">
      <w:pPr>
        <w:pStyle w:val="BodyText"/>
        <w:numPr>
          <w:ilvl w:val="2"/>
          <w:numId w:val="11"/>
        </w:numPr>
        <w:tabs>
          <w:tab w:val="left" w:pos="1620"/>
        </w:tabs>
        <w:kinsoku w:val="0"/>
        <w:overflowPunct w:val="0"/>
        <w:ind w:left="1440" w:hanging="360"/>
        <w:rPr>
          <w:spacing w:val="-1"/>
        </w:rPr>
      </w:pPr>
      <w:r>
        <w:rPr>
          <w:spacing w:val="-1"/>
        </w:rPr>
        <w:t xml:space="preserve">Pledge </w:t>
      </w:r>
      <w:r>
        <w:t>of</w:t>
      </w:r>
      <w:r>
        <w:rPr>
          <w:spacing w:val="1"/>
        </w:rPr>
        <w:t xml:space="preserve"> </w:t>
      </w:r>
      <w:r>
        <w:rPr>
          <w:spacing w:val="-1"/>
        </w:rPr>
        <w:t>Allegiance</w:t>
      </w:r>
    </w:p>
    <w:p w:rsidR="0003102D" w:rsidRDefault="00330335" w:rsidP="00C60623">
      <w:pPr>
        <w:pStyle w:val="BodyText"/>
        <w:numPr>
          <w:ilvl w:val="2"/>
          <w:numId w:val="11"/>
        </w:numPr>
        <w:tabs>
          <w:tab w:val="left" w:pos="1620"/>
        </w:tabs>
        <w:kinsoku w:val="0"/>
        <w:overflowPunct w:val="0"/>
        <w:ind w:left="1440" w:hanging="360"/>
        <w:rPr>
          <w:spacing w:val="-1"/>
        </w:rPr>
      </w:pPr>
      <w:r>
        <w:rPr>
          <w:spacing w:val="-1"/>
        </w:rPr>
        <w:t>Recitation</w:t>
      </w:r>
      <w:r>
        <w:t xml:space="preserve"> of</w:t>
      </w:r>
      <w:r>
        <w:rPr>
          <w:spacing w:val="-1"/>
        </w:rPr>
        <w:t xml:space="preserve"> Preamble</w:t>
      </w:r>
    </w:p>
    <w:p w:rsidR="0003102D" w:rsidRDefault="00330335" w:rsidP="00C60623">
      <w:pPr>
        <w:pStyle w:val="BodyText"/>
        <w:numPr>
          <w:ilvl w:val="2"/>
          <w:numId w:val="11"/>
        </w:numPr>
        <w:tabs>
          <w:tab w:val="left" w:pos="1620"/>
        </w:tabs>
        <w:kinsoku w:val="0"/>
        <w:overflowPunct w:val="0"/>
        <w:ind w:left="1440" w:hanging="360"/>
        <w:rPr>
          <w:spacing w:val="-1"/>
        </w:rPr>
      </w:pPr>
      <w:r>
        <w:rPr>
          <w:spacing w:val="-1"/>
        </w:rPr>
        <w:t>Memorial</w:t>
      </w:r>
      <w:r>
        <w:t xml:space="preserve"> </w:t>
      </w:r>
      <w:r>
        <w:rPr>
          <w:spacing w:val="-1"/>
        </w:rPr>
        <w:t>Service</w:t>
      </w:r>
    </w:p>
    <w:p w:rsidR="0003102D" w:rsidRDefault="00330335" w:rsidP="00C60623">
      <w:pPr>
        <w:pStyle w:val="BodyText"/>
        <w:numPr>
          <w:ilvl w:val="2"/>
          <w:numId w:val="11"/>
        </w:numPr>
        <w:tabs>
          <w:tab w:val="left" w:pos="1577"/>
          <w:tab w:val="left" w:pos="1620"/>
        </w:tabs>
        <w:kinsoku w:val="0"/>
        <w:overflowPunct w:val="0"/>
        <w:ind w:left="1440" w:hanging="360"/>
      </w:pPr>
      <w:r>
        <w:rPr>
          <w:spacing w:val="-1"/>
        </w:rPr>
        <w:t>Introduction</w:t>
      </w:r>
      <w:r>
        <w:t xml:space="preserve"> of</w:t>
      </w:r>
      <w:r>
        <w:rPr>
          <w:spacing w:val="-1"/>
        </w:rPr>
        <w:t xml:space="preserve"> National</w:t>
      </w:r>
      <w:r>
        <w:t xml:space="preserve"> </w:t>
      </w:r>
      <w:r>
        <w:rPr>
          <w:spacing w:val="-1"/>
        </w:rPr>
        <w:t>Officers</w:t>
      </w:r>
      <w:r>
        <w:t xml:space="preserve"> </w:t>
      </w:r>
      <w:r>
        <w:rPr>
          <w:spacing w:val="-1"/>
        </w:rPr>
        <w:t>and</w:t>
      </w:r>
      <w:r>
        <w:t xml:space="preserve"> Guests, </w:t>
      </w:r>
      <w:r>
        <w:rPr>
          <w:spacing w:val="-1"/>
        </w:rPr>
        <w:t>and</w:t>
      </w:r>
      <w:r>
        <w:t xml:space="preserve"> </w:t>
      </w:r>
      <w:r>
        <w:rPr>
          <w:spacing w:val="-1"/>
        </w:rPr>
        <w:t>Presentation</w:t>
      </w:r>
      <w:r>
        <w:t xml:space="preserve"> of Awards.</w:t>
      </w:r>
    </w:p>
    <w:p w:rsidR="0003102D" w:rsidRDefault="00330335" w:rsidP="00C60623">
      <w:pPr>
        <w:pStyle w:val="BodyText"/>
        <w:numPr>
          <w:ilvl w:val="2"/>
          <w:numId w:val="11"/>
        </w:numPr>
        <w:tabs>
          <w:tab w:val="left" w:pos="1620"/>
        </w:tabs>
        <w:kinsoku w:val="0"/>
        <w:overflowPunct w:val="0"/>
        <w:ind w:left="1440" w:hanging="360"/>
        <w:rPr>
          <w:spacing w:val="-1"/>
        </w:rPr>
      </w:pPr>
      <w:r>
        <w:rPr>
          <w:spacing w:val="-1"/>
        </w:rPr>
        <w:t>Keynote</w:t>
      </w:r>
      <w:r>
        <w:t xml:space="preserve"> Speaker </w:t>
      </w:r>
      <w:r>
        <w:rPr>
          <w:spacing w:val="-1"/>
        </w:rPr>
        <w:t>Address</w:t>
      </w:r>
    </w:p>
    <w:p w:rsidR="0003102D" w:rsidRDefault="00330335" w:rsidP="00C60623">
      <w:pPr>
        <w:pStyle w:val="BodyText"/>
        <w:numPr>
          <w:ilvl w:val="2"/>
          <w:numId w:val="11"/>
        </w:numPr>
        <w:tabs>
          <w:tab w:val="left" w:pos="1620"/>
        </w:tabs>
        <w:kinsoku w:val="0"/>
        <w:overflowPunct w:val="0"/>
        <w:ind w:left="1440" w:hanging="360"/>
      </w:pPr>
      <w:r>
        <w:rPr>
          <w:spacing w:val="-1"/>
        </w:rPr>
        <w:t>Recess</w:t>
      </w:r>
      <w:r>
        <w:rPr>
          <w:spacing w:val="2"/>
        </w:rPr>
        <w:t xml:space="preserve"> </w:t>
      </w:r>
      <w:r>
        <w:rPr>
          <w:spacing w:val="-1"/>
        </w:rPr>
        <w:t>(as</w:t>
      </w:r>
      <w:r>
        <w:t xml:space="preserve"> appropriate)</w:t>
      </w:r>
    </w:p>
    <w:p w:rsidR="00354D94" w:rsidRDefault="00330335" w:rsidP="00C60623">
      <w:pPr>
        <w:pStyle w:val="BodyText"/>
        <w:numPr>
          <w:ilvl w:val="2"/>
          <w:numId w:val="11"/>
        </w:numPr>
        <w:tabs>
          <w:tab w:val="left" w:pos="1562"/>
          <w:tab w:val="left" w:pos="1620"/>
        </w:tabs>
        <w:kinsoku w:val="0"/>
        <w:overflowPunct w:val="0"/>
        <w:ind w:left="1440" w:hanging="360"/>
        <w:rPr>
          <w:spacing w:val="-1"/>
        </w:rPr>
      </w:pPr>
      <w:r>
        <w:t xml:space="preserve">Roll </w:t>
      </w:r>
      <w:r>
        <w:rPr>
          <w:spacing w:val="-1"/>
        </w:rPr>
        <w:t>call</w:t>
      </w:r>
      <w:r>
        <w:t xml:space="preserve"> of </w:t>
      </w:r>
      <w:r>
        <w:rPr>
          <w:spacing w:val="-1"/>
        </w:rPr>
        <w:t>Officers</w:t>
      </w:r>
      <w:r>
        <w:t xml:space="preserve"> and </w:t>
      </w:r>
      <w:r>
        <w:rPr>
          <w:spacing w:val="-1"/>
        </w:rPr>
        <w:t>BOD</w:t>
      </w:r>
    </w:p>
    <w:p w:rsidR="00354D94" w:rsidRDefault="00354D94" w:rsidP="00C60623">
      <w:pPr>
        <w:widowControl/>
        <w:autoSpaceDE/>
        <w:autoSpaceDN/>
        <w:adjustRightInd/>
        <w:spacing w:after="200" w:line="276" w:lineRule="auto"/>
        <w:ind w:hanging="521"/>
        <w:rPr>
          <w:spacing w:val="-1"/>
        </w:rPr>
      </w:pPr>
      <w:r>
        <w:rPr>
          <w:spacing w:val="-1"/>
        </w:rPr>
        <w:br w:type="page"/>
      </w:r>
    </w:p>
    <w:p w:rsidR="0003102D" w:rsidRDefault="0003102D" w:rsidP="00354D94">
      <w:pPr>
        <w:pStyle w:val="BodyText"/>
        <w:tabs>
          <w:tab w:val="left" w:pos="1562"/>
        </w:tabs>
        <w:kinsoku w:val="0"/>
        <w:overflowPunct w:val="0"/>
        <w:rPr>
          <w:spacing w:val="-1"/>
        </w:rPr>
      </w:pPr>
    </w:p>
    <w:p w:rsidR="00354D94" w:rsidRDefault="00354D94" w:rsidP="00354D94">
      <w:pPr>
        <w:pStyle w:val="BodyText"/>
        <w:tabs>
          <w:tab w:val="left" w:pos="1562"/>
        </w:tabs>
        <w:kinsoku w:val="0"/>
        <w:overflowPunct w:val="0"/>
        <w:rPr>
          <w:spacing w:val="-1"/>
        </w:rPr>
      </w:pPr>
    </w:p>
    <w:p w:rsidR="00354D94" w:rsidRPr="00354D94" w:rsidRDefault="00330335" w:rsidP="00354D94">
      <w:pPr>
        <w:pStyle w:val="BodyText"/>
        <w:widowControl/>
        <w:numPr>
          <w:ilvl w:val="2"/>
          <w:numId w:val="11"/>
        </w:numPr>
        <w:tabs>
          <w:tab w:val="left" w:pos="1562"/>
        </w:tabs>
        <w:kinsoku w:val="0"/>
        <w:overflowPunct w:val="0"/>
        <w:autoSpaceDE/>
        <w:autoSpaceDN/>
        <w:adjustRightInd/>
        <w:ind w:left="1170" w:firstLine="0"/>
        <w:rPr>
          <w:spacing w:val="-1"/>
        </w:rPr>
      </w:pPr>
      <w:r w:rsidRPr="00354D94">
        <w:rPr>
          <w:spacing w:val="-1"/>
        </w:rPr>
        <w:t>Report</w:t>
      </w:r>
      <w:r>
        <w:t xml:space="preserve"> of </w:t>
      </w:r>
      <w:r w:rsidRPr="00354D94">
        <w:rPr>
          <w:spacing w:val="-1"/>
        </w:rPr>
        <w:t>Accreditation</w:t>
      </w:r>
      <w:r>
        <w:t xml:space="preserve"> Committee</w:t>
      </w:r>
      <w:r w:rsidRPr="00354D94">
        <w:rPr>
          <w:spacing w:val="-2"/>
        </w:rPr>
        <w:t xml:space="preserve"> </w:t>
      </w:r>
      <w:r>
        <w:t xml:space="preserve">session. </w:t>
      </w:r>
      <w:r w:rsidRPr="00354D94">
        <w:rPr>
          <w:spacing w:val="-1"/>
        </w:rPr>
        <w:t>(to</w:t>
      </w:r>
      <w:r>
        <w:t xml:space="preserve"> be</w:t>
      </w:r>
      <w:r w:rsidRPr="00354D94">
        <w:rPr>
          <w:spacing w:val="-1"/>
        </w:rPr>
        <w:t xml:space="preserve"> repeated</w:t>
      </w:r>
      <w:r>
        <w:t xml:space="preserve"> </w:t>
      </w:r>
      <w:r w:rsidRPr="00354D94">
        <w:rPr>
          <w:spacing w:val="-1"/>
        </w:rPr>
        <w:t>each</w:t>
      </w:r>
      <w:r>
        <w:t xml:space="preserve"> session)</w:t>
      </w:r>
    </w:p>
    <w:p w:rsidR="00852EE9" w:rsidRPr="00354D94" w:rsidRDefault="00354D94" w:rsidP="00354D94">
      <w:pPr>
        <w:pStyle w:val="BodyText"/>
        <w:widowControl/>
        <w:numPr>
          <w:ilvl w:val="2"/>
          <w:numId w:val="11"/>
        </w:numPr>
        <w:tabs>
          <w:tab w:val="left" w:pos="1562"/>
        </w:tabs>
        <w:kinsoku w:val="0"/>
        <w:overflowPunct w:val="0"/>
        <w:autoSpaceDE/>
        <w:autoSpaceDN/>
        <w:adjustRightInd/>
        <w:ind w:left="1170" w:firstLine="0"/>
        <w:rPr>
          <w:spacing w:val="-1"/>
        </w:rPr>
      </w:pPr>
      <w:r>
        <w:t>Annual Reports</w:t>
      </w:r>
    </w:p>
    <w:p w:rsidR="0003102D" w:rsidRDefault="00330335" w:rsidP="00354D94">
      <w:pPr>
        <w:pStyle w:val="BodyText"/>
        <w:numPr>
          <w:ilvl w:val="2"/>
          <w:numId w:val="11"/>
        </w:numPr>
        <w:tabs>
          <w:tab w:val="left" w:pos="1562"/>
        </w:tabs>
        <w:kinsoku w:val="0"/>
        <w:overflowPunct w:val="0"/>
        <w:ind w:left="1170" w:firstLine="0"/>
        <w:rPr>
          <w:spacing w:val="-1"/>
        </w:rPr>
      </w:pPr>
      <w:r>
        <w:rPr>
          <w:spacing w:val="-1"/>
        </w:rPr>
        <w:t>Appointment</w:t>
      </w:r>
      <w:r>
        <w:t xml:space="preserve"> of Convention </w:t>
      </w:r>
      <w:r>
        <w:rPr>
          <w:spacing w:val="-1"/>
        </w:rPr>
        <w:t>Committees</w:t>
      </w:r>
    </w:p>
    <w:p w:rsidR="0003102D" w:rsidRDefault="00330335" w:rsidP="00354D94">
      <w:pPr>
        <w:pStyle w:val="BodyText"/>
        <w:numPr>
          <w:ilvl w:val="2"/>
          <w:numId w:val="11"/>
        </w:numPr>
        <w:tabs>
          <w:tab w:val="left" w:pos="1562"/>
          <w:tab w:val="left" w:pos="1622"/>
        </w:tabs>
        <w:kinsoku w:val="0"/>
        <w:overflowPunct w:val="0"/>
        <w:ind w:left="1170" w:firstLine="0"/>
        <w:rPr>
          <w:spacing w:val="-1"/>
        </w:rPr>
      </w:pPr>
      <w:r>
        <w:rPr>
          <w:spacing w:val="-1"/>
        </w:rPr>
        <w:t>Unfinished</w:t>
      </w:r>
      <w:r>
        <w:rPr>
          <w:spacing w:val="1"/>
        </w:rPr>
        <w:t xml:space="preserve"> </w:t>
      </w:r>
      <w:r>
        <w:rPr>
          <w:spacing w:val="-1"/>
        </w:rPr>
        <w:t>Business</w:t>
      </w:r>
    </w:p>
    <w:p w:rsidR="0003102D" w:rsidRDefault="00330335" w:rsidP="00354D94">
      <w:pPr>
        <w:pStyle w:val="BodyText"/>
        <w:numPr>
          <w:ilvl w:val="2"/>
          <w:numId w:val="11"/>
        </w:numPr>
        <w:tabs>
          <w:tab w:val="left" w:pos="1562"/>
          <w:tab w:val="left" w:pos="1615"/>
        </w:tabs>
        <w:kinsoku w:val="0"/>
        <w:overflowPunct w:val="0"/>
        <w:ind w:left="1170" w:firstLine="0"/>
        <w:rPr>
          <w:spacing w:val="-1"/>
        </w:rPr>
      </w:pPr>
      <w:r>
        <w:t>Submission of</w:t>
      </w:r>
      <w:r>
        <w:rPr>
          <w:spacing w:val="-1"/>
        </w:rPr>
        <w:t xml:space="preserve"> Resolutions</w:t>
      </w:r>
    </w:p>
    <w:p w:rsidR="0003102D" w:rsidRDefault="00330335" w:rsidP="00354D94">
      <w:pPr>
        <w:pStyle w:val="BodyText"/>
        <w:numPr>
          <w:ilvl w:val="2"/>
          <w:numId w:val="11"/>
        </w:numPr>
        <w:tabs>
          <w:tab w:val="left" w:pos="1562"/>
          <w:tab w:val="left" w:pos="1615"/>
        </w:tabs>
        <w:kinsoku w:val="0"/>
        <w:overflowPunct w:val="0"/>
        <w:ind w:left="1170" w:firstLine="0"/>
        <w:rPr>
          <w:spacing w:val="-1"/>
        </w:rPr>
      </w:pPr>
      <w:r>
        <w:rPr>
          <w:spacing w:val="-1"/>
        </w:rPr>
        <w:t>New</w:t>
      </w:r>
      <w:r>
        <w:rPr>
          <w:spacing w:val="1"/>
        </w:rPr>
        <w:t xml:space="preserve"> </w:t>
      </w:r>
      <w:r>
        <w:rPr>
          <w:spacing w:val="-1"/>
        </w:rPr>
        <w:t>Business</w:t>
      </w:r>
    </w:p>
    <w:p w:rsidR="0003102D" w:rsidRDefault="00330335" w:rsidP="00354D94">
      <w:pPr>
        <w:pStyle w:val="BodyText"/>
        <w:numPr>
          <w:ilvl w:val="2"/>
          <w:numId w:val="11"/>
        </w:numPr>
        <w:tabs>
          <w:tab w:val="left" w:pos="1562"/>
          <w:tab w:val="left" w:pos="1615"/>
        </w:tabs>
        <w:kinsoku w:val="0"/>
        <w:overflowPunct w:val="0"/>
        <w:ind w:left="1170" w:firstLine="0"/>
        <w:rPr>
          <w:spacing w:val="-1"/>
        </w:rPr>
      </w:pPr>
      <w:r>
        <w:rPr>
          <w:spacing w:val="-1"/>
        </w:rPr>
        <w:t>Action</w:t>
      </w:r>
      <w:r>
        <w:t xml:space="preserve"> on </w:t>
      </w:r>
      <w:r>
        <w:rPr>
          <w:spacing w:val="-1"/>
        </w:rPr>
        <w:t>all</w:t>
      </w:r>
      <w:r>
        <w:t xml:space="preserve"> Convention </w:t>
      </w:r>
      <w:r>
        <w:rPr>
          <w:spacing w:val="-1"/>
        </w:rPr>
        <w:t>Committee Reports</w:t>
      </w:r>
    </w:p>
    <w:p w:rsidR="0003102D" w:rsidRDefault="00330335" w:rsidP="00354D94">
      <w:pPr>
        <w:pStyle w:val="BodyText"/>
        <w:numPr>
          <w:ilvl w:val="2"/>
          <w:numId w:val="11"/>
        </w:numPr>
        <w:tabs>
          <w:tab w:val="left" w:pos="1562"/>
          <w:tab w:val="left" w:pos="1615"/>
        </w:tabs>
        <w:kinsoku w:val="0"/>
        <w:overflowPunct w:val="0"/>
        <w:ind w:left="1170" w:firstLine="0"/>
      </w:pPr>
      <w:r>
        <w:t>Awards</w:t>
      </w:r>
    </w:p>
    <w:p w:rsidR="0003102D" w:rsidRDefault="00354D94" w:rsidP="00354D94">
      <w:pPr>
        <w:pStyle w:val="BodyText"/>
        <w:numPr>
          <w:ilvl w:val="2"/>
          <w:numId w:val="11"/>
        </w:numPr>
        <w:tabs>
          <w:tab w:val="left" w:pos="1562"/>
        </w:tabs>
        <w:kinsoku w:val="0"/>
        <w:overflowPunct w:val="0"/>
        <w:ind w:left="1170" w:firstLine="0"/>
        <w:rPr>
          <w:spacing w:val="-1"/>
        </w:rPr>
      </w:pPr>
      <w:r>
        <w:t>S</w:t>
      </w:r>
      <w:r w:rsidR="00330335">
        <w:t>wearing</w:t>
      </w:r>
      <w:r w:rsidR="00330335">
        <w:rPr>
          <w:spacing w:val="-3"/>
        </w:rPr>
        <w:t xml:space="preserve"> </w:t>
      </w:r>
      <w:r w:rsidR="00330335">
        <w:t>in of Newly</w:t>
      </w:r>
      <w:r w:rsidR="00330335">
        <w:rPr>
          <w:spacing w:val="-3"/>
        </w:rPr>
        <w:t xml:space="preserve"> </w:t>
      </w:r>
      <w:r w:rsidR="00330335">
        <w:t xml:space="preserve">Elected </w:t>
      </w:r>
      <w:r w:rsidR="00330335">
        <w:rPr>
          <w:spacing w:val="-1"/>
        </w:rPr>
        <w:t>Officers</w:t>
      </w:r>
    </w:p>
    <w:p w:rsidR="0003102D" w:rsidRDefault="00330335" w:rsidP="00354D94">
      <w:pPr>
        <w:pStyle w:val="BodyText"/>
        <w:numPr>
          <w:ilvl w:val="2"/>
          <w:numId w:val="11"/>
        </w:numPr>
        <w:tabs>
          <w:tab w:val="left" w:pos="1562"/>
          <w:tab w:val="left" w:pos="1589"/>
        </w:tabs>
        <w:kinsoku w:val="0"/>
        <w:overflowPunct w:val="0"/>
        <w:ind w:left="1170" w:firstLine="0"/>
        <w:rPr>
          <w:spacing w:val="-1"/>
        </w:rPr>
      </w:pPr>
      <w:r>
        <w:t>Good of</w:t>
      </w:r>
      <w:r>
        <w:rPr>
          <w:spacing w:val="-2"/>
        </w:rPr>
        <w:t xml:space="preserve"> </w:t>
      </w:r>
      <w:r>
        <w:t xml:space="preserve">the </w:t>
      </w:r>
      <w:r>
        <w:rPr>
          <w:spacing w:val="-1"/>
        </w:rPr>
        <w:t>Order</w:t>
      </w:r>
    </w:p>
    <w:p w:rsidR="0003102D" w:rsidRDefault="00330335" w:rsidP="00354D94">
      <w:pPr>
        <w:pStyle w:val="BodyText"/>
        <w:numPr>
          <w:ilvl w:val="2"/>
          <w:numId w:val="11"/>
        </w:numPr>
        <w:tabs>
          <w:tab w:val="left" w:pos="1562"/>
        </w:tabs>
        <w:kinsoku w:val="0"/>
        <w:overflowPunct w:val="0"/>
        <w:ind w:left="1170" w:firstLine="0"/>
        <w:rPr>
          <w:spacing w:val="-1"/>
        </w:rPr>
      </w:pPr>
      <w:r>
        <w:t>Closing</w:t>
      </w:r>
      <w:r>
        <w:rPr>
          <w:spacing w:val="-2"/>
        </w:rPr>
        <w:t xml:space="preserve"> </w:t>
      </w:r>
      <w:r>
        <w:rPr>
          <w:spacing w:val="-1"/>
        </w:rPr>
        <w:t>Prayer</w:t>
      </w:r>
    </w:p>
    <w:p w:rsidR="0003102D" w:rsidRDefault="00330335" w:rsidP="00354D94">
      <w:pPr>
        <w:pStyle w:val="BodyText"/>
        <w:numPr>
          <w:ilvl w:val="2"/>
          <w:numId w:val="11"/>
        </w:numPr>
        <w:tabs>
          <w:tab w:val="left" w:pos="1562"/>
          <w:tab w:val="left" w:pos="1615"/>
        </w:tabs>
        <w:kinsoku w:val="0"/>
        <w:overflowPunct w:val="0"/>
        <w:ind w:left="1170" w:firstLine="0"/>
      </w:pPr>
      <w:r>
        <w:t>Retiring</w:t>
      </w:r>
      <w:r>
        <w:rPr>
          <w:spacing w:val="-3"/>
        </w:rPr>
        <w:t xml:space="preserve"> </w:t>
      </w:r>
      <w:r>
        <w:rPr>
          <w:spacing w:val="2"/>
        </w:rPr>
        <w:t>o</w:t>
      </w:r>
      <w:r>
        <w:t>f Colors</w:t>
      </w:r>
    </w:p>
    <w:p w:rsidR="0003102D" w:rsidRDefault="00330335" w:rsidP="00354D94">
      <w:pPr>
        <w:pStyle w:val="BodyText"/>
        <w:numPr>
          <w:ilvl w:val="2"/>
          <w:numId w:val="11"/>
        </w:numPr>
        <w:tabs>
          <w:tab w:val="left" w:pos="1562"/>
          <w:tab w:val="left" w:pos="1615"/>
        </w:tabs>
        <w:kinsoku w:val="0"/>
        <w:overflowPunct w:val="0"/>
        <w:ind w:left="1170" w:firstLine="0"/>
        <w:rPr>
          <w:spacing w:val="-1"/>
        </w:rPr>
      </w:pPr>
      <w:r>
        <w:rPr>
          <w:spacing w:val="-1"/>
        </w:rPr>
        <w:t>Adjournment</w:t>
      </w:r>
    </w:p>
    <w:p w:rsidR="0003102D" w:rsidRDefault="0003102D">
      <w:pPr>
        <w:pStyle w:val="BodyText"/>
        <w:kinsoku w:val="0"/>
        <w:overflowPunct w:val="0"/>
        <w:ind w:left="0"/>
      </w:pPr>
    </w:p>
    <w:p w:rsidR="0003102D" w:rsidRDefault="00330335">
      <w:pPr>
        <w:pStyle w:val="BodyText"/>
        <w:numPr>
          <w:ilvl w:val="1"/>
          <w:numId w:val="11"/>
        </w:numPr>
        <w:tabs>
          <w:tab w:val="left" w:pos="1167"/>
        </w:tabs>
        <w:kinsoku w:val="0"/>
        <w:overflowPunct w:val="0"/>
        <w:ind w:left="1216" w:right="307" w:hanging="449"/>
        <w:rPr>
          <w:spacing w:val="-1"/>
        </w:rPr>
      </w:pPr>
      <w:r>
        <w:t>While</w:t>
      </w:r>
      <w:r>
        <w:rPr>
          <w:spacing w:val="-1"/>
        </w:rPr>
        <w:t xml:space="preserve"> </w:t>
      </w:r>
      <w:r>
        <w:t xml:space="preserve">it shall be in </w:t>
      </w:r>
      <w:r>
        <w:rPr>
          <w:spacing w:val="-1"/>
        </w:rPr>
        <w:t>order</w:t>
      </w:r>
      <w:r>
        <w:t xml:space="preserve"> for the</w:t>
      </w:r>
      <w:r>
        <w:rPr>
          <w:spacing w:val="-2"/>
        </w:rPr>
        <w:t xml:space="preserve"> </w:t>
      </w:r>
      <w:r>
        <w:rPr>
          <w:spacing w:val="-1"/>
        </w:rPr>
        <w:t>Annual</w:t>
      </w:r>
      <w:r>
        <w:t xml:space="preserve"> Convention to </w:t>
      </w:r>
      <w:r>
        <w:rPr>
          <w:spacing w:val="-1"/>
        </w:rPr>
        <w:t>recess</w:t>
      </w:r>
      <w:r>
        <w:t xml:space="preserve"> from time to time, the</w:t>
      </w:r>
      <w:r>
        <w:rPr>
          <w:spacing w:val="25"/>
        </w:rPr>
        <w:t xml:space="preserve"> </w:t>
      </w:r>
      <w:r>
        <w:t xml:space="preserve">motion to </w:t>
      </w:r>
      <w:r>
        <w:rPr>
          <w:spacing w:val="-1"/>
        </w:rPr>
        <w:t>adjourn</w:t>
      </w:r>
      <w:r>
        <w:t xml:space="preserve"> will be</w:t>
      </w:r>
      <w:r>
        <w:rPr>
          <w:spacing w:val="-1"/>
        </w:rPr>
        <w:t xml:space="preserve"> considered</w:t>
      </w:r>
      <w:r>
        <w:t xml:space="preserve"> out of </w:t>
      </w:r>
      <w:r>
        <w:rPr>
          <w:spacing w:val="-1"/>
        </w:rPr>
        <w:t>order</w:t>
      </w:r>
      <w:r>
        <w:rPr>
          <w:spacing w:val="1"/>
        </w:rPr>
        <w:t xml:space="preserve"> </w:t>
      </w:r>
      <w:r>
        <w:t xml:space="preserve">until all business </w:t>
      </w:r>
      <w:r>
        <w:rPr>
          <w:spacing w:val="-1"/>
        </w:rPr>
        <w:t>has</w:t>
      </w:r>
      <w:r>
        <w:t xml:space="preserve"> </w:t>
      </w:r>
      <w:r>
        <w:rPr>
          <w:spacing w:val="-1"/>
        </w:rPr>
        <w:t>been</w:t>
      </w:r>
      <w:r>
        <w:t xml:space="preserve"> </w:t>
      </w:r>
      <w:r>
        <w:rPr>
          <w:spacing w:val="-1"/>
        </w:rPr>
        <w:t>completed.</w:t>
      </w:r>
    </w:p>
    <w:p w:rsidR="0003102D" w:rsidRDefault="0003102D">
      <w:pPr>
        <w:pStyle w:val="BodyText"/>
        <w:kinsoku w:val="0"/>
        <w:overflowPunct w:val="0"/>
        <w:ind w:left="0"/>
      </w:pPr>
    </w:p>
    <w:p w:rsidR="0003102D" w:rsidRDefault="00330335">
      <w:pPr>
        <w:pStyle w:val="Heading5"/>
        <w:numPr>
          <w:ilvl w:val="0"/>
          <w:numId w:val="13"/>
        </w:numPr>
        <w:tabs>
          <w:tab w:val="left" w:pos="437"/>
        </w:tabs>
        <w:kinsoku w:val="0"/>
        <w:overflowPunct w:val="0"/>
        <w:ind w:hanging="300"/>
        <w:rPr>
          <w:b w:val="0"/>
          <w:bCs w:val="0"/>
        </w:rPr>
      </w:pPr>
      <w:r>
        <w:rPr>
          <w:u w:val="thick"/>
        </w:rPr>
        <w:t>Other</w:t>
      </w:r>
      <w:r>
        <w:rPr>
          <w:spacing w:val="-2"/>
          <w:u w:val="thick"/>
        </w:rPr>
        <w:t xml:space="preserve"> </w:t>
      </w:r>
      <w:r>
        <w:rPr>
          <w:spacing w:val="-1"/>
          <w:u w:val="thick"/>
        </w:rPr>
        <w:t>Meetings</w:t>
      </w:r>
    </w:p>
    <w:p w:rsidR="0003102D" w:rsidRDefault="0003102D">
      <w:pPr>
        <w:pStyle w:val="BodyText"/>
        <w:kinsoku w:val="0"/>
        <w:overflowPunct w:val="0"/>
        <w:spacing w:before="11"/>
        <w:ind w:left="0"/>
        <w:rPr>
          <w:b/>
          <w:bCs/>
          <w:sz w:val="17"/>
          <w:szCs w:val="17"/>
        </w:rPr>
      </w:pPr>
    </w:p>
    <w:p w:rsidR="0003102D" w:rsidRDefault="00330335">
      <w:pPr>
        <w:pStyle w:val="BodyText"/>
        <w:numPr>
          <w:ilvl w:val="1"/>
          <w:numId w:val="13"/>
        </w:numPr>
        <w:tabs>
          <w:tab w:val="left" w:pos="783"/>
        </w:tabs>
        <w:kinsoku w:val="0"/>
        <w:overflowPunct w:val="0"/>
        <w:spacing w:before="69"/>
        <w:ind w:right="299" w:hanging="271"/>
      </w:pPr>
      <w:r>
        <w:t xml:space="preserve">All </w:t>
      </w:r>
      <w:r>
        <w:rPr>
          <w:spacing w:val="-1"/>
        </w:rPr>
        <w:t>meetings</w:t>
      </w:r>
      <w:r>
        <w:t xml:space="preserve"> shall be</w:t>
      </w:r>
      <w:r>
        <w:rPr>
          <w:spacing w:val="1"/>
        </w:rPr>
        <w:t xml:space="preserve"> </w:t>
      </w:r>
      <w:r>
        <w:rPr>
          <w:spacing w:val="-1"/>
        </w:rPr>
        <w:t>conducted</w:t>
      </w:r>
      <w:r>
        <w:t xml:space="preserve"> in </w:t>
      </w:r>
      <w:r>
        <w:rPr>
          <w:spacing w:val="-1"/>
        </w:rPr>
        <w:t>accordance</w:t>
      </w:r>
      <w:r>
        <w:rPr>
          <w:spacing w:val="1"/>
        </w:rPr>
        <w:t xml:space="preserve"> </w:t>
      </w:r>
      <w:r>
        <w:t xml:space="preserve">with </w:t>
      </w:r>
      <w:r>
        <w:rPr>
          <w:spacing w:val="-1"/>
        </w:rPr>
        <w:t>current</w:t>
      </w:r>
      <w:r>
        <w:t xml:space="preserve"> Parliamentary</w:t>
      </w:r>
      <w:r>
        <w:rPr>
          <w:spacing w:val="-3"/>
        </w:rPr>
        <w:t xml:space="preserve"> </w:t>
      </w:r>
      <w:r>
        <w:rPr>
          <w:spacing w:val="-1"/>
        </w:rPr>
        <w:t>Authority.</w:t>
      </w:r>
      <w:r>
        <w:rPr>
          <w:spacing w:val="63"/>
        </w:rPr>
        <w:t xml:space="preserve"> </w:t>
      </w:r>
      <w:r>
        <w:rPr>
          <w:spacing w:val="-1"/>
        </w:rPr>
        <w:t>Meetings</w:t>
      </w:r>
      <w:r>
        <w:t xml:space="preserve"> </w:t>
      </w:r>
      <w:r>
        <w:rPr>
          <w:spacing w:val="1"/>
        </w:rPr>
        <w:t>may</w:t>
      </w:r>
      <w:r>
        <w:rPr>
          <w:spacing w:val="-5"/>
        </w:rPr>
        <w:t xml:space="preserve"> </w:t>
      </w:r>
      <w:r>
        <w:rPr>
          <w:spacing w:val="1"/>
        </w:rPr>
        <w:t>be</w:t>
      </w:r>
      <w:r>
        <w:rPr>
          <w:spacing w:val="-1"/>
        </w:rPr>
        <w:t xml:space="preserve"> held</w:t>
      </w:r>
      <w:r>
        <w:t xml:space="preserve"> in</w:t>
      </w:r>
      <w:r>
        <w:rPr>
          <w:spacing w:val="2"/>
        </w:rPr>
        <w:t xml:space="preserve"> </w:t>
      </w:r>
      <w:r>
        <w:rPr>
          <w:spacing w:val="-1"/>
        </w:rPr>
        <w:t>person</w:t>
      </w:r>
      <w:r>
        <w:t xml:space="preserve"> or</w:t>
      </w:r>
      <w:r>
        <w:rPr>
          <w:spacing w:val="-2"/>
        </w:rPr>
        <w:t xml:space="preserve"> </w:t>
      </w:r>
      <w:r>
        <w:t>via</w:t>
      </w:r>
      <w:r>
        <w:rPr>
          <w:spacing w:val="1"/>
        </w:rPr>
        <w:t xml:space="preserve"> </w:t>
      </w:r>
      <w:r>
        <w:rPr>
          <w:spacing w:val="-1"/>
        </w:rPr>
        <w:t>electronic</w:t>
      </w:r>
      <w:r>
        <w:rPr>
          <w:spacing w:val="1"/>
        </w:rPr>
        <w:t xml:space="preserve"> </w:t>
      </w:r>
      <w:r>
        <w:rPr>
          <w:spacing w:val="-1"/>
        </w:rPr>
        <w:t>means.</w:t>
      </w:r>
      <w:r>
        <w:t xml:space="preserve">  The</w:t>
      </w:r>
      <w:r>
        <w:rPr>
          <w:spacing w:val="1"/>
        </w:rPr>
        <w:t xml:space="preserve"> </w:t>
      </w:r>
      <w:r>
        <w:rPr>
          <w:spacing w:val="-1"/>
        </w:rPr>
        <w:t>general</w:t>
      </w:r>
      <w:r>
        <w:t xml:space="preserve"> order of</w:t>
      </w:r>
      <w:r>
        <w:rPr>
          <w:spacing w:val="-2"/>
        </w:rPr>
        <w:t xml:space="preserve"> </w:t>
      </w:r>
      <w:r>
        <w:rPr>
          <w:spacing w:val="-1"/>
        </w:rPr>
        <w:t>business</w:t>
      </w:r>
      <w:r>
        <w:t xml:space="preserve"> shall</w:t>
      </w:r>
      <w:r>
        <w:rPr>
          <w:spacing w:val="75"/>
        </w:rPr>
        <w:t xml:space="preserve"> </w:t>
      </w:r>
      <w:r>
        <w:t>be</w:t>
      </w:r>
      <w:r>
        <w:rPr>
          <w:spacing w:val="-1"/>
        </w:rPr>
        <w:t xml:space="preserve"> as</w:t>
      </w:r>
      <w:r>
        <w:t xml:space="preserve"> follows:</w:t>
      </w:r>
    </w:p>
    <w:p w:rsidR="0003102D" w:rsidRDefault="0003102D">
      <w:pPr>
        <w:pStyle w:val="BodyText"/>
        <w:kinsoku w:val="0"/>
        <w:overflowPunct w:val="0"/>
        <w:ind w:left="0"/>
      </w:pPr>
    </w:p>
    <w:p w:rsidR="0003102D" w:rsidRDefault="00330335">
      <w:pPr>
        <w:pStyle w:val="BodyText"/>
        <w:numPr>
          <w:ilvl w:val="2"/>
          <w:numId w:val="13"/>
        </w:numPr>
        <w:tabs>
          <w:tab w:val="left" w:pos="1167"/>
        </w:tabs>
        <w:kinsoku w:val="0"/>
        <w:overflowPunct w:val="0"/>
        <w:ind w:left="1166"/>
        <w:rPr>
          <w:spacing w:val="-1"/>
        </w:rPr>
      </w:pPr>
      <w:r>
        <w:rPr>
          <w:spacing w:val="-1"/>
        </w:rPr>
        <w:t>Prayer,</w:t>
      </w:r>
      <w:r>
        <w:t xml:space="preserve"> </w:t>
      </w:r>
      <w:r>
        <w:rPr>
          <w:spacing w:val="-1"/>
        </w:rPr>
        <w:t>Anthem</w:t>
      </w:r>
      <w:r>
        <w:t xml:space="preserve"> </w:t>
      </w:r>
      <w:r>
        <w:rPr>
          <w:spacing w:val="-1"/>
        </w:rPr>
        <w:t>and</w:t>
      </w:r>
      <w:r>
        <w:rPr>
          <w:spacing w:val="2"/>
        </w:rPr>
        <w:t xml:space="preserve"> </w:t>
      </w:r>
      <w:r>
        <w:rPr>
          <w:spacing w:val="-1"/>
        </w:rPr>
        <w:t xml:space="preserve">Pledge </w:t>
      </w:r>
      <w:r>
        <w:t>of</w:t>
      </w:r>
      <w:r>
        <w:rPr>
          <w:spacing w:val="1"/>
        </w:rPr>
        <w:t xml:space="preserve"> </w:t>
      </w:r>
      <w:r>
        <w:rPr>
          <w:spacing w:val="-1"/>
        </w:rPr>
        <w:t xml:space="preserve">Allegiance </w:t>
      </w:r>
      <w:r>
        <w:t>to the</w:t>
      </w:r>
      <w:r>
        <w:rPr>
          <w:spacing w:val="-1"/>
        </w:rPr>
        <w:t xml:space="preserve"> Flag</w:t>
      </w:r>
    </w:p>
    <w:p w:rsidR="0003102D" w:rsidRDefault="00330335">
      <w:pPr>
        <w:pStyle w:val="BodyText"/>
        <w:numPr>
          <w:ilvl w:val="2"/>
          <w:numId w:val="13"/>
        </w:numPr>
        <w:tabs>
          <w:tab w:val="left" w:pos="1169"/>
        </w:tabs>
        <w:kinsoku w:val="0"/>
        <w:overflowPunct w:val="0"/>
        <w:ind w:left="1168" w:hanging="401"/>
      </w:pPr>
      <w:r>
        <w:rPr>
          <w:spacing w:val="-1"/>
        </w:rPr>
        <w:t>Introduction</w:t>
      </w:r>
      <w:r>
        <w:t xml:space="preserve"> of</w:t>
      </w:r>
      <w:r>
        <w:rPr>
          <w:spacing w:val="1"/>
        </w:rPr>
        <w:t xml:space="preserve"> </w:t>
      </w:r>
      <w:r>
        <w:rPr>
          <w:spacing w:val="-1"/>
        </w:rPr>
        <w:t>guests</w:t>
      </w:r>
      <w:r>
        <w:t xml:space="preserve"> to the</w:t>
      </w:r>
      <w:r>
        <w:rPr>
          <w:spacing w:val="-1"/>
        </w:rPr>
        <w:t xml:space="preserve"> </w:t>
      </w:r>
      <w:r>
        <w:t>assembly</w:t>
      </w:r>
    </w:p>
    <w:p w:rsidR="0003102D" w:rsidRDefault="00330335">
      <w:pPr>
        <w:pStyle w:val="BodyText"/>
        <w:numPr>
          <w:ilvl w:val="2"/>
          <w:numId w:val="13"/>
        </w:numPr>
        <w:tabs>
          <w:tab w:val="left" w:pos="1167"/>
        </w:tabs>
        <w:kinsoku w:val="0"/>
        <w:overflowPunct w:val="0"/>
        <w:spacing w:line="275" w:lineRule="exact"/>
        <w:ind w:left="1166"/>
        <w:rPr>
          <w:spacing w:val="-1"/>
        </w:rPr>
      </w:pPr>
      <w:r>
        <w:t>Reading</w:t>
      </w:r>
      <w:r>
        <w:rPr>
          <w:spacing w:val="-3"/>
        </w:rPr>
        <w:t xml:space="preserve"> </w:t>
      </w:r>
      <w:r>
        <w:t xml:space="preserve">of </w:t>
      </w:r>
      <w:r>
        <w:rPr>
          <w:spacing w:val="-1"/>
        </w:rPr>
        <w:t>minutes</w:t>
      </w:r>
      <w:r>
        <w:rPr>
          <w:spacing w:val="2"/>
        </w:rPr>
        <w:t xml:space="preserve"> </w:t>
      </w:r>
      <w:r>
        <w:t>of</w:t>
      </w:r>
      <w:r>
        <w:rPr>
          <w:spacing w:val="-1"/>
        </w:rPr>
        <w:t xml:space="preserve"> </w:t>
      </w:r>
      <w:r>
        <w:t xml:space="preserve">last </w:t>
      </w:r>
      <w:r>
        <w:rPr>
          <w:spacing w:val="-1"/>
        </w:rPr>
        <w:t>meeting and</w:t>
      </w:r>
      <w:r>
        <w:t xml:space="preserve"> </w:t>
      </w:r>
      <w:r>
        <w:rPr>
          <w:spacing w:val="-1"/>
        </w:rPr>
        <w:t>communications</w:t>
      </w:r>
    </w:p>
    <w:p w:rsidR="0003102D" w:rsidRDefault="00330335">
      <w:pPr>
        <w:pStyle w:val="BodyText"/>
        <w:numPr>
          <w:ilvl w:val="2"/>
          <w:numId w:val="13"/>
        </w:numPr>
        <w:tabs>
          <w:tab w:val="left" w:pos="1167"/>
        </w:tabs>
        <w:kinsoku w:val="0"/>
        <w:overflowPunct w:val="0"/>
        <w:spacing w:line="275" w:lineRule="exact"/>
        <w:ind w:left="1166"/>
      </w:pPr>
      <w:r>
        <w:rPr>
          <w:spacing w:val="-1"/>
        </w:rPr>
        <w:t>Treasurer’s</w:t>
      </w:r>
      <w:r>
        <w:t xml:space="preserve"> report</w:t>
      </w:r>
    </w:p>
    <w:p w:rsidR="0003102D" w:rsidRDefault="00330335">
      <w:pPr>
        <w:pStyle w:val="BodyText"/>
        <w:numPr>
          <w:ilvl w:val="2"/>
          <w:numId w:val="13"/>
        </w:numPr>
        <w:tabs>
          <w:tab w:val="left" w:pos="1167"/>
        </w:tabs>
        <w:kinsoku w:val="0"/>
        <w:overflowPunct w:val="0"/>
        <w:ind w:left="1166"/>
        <w:rPr>
          <w:spacing w:val="-1"/>
        </w:rPr>
      </w:pPr>
      <w:r>
        <w:rPr>
          <w:spacing w:val="-1"/>
        </w:rPr>
        <w:t>Committee reports</w:t>
      </w:r>
    </w:p>
    <w:p w:rsidR="0003102D" w:rsidRDefault="00330335">
      <w:pPr>
        <w:pStyle w:val="BodyText"/>
        <w:numPr>
          <w:ilvl w:val="2"/>
          <w:numId w:val="13"/>
        </w:numPr>
        <w:tabs>
          <w:tab w:val="left" w:pos="1166"/>
        </w:tabs>
        <w:kinsoku w:val="0"/>
        <w:overflowPunct w:val="0"/>
        <w:ind w:left="1166"/>
        <w:rPr>
          <w:spacing w:val="-1"/>
        </w:rPr>
      </w:pPr>
      <w:r>
        <w:rPr>
          <w:spacing w:val="-1"/>
        </w:rPr>
        <w:t>Unfinished and</w:t>
      </w:r>
      <w:r>
        <w:t xml:space="preserve"> new</w:t>
      </w:r>
      <w:r>
        <w:rPr>
          <w:spacing w:val="1"/>
        </w:rPr>
        <w:t xml:space="preserve"> </w:t>
      </w:r>
      <w:r>
        <w:rPr>
          <w:spacing w:val="-1"/>
        </w:rPr>
        <w:t>business</w:t>
      </w:r>
    </w:p>
    <w:p w:rsidR="0003102D" w:rsidRDefault="00330335">
      <w:pPr>
        <w:pStyle w:val="BodyText"/>
        <w:numPr>
          <w:ilvl w:val="2"/>
          <w:numId w:val="13"/>
        </w:numPr>
        <w:tabs>
          <w:tab w:val="left" w:pos="1167"/>
        </w:tabs>
        <w:kinsoku w:val="0"/>
        <w:overflowPunct w:val="0"/>
        <w:ind w:left="1166"/>
        <w:rPr>
          <w:spacing w:val="-1"/>
        </w:rPr>
      </w:pPr>
      <w:r>
        <w:t>Good of</w:t>
      </w:r>
      <w:r>
        <w:rPr>
          <w:spacing w:val="-2"/>
        </w:rPr>
        <w:t xml:space="preserve"> </w:t>
      </w:r>
      <w:r>
        <w:t>the</w:t>
      </w:r>
      <w:r>
        <w:rPr>
          <w:spacing w:val="1"/>
        </w:rPr>
        <w:t xml:space="preserve"> </w:t>
      </w:r>
      <w:r>
        <w:rPr>
          <w:spacing w:val="-1"/>
        </w:rPr>
        <w:t>Order</w:t>
      </w:r>
    </w:p>
    <w:p w:rsidR="0003102D" w:rsidRDefault="00330335">
      <w:pPr>
        <w:pStyle w:val="BodyText"/>
        <w:numPr>
          <w:ilvl w:val="2"/>
          <w:numId w:val="13"/>
        </w:numPr>
        <w:tabs>
          <w:tab w:val="left" w:pos="1167"/>
        </w:tabs>
        <w:kinsoku w:val="0"/>
        <w:overflowPunct w:val="0"/>
        <w:ind w:left="1166"/>
      </w:pPr>
      <w:r>
        <w:t>Retiring</w:t>
      </w:r>
      <w:r>
        <w:rPr>
          <w:spacing w:val="-3"/>
        </w:rPr>
        <w:t xml:space="preserve"> </w:t>
      </w:r>
      <w:r>
        <w:rPr>
          <w:spacing w:val="2"/>
        </w:rPr>
        <w:t>o</w:t>
      </w:r>
      <w:r>
        <w:t>f Colors</w:t>
      </w:r>
    </w:p>
    <w:p w:rsidR="0003102D" w:rsidRDefault="00330335">
      <w:pPr>
        <w:pStyle w:val="BodyText"/>
        <w:numPr>
          <w:ilvl w:val="2"/>
          <w:numId w:val="13"/>
        </w:numPr>
        <w:tabs>
          <w:tab w:val="left" w:pos="1167"/>
        </w:tabs>
        <w:kinsoku w:val="0"/>
        <w:overflowPunct w:val="0"/>
        <w:ind w:left="1166"/>
        <w:rPr>
          <w:spacing w:val="-1"/>
        </w:rPr>
      </w:pPr>
      <w:r>
        <w:rPr>
          <w:spacing w:val="-1"/>
        </w:rPr>
        <w:t>Adjournment</w:t>
      </w:r>
    </w:p>
    <w:p w:rsidR="0003102D" w:rsidRDefault="0003102D">
      <w:pPr>
        <w:pStyle w:val="BodyText"/>
        <w:kinsoku w:val="0"/>
        <w:overflowPunct w:val="0"/>
        <w:ind w:left="0"/>
      </w:pPr>
    </w:p>
    <w:p w:rsidR="0003102D" w:rsidRDefault="00330335">
      <w:pPr>
        <w:pStyle w:val="BodyText"/>
        <w:numPr>
          <w:ilvl w:val="1"/>
          <w:numId w:val="13"/>
        </w:numPr>
        <w:tabs>
          <w:tab w:val="left" w:pos="797"/>
        </w:tabs>
        <w:kinsoku w:val="0"/>
        <w:overflowPunct w:val="0"/>
        <w:ind w:right="172" w:hanging="271"/>
        <w:rPr>
          <w:spacing w:val="-1"/>
        </w:rPr>
      </w:pPr>
      <w:r>
        <w:rPr>
          <w:spacing w:val="-1"/>
        </w:rPr>
        <w:t>Meetings</w:t>
      </w:r>
      <w:r>
        <w:t xml:space="preserve"> </w:t>
      </w:r>
      <w:r>
        <w:rPr>
          <w:spacing w:val="1"/>
        </w:rPr>
        <w:t>of</w:t>
      </w:r>
      <w:r>
        <w:t xml:space="preserve"> the</w:t>
      </w:r>
      <w:r>
        <w:rPr>
          <w:spacing w:val="-2"/>
        </w:rPr>
        <w:t xml:space="preserve"> </w:t>
      </w:r>
      <w:r>
        <w:rPr>
          <w:spacing w:val="-1"/>
        </w:rPr>
        <w:t>Board</w:t>
      </w:r>
      <w:r>
        <w:rPr>
          <w:spacing w:val="1"/>
        </w:rPr>
        <w:t xml:space="preserve"> </w:t>
      </w:r>
      <w:r>
        <w:t xml:space="preserve">of </w:t>
      </w:r>
      <w:r>
        <w:rPr>
          <w:spacing w:val="-1"/>
        </w:rPr>
        <w:t>Directors</w:t>
      </w:r>
      <w:r>
        <w:t xml:space="preserve"> shall be</w:t>
      </w:r>
      <w:r>
        <w:rPr>
          <w:spacing w:val="-1"/>
        </w:rPr>
        <w:t xml:space="preserve"> at</w:t>
      </w:r>
      <w:r>
        <w:t xml:space="preserve"> </w:t>
      </w:r>
      <w:r>
        <w:rPr>
          <w:spacing w:val="1"/>
        </w:rPr>
        <w:t>the</w:t>
      </w:r>
      <w:r>
        <w:rPr>
          <w:spacing w:val="-1"/>
        </w:rPr>
        <w:t xml:space="preserve"> call</w:t>
      </w:r>
      <w:r>
        <w:t xml:space="preserve"> of the</w:t>
      </w:r>
      <w:r>
        <w:rPr>
          <w:spacing w:val="-2"/>
        </w:rPr>
        <w:t xml:space="preserve"> </w:t>
      </w:r>
      <w:r>
        <w:t xml:space="preserve">President and </w:t>
      </w:r>
      <w:r>
        <w:rPr>
          <w:spacing w:val="-1"/>
        </w:rPr>
        <w:t>as</w:t>
      </w:r>
      <w:r>
        <w:t xml:space="preserve"> </w:t>
      </w:r>
      <w:r>
        <w:rPr>
          <w:spacing w:val="-1"/>
        </w:rPr>
        <w:t>indicated</w:t>
      </w:r>
      <w:r>
        <w:t xml:space="preserve"> </w:t>
      </w:r>
      <w:r>
        <w:rPr>
          <w:spacing w:val="-1"/>
        </w:rPr>
        <w:t>below</w:t>
      </w:r>
      <w:r>
        <w:rPr>
          <w:spacing w:val="55"/>
        </w:rPr>
        <w:t xml:space="preserve"> </w:t>
      </w:r>
      <w:r>
        <w:t>to carry</w:t>
      </w:r>
      <w:r>
        <w:rPr>
          <w:spacing w:val="-5"/>
        </w:rPr>
        <w:t xml:space="preserve"> </w:t>
      </w:r>
      <w:r>
        <w:t>out the</w:t>
      </w:r>
      <w:r>
        <w:rPr>
          <w:spacing w:val="-1"/>
        </w:rPr>
        <w:t xml:space="preserve"> management</w:t>
      </w:r>
      <w:r>
        <w:t xml:space="preserve"> of the </w:t>
      </w:r>
      <w:r>
        <w:rPr>
          <w:spacing w:val="-1"/>
        </w:rPr>
        <w:t>Association.</w:t>
      </w:r>
      <w:r>
        <w:t xml:space="preserve">  A</w:t>
      </w:r>
      <w:r>
        <w:rPr>
          <w:spacing w:val="1"/>
        </w:rPr>
        <w:t xml:space="preserve"> </w:t>
      </w:r>
      <w:r>
        <w:rPr>
          <w:spacing w:val="-1"/>
        </w:rPr>
        <w:t>quorum</w:t>
      </w:r>
      <w:r>
        <w:t xml:space="preserve"> shall consist of 2/3 of</w:t>
      </w:r>
      <w:r>
        <w:rPr>
          <w:spacing w:val="-1"/>
        </w:rPr>
        <w:t xml:space="preserve"> </w:t>
      </w:r>
      <w:r>
        <w:t xml:space="preserve">the </w:t>
      </w:r>
      <w:r>
        <w:rPr>
          <w:spacing w:val="-1"/>
        </w:rPr>
        <w:t>Board</w:t>
      </w:r>
      <w:r>
        <w:rPr>
          <w:spacing w:val="59"/>
        </w:rPr>
        <w:t xml:space="preserve"> </w:t>
      </w:r>
      <w:r>
        <w:rPr>
          <w:spacing w:val="-1"/>
        </w:rPr>
        <w:t>Members,</w:t>
      </w:r>
      <w:r>
        <w:t xml:space="preserve"> one</w:t>
      </w:r>
      <w:r>
        <w:rPr>
          <w:spacing w:val="-2"/>
        </w:rPr>
        <w:t xml:space="preserve"> </w:t>
      </w:r>
      <w:r>
        <w:t>of</w:t>
      </w:r>
      <w:r>
        <w:rPr>
          <w:spacing w:val="1"/>
        </w:rPr>
        <w:t xml:space="preserve"> </w:t>
      </w:r>
      <w:r>
        <w:rPr>
          <w:spacing w:val="-1"/>
        </w:rPr>
        <w:t>which</w:t>
      </w:r>
      <w:r>
        <w:t xml:space="preserve"> shall be</w:t>
      </w:r>
      <w:r>
        <w:rPr>
          <w:spacing w:val="-1"/>
        </w:rPr>
        <w:t xml:space="preserve"> </w:t>
      </w:r>
      <w:r>
        <w:t xml:space="preserve">the </w:t>
      </w:r>
      <w:r>
        <w:rPr>
          <w:spacing w:val="-1"/>
        </w:rPr>
        <w:t>President</w:t>
      </w:r>
      <w:r>
        <w:t xml:space="preserve"> or Vice</w:t>
      </w:r>
      <w:r>
        <w:rPr>
          <w:spacing w:val="-2"/>
        </w:rPr>
        <w:t xml:space="preserve"> </w:t>
      </w:r>
      <w:r>
        <w:rPr>
          <w:spacing w:val="-1"/>
        </w:rPr>
        <w:t>President.</w:t>
      </w:r>
      <w:r>
        <w:rPr>
          <w:spacing w:val="60"/>
        </w:rPr>
        <w:t xml:space="preserve"> </w:t>
      </w:r>
      <w:r>
        <w:rPr>
          <w:spacing w:val="-1"/>
        </w:rPr>
        <w:t>Meetings</w:t>
      </w:r>
      <w:r>
        <w:rPr>
          <w:spacing w:val="2"/>
        </w:rPr>
        <w:t xml:space="preserve"> </w:t>
      </w:r>
      <w:r>
        <w:t>of</w:t>
      </w:r>
      <w:r>
        <w:rPr>
          <w:spacing w:val="-1"/>
        </w:rPr>
        <w:t xml:space="preserve"> </w:t>
      </w:r>
      <w:r>
        <w:t xml:space="preserve">the </w:t>
      </w:r>
      <w:r>
        <w:rPr>
          <w:spacing w:val="-1"/>
        </w:rPr>
        <w:t>Board</w:t>
      </w:r>
      <w:r>
        <w:t xml:space="preserve"> of</w:t>
      </w:r>
      <w:r>
        <w:rPr>
          <w:spacing w:val="71"/>
        </w:rPr>
        <w:t xml:space="preserve"> </w:t>
      </w:r>
      <w:r>
        <w:rPr>
          <w:spacing w:val="-1"/>
        </w:rPr>
        <w:t>Directors</w:t>
      </w:r>
      <w:r>
        <w:t xml:space="preserve"> </w:t>
      </w:r>
      <w:r>
        <w:rPr>
          <w:spacing w:val="-1"/>
        </w:rPr>
        <w:t>shall</w:t>
      </w:r>
      <w:r>
        <w:t xml:space="preserve"> be</w:t>
      </w:r>
      <w:r>
        <w:rPr>
          <w:spacing w:val="-1"/>
        </w:rPr>
        <w:t xml:space="preserve"> </w:t>
      </w:r>
      <w:r>
        <w:t xml:space="preserve">open </w:t>
      </w:r>
      <w:r>
        <w:rPr>
          <w:spacing w:val="1"/>
        </w:rPr>
        <w:t>to</w:t>
      </w:r>
      <w:r>
        <w:t xml:space="preserve"> the </w:t>
      </w:r>
      <w:r>
        <w:rPr>
          <w:spacing w:val="-1"/>
        </w:rPr>
        <w:t>general</w:t>
      </w:r>
      <w:r>
        <w:t xml:space="preserve"> </w:t>
      </w:r>
      <w:r>
        <w:rPr>
          <w:spacing w:val="-1"/>
        </w:rPr>
        <w:t>membership.</w:t>
      </w:r>
      <w:r>
        <w:t xml:space="preserve">  The</w:t>
      </w:r>
      <w:r>
        <w:rPr>
          <w:spacing w:val="-2"/>
        </w:rPr>
        <w:t xml:space="preserve"> </w:t>
      </w:r>
      <w:r>
        <w:rPr>
          <w:spacing w:val="-1"/>
        </w:rPr>
        <w:t>general</w:t>
      </w:r>
      <w:r>
        <w:t xml:space="preserve"> </w:t>
      </w:r>
      <w:r>
        <w:rPr>
          <w:spacing w:val="-1"/>
        </w:rPr>
        <w:t>membership</w:t>
      </w:r>
      <w:r>
        <w:t xml:space="preserve"> </w:t>
      </w:r>
      <w:r>
        <w:rPr>
          <w:spacing w:val="-1"/>
        </w:rPr>
        <w:t>shall</w:t>
      </w:r>
      <w:r>
        <w:t xml:space="preserve"> not have</w:t>
      </w:r>
      <w:r>
        <w:rPr>
          <w:spacing w:val="87"/>
        </w:rPr>
        <w:t xml:space="preserve"> </w:t>
      </w:r>
      <w:r>
        <w:t>voting</w:t>
      </w:r>
      <w:r>
        <w:rPr>
          <w:spacing w:val="-3"/>
        </w:rPr>
        <w:t xml:space="preserve"> </w:t>
      </w:r>
      <w:r>
        <w:rPr>
          <w:spacing w:val="-1"/>
        </w:rPr>
        <w:t>rights</w:t>
      </w:r>
      <w:r>
        <w:t xml:space="preserve"> nor </w:t>
      </w:r>
      <w:r>
        <w:rPr>
          <w:spacing w:val="-1"/>
        </w:rPr>
        <w:t xml:space="preserve">privilege </w:t>
      </w:r>
      <w:r>
        <w:t>of the</w:t>
      </w:r>
      <w:r>
        <w:rPr>
          <w:spacing w:val="-2"/>
        </w:rPr>
        <w:t xml:space="preserve"> </w:t>
      </w:r>
      <w:r>
        <w:rPr>
          <w:spacing w:val="-1"/>
        </w:rPr>
        <w:t>floor.</w:t>
      </w:r>
      <w:r>
        <w:t xml:space="preserve">  When in Executive</w:t>
      </w:r>
      <w:r>
        <w:rPr>
          <w:spacing w:val="-1"/>
        </w:rPr>
        <w:t xml:space="preserve"> Session,</w:t>
      </w:r>
      <w:r>
        <w:t xml:space="preserve"> only</w:t>
      </w:r>
      <w:r>
        <w:rPr>
          <w:spacing w:val="-6"/>
        </w:rPr>
        <w:t xml:space="preserve"> </w:t>
      </w:r>
      <w:r>
        <w:rPr>
          <w:spacing w:val="-1"/>
        </w:rPr>
        <w:t>Board</w:t>
      </w:r>
      <w:r>
        <w:t xml:space="preserve"> </w:t>
      </w:r>
      <w:r>
        <w:rPr>
          <w:spacing w:val="-1"/>
        </w:rPr>
        <w:t>members</w:t>
      </w:r>
      <w:r>
        <w:rPr>
          <w:spacing w:val="73"/>
        </w:rPr>
        <w:t xml:space="preserve"> </w:t>
      </w:r>
      <w:r>
        <w:t>may</w:t>
      </w:r>
      <w:r>
        <w:rPr>
          <w:spacing w:val="-3"/>
        </w:rPr>
        <w:t xml:space="preserve"> </w:t>
      </w:r>
      <w:r>
        <w:rPr>
          <w:spacing w:val="-1"/>
        </w:rPr>
        <w:t>attend</w:t>
      </w:r>
      <w:r>
        <w:t xml:space="preserve"> </w:t>
      </w:r>
      <w:r>
        <w:rPr>
          <w:spacing w:val="-1"/>
        </w:rPr>
        <w:t>except</w:t>
      </w:r>
      <w:r>
        <w:t xml:space="preserve"> as invited to do so </w:t>
      </w:r>
      <w:r>
        <w:rPr>
          <w:spacing w:val="1"/>
        </w:rPr>
        <w:t>by</w:t>
      </w:r>
      <w:r>
        <w:rPr>
          <w:spacing w:val="-5"/>
        </w:rPr>
        <w:t xml:space="preserve"> </w:t>
      </w:r>
      <w:r>
        <w:t xml:space="preserve">the </w:t>
      </w:r>
      <w:r>
        <w:rPr>
          <w:spacing w:val="-1"/>
        </w:rPr>
        <w:t>President.</w:t>
      </w:r>
    </w:p>
    <w:p w:rsidR="0003102D" w:rsidRDefault="0003102D">
      <w:pPr>
        <w:pStyle w:val="BodyText"/>
        <w:kinsoku w:val="0"/>
        <w:overflowPunct w:val="0"/>
        <w:ind w:left="0"/>
        <w:rPr>
          <w:sz w:val="20"/>
          <w:szCs w:val="20"/>
        </w:rPr>
      </w:pPr>
    </w:p>
    <w:p w:rsidR="0003102D" w:rsidRDefault="00330335">
      <w:pPr>
        <w:pStyle w:val="BodyText"/>
        <w:numPr>
          <w:ilvl w:val="2"/>
          <w:numId w:val="13"/>
        </w:numPr>
        <w:tabs>
          <w:tab w:val="left" w:pos="1167"/>
        </w:tabs>
        <w:kinsoku w:val="0"/>
        <w:overflowPunct w:val="0"/>
        <w:spacing w:before="3"/>
        <w:ind w:right="481" w:hanging="360"/>
      </w:pPr>
      <w:r>
        <w:t xml:space="preserve">A </w:t>
      </w:r>
      <w:r>
        <w:rPr>
          <w:spacing w:val="-1"/>
        </w:rPr>
        <w:t>pre-Convention</w:t>
      </w:r>
      <w:r>
        <w:t xml:space="preserve"> </w:t>
      </w:r>
      <w:r>
        <w:rPr>
          <w:spacing w:val="-1"/>
        </w:rPr>
        <w:t>National</w:t>
      </w:r>
      <w:r>
        <w:t xml:space="preserve"> </w:t>
      </w:r>
      <w:r>
        <w:rPr>
          <w:spacing w:val="-1"/>
        </w:rPr>
        <w:t>Board</w:t>
      </w:r>
      <w:r>
        <w:t xml:space="preserve"> of</w:t>
      </w:r>
      <w:r>
        <w:rPr>
          <w:spacing w:val="-2"/>
        </w:rPr>
        <w:t xml:space="preserve"> </w:t>
      </w:r>
      <w:r>
        <w:t xml:space="preserve">Directors </w:t>
      </w:r>
      <w:r>
        <w:rPr>
          <w:spacing w:val="-1"/>
        </w:rPr>
        <w:t>meeting</w:t>
      </w:r>
      <w:r>
        <w:rPr>
          <w:spacing w:val="-3"/>
        </w:rPr>
        <w:t xml:space="preserve"> </w:t>
      </w:r>
      <w:r>
        <w:t>shall be</w:t>
      </w:r>
      <w:r>
        <w:rPr>
          <w:spacing w:val="1"/>
        </w:rPr>
        <w:t xml:space="preserve"> </w:t>
      </w:r>
      <w:r>
        <w:rPr>
          <w:spacing w:val="-1"/>
        </w:rPr>
        <w:t>convened</w:t>
      </w:r>
      <w:r>
        <w:t xml:space="preserve"> if necessary</w:t>
      </w:r>
      <w:r>
        <w:rPr>
          <w:spacing w:val="71"/>
        </w:rPr>
        <w:t xml:space="preserve"> </w:t>
      </w:r>
      <w:r>
        <w:t xml:space="preserve">not </w:t>
      </w:r>
      <w:r>
        <w:rPr>
          <w:spacing w:val="-1"/>
        </w:rPr>
        <w:t>earlier</w:t>
      </w:r>
      <w:r>
        <w:rPr>
          <w:spacing w:val="-2"/>
        </w:rPr>
        <w:t xml:space="preserve"> </w:t>
      </w:r>
      <w:r>
        <w:t>than 24 hours</w:t>
      </w:r>
      <w:r>
        <w:rPr>
          <w:spacing w:val="1"/>
        </w:rPr>
        <w:t xml:space="preserve"> </w:t>
      </w:r>
      <w:r>
        <w:rPr>
          <w:spacing w:val="-1"/>
        </w:rPr>
        <w:t>prior</w:t>
      </w:r>
      <w:r>
        <w:t xml:space="preserve"> to the</w:t>
      </w:r>
      <w:r>
        <w:rPr>
          <w:spacing w:val="-1"/>
        </w:rPr>
        <w:t xml:space="preserve"> </w:t>
      </w:r>
      <w:r>
        <w:t>opening</w:t>
      </w:r>
      <w:r>
        <w:rPr>
          <w:spacing w:val="-3"/>
        </w:rPr>
        <w:t xml:space="preserve"> </w:t>
      </w:r>
      <w:r>
        <w:t>of the</w:t>
      </w:r>
      <w:r>
        <w:rPr>
          <w:spacing w:val="-1"/>
        </w:rPr>
        <w:t xml:space="preserve"> Annual</w:t>
      </w:r>
      <w:r>
        <w:t xml:space="preserve"> Convention.</w:t>
      </w:r>
    </w:p>
    <w:p w:rsidR="00285458" w:rsidRDefault="00285458">
      <w:pPr>
        <w:widowControl/>
        <w:autoSpaceDE/>
        <w:autoSpaceDN/>
        <w:adjustRightInd/>
        <w:spacing w:after="200" w:line="276" w:lineRule="auto"/>
      </w:pPr>
      <w:r>
        <w:br w:type="page"/>
      </w:r>
    </w:p>
    <w:p w:rsidR="0003102D" w:rsidRDefault="0003102D">
      <w:pPr>
        <w:pStyle w:val="BodyText"/>
        <w:kinsoku w:val="0"/>
        <w:overflowPunct w:val="0"/>
        <w:ind w:left="0"/>
      </w:pPr>
    </w:p>
    <w:p w:rsidR="00285458" w:rsidRDefault="00285458">
      <w:pPr>
        <w:pStyle w:val="BodyText"/>
        <w:kinsoku w:val="0"/>
        <w:overflowPunct w:val="0"/>
        <w:ind w:left="0"/>
      </w:pPr>
    </w:p>
    <w:p w:rsidR="0003102D" w:rsidRDefault="00330335">
      <w:pPr>
        <w:pStyle w:val="BodyText"/>
        <w:numPr>
          <w:ilvl w:val="2"/>
          <w:numId w:val="13"/>
        </w:numPr>
        <w:tabs>
          <w:tab w:val="left" w:pos="1167"/>
        </w:tabs>
        <w:kinsoku w:val="0"/>
        <w:overflowPunct w:val="0"/>
        <w:ind w:right="172" w:hanging="360"/>
        <w:rPr>
          <w:spacing w:val="-1"/>
        </w:rPr>
      </w:pPr>
      <w:r>
        <w:t>A</w:t>
      </w:r>
      <w:r>
        <w:rPr>
          <w:spacing w:val="-2"/>
        </w:rPr>
        <w:t xml:space="preserve"> </w:t>
      </w:r>
      <w:r>
        <w:t>post</w:t>
      </w:r>
      <w:r w:rsidR="0065184C">
        <w:t>-</w:t>
      </w:r>
      <w:r>
        <w:rPr>
          <w:spacing w:val="-1"/>
        </w:rPr>
        <w:t>Convention</w:t>
      </w:r>
      <w:r>
        <w:t xml:space="preserve"> </w:t>
      </w:r>
      <w:r>
        <w:rPr>
          <w:spacing w:val="-1"/>
        </w:rPr>
        <w:t>Board</w:t>
      </w:r>
      <w:r>
        <w:t xml:space="preserve"> of</w:t>
      </w:r>
      <w:r>
        <w:rPr>
          <w:spacing w:val="-2"/>
        </w:rPr>
        <w:t xml:space="preserve"> </w:t>
      </w:r>
      <w:r>
        <w:rPr>
          <w:spacing w:val="-1"/>
        </w:rPr>
        <w:t>Directors</w:t>
      </w:r>
      <w:r>
        <w:t xml:space="preserve"> meeting</w:t>
      </w:r>
      <w:r>
        <w:rPr>
          <w:spacing w:val="-3"/>
        </w:rPr>
        <w:t xml:space="preserve"> </w:t>
      </w:r>
      <w:r>
        <w:rPr>
          <w:spacing w:val="1"/>
        </w:rPr>
        <w:t>may</w:t>
      </w:r>
      <w:r>
        <w:rPr>
          <w:spacing w:val="-5"/>
        </w:rPr>
        <w:t xml:space="preserve"> </w:t>
      </w:r>
      <w:r>
        <w:rPr>
          <w:spacing w:val="1"/>
        </w:rPr>
        <w:t>be</w:t>
      </w:r>
      <w:r>
        <w:rPr>
          <w:spacing w:val="-1"/>
        </w:rPr>
        <w:t xml:space="preserve"> convened</w:t>
      </w:r>
      <w:r>
        <w:t xml:space="preserve"> if necessary</w:t>
      </w:r>
      <w:r>
        <w:rPr>
          <w:spacing w:val="-5"/>
        </w:rPr>
        <w:t xml:space="preserve"> </w:t>
      </w:r>
      <w:r>
        <w:t>normally</w:t>
      </w:r>
      <w:r>
        <w:rPr>
          <w:spacing w:val="-3"/>
        </w:rPr>
        <w:t xml:space="preserve"> </w:t>
      </w:r>
      <w:r>
        <w:rPr>
          <w:spacing w:val="-1"/>
        </w:rPr>
        <w:t>at</w:t>
      </w:r>
      <w:r>
        <w:rPr>
          <w:spacing w:val="68"/>
        </w:rPr>
        <w:t xml:space="preserve"> </w:t>
      </w:r>
      <w:r>
        <w:t>the site</w:t>
      </w:r>
      <w:r>
        <w:rPr>
          <w:spacing w:val="-1"/>
        </w:rPr>
        <w:t xml:space="preserve"> </w:t>
      </w:r>
      <w:r>
        <w:t>of the</w:t>
      </w:r>
      <w:r>
        <w:rPr>
          <w:spacing w:val="-2"/>
        </w:rPr>
        <w:t xml:space="preserve"> </w:t>
      </w:r>
      <w:r>
        <w:rPr>
          <w:spacing w:val="-1"/>
        </w:rPr>
        <w:t>Annual</w:t>
      </w:r>
      <w:r>
        <w:t xml:space="preserve"> Convention, not </w:t>
      </w:r>
      <w:r>
        <w:rPr>
          <w:spacing w:val="-1"/>
        </w:rPr>
        <w:t xml:space="preserve">more </w:t>
      </w:r>
      <w:r>
        <w:t xml:space="preserve">than 24 </w:t>
      </w:r>
      <w:r>
        <w:rPr>
          <w:spacing w:val="-1"/>
        </w:rPr>
        <w:t>hours</w:t>
      </w:r>
      <w:r>
        <w:t xml:space="preserve"> </w:t>
      </w:r>
      <w:r>
        <w:rPr>
          <w:spacing w:val="-1"/>
        </w:rPr>
        <w:t>after</w:t>
      </w:r>
      <w:r>
        <w:rPr>
          <w:spacing w:val="-2"/>
        </w:rPr>
        <w:t xml:space="preserve"> </w:t>
      </w:r>
      <w:r>
        <w:t>the</w:t>
      </w:r>
      <w:r>
        <w:rPr>
          <w:spacing w:val="-1"/>
        </w:rPr>
        <w:t xml:space="preserve"> </w:t>
      </w:r>
      <w:r>
        <w:t>adjournment of</w:t>
      </w:r>
      <w:r>
        <w:rPr>
          <w:spacing w:val="-1"/>
        </w:rPr>
        <w:t xml:space="preserve"> </w:t>
      </w:r>
      <w:r>
        <w:t>the</w:t>
      </w:r>
      <w:r>
        <w:rPr>
          <w:spacing w:val="33"/>
        </w:rPr>
        <w:t xml:space="preserve"> </w:t>
      </w:r>
      <w:r>
        <w:rPr>
          <w:spacing w:val="-1"/>
        </w:rPr>
        <w:t>Annual</w:t>
      </w:r>
      <w:r>
        <w:t xml:space="preserve"> </w:t>
      </w:r>
      <w:r>
        <w:rPr>
          <w:spacing w:val="-1"/>
        </w:rPr>
        <w:t>Convention.</w:t>
      </w:r>
    </w:p>
    <w:p w:rsidR="0003102D" w:rsidRDefault="0003102D">
      <w:pPr>
        <w:pStyle w:val="BodyText"/>
        <w:kinsoku w:val="0"/>
        <w:overflowPunct w:val="0"/>
        <w:ind w:left="0"/>
      </w:pPr>
    </w:p>
    <w:p w:rsidR="00285458" w:rsidRDefault="00330335">
      <w:pPr>
        <w:pStyle w:val="BodyText"/>
        <w:numPr>
          <w:ilvl w:val="2"/>
          <w:numId w:val="13"/>
        </w:numPr>
        <w:tabs>
          <w:tab w:val="left" w:pos="1167"/>
        </w:tabs>
        <w:kinsoku w:val="0"/>
        <w:overflowPunct w:val="0"/>
        <w:ind w:right="920" w:hanging="360"/>
      </w:pPr>
      <w:r>
        <w:rPr>
          <w:spacing w:val="-1"/>
        </w:rPr>
        <w:t>Other</w:t>
      </w:r>
      <w:r>
        <w:rPr>
          <w:spacing w:val="-2"/>
        </w:rPr>
        <w:t xml:space="preserve"> </w:t>
      </w:r>
      <w:r>
        <w:rPr>
          <w:spacing w:val="-1"/>
        </w:rPr>
        <w:t>meetings</w:t>
      </w:r>
      <w:r>
        <w:rPr>
          <w:spacing w:val="2"/>
        </w:rPr>
        <w:t xml:space="preserve"> </w:t>
      </w:r>
      <w:r>
        <w:rPr>
          <w:spacing w:val="-1"/>
        </w:rPr>
        <w:t>as</w:t>
      </w:r>
      <w:r>
        <w:t xml:space="preserve"> necessary</w:t>
      </w:r>
      <w:r>
        <w:rPr>
          <w:spacing w:val="-5"/>
        </w:rPr>
        <w:t xml:space="preserve"> </w:t>
      </w:r>
      <w:r>
        <w:rPr>
          <w:spacing w:val="1"/>
        </w:rPr>
        <w:t>may</w:t>
      </w:r>
      <w:r>
        <w:rPr>
          <w:spacing w:val="-5"/>
        </w:rPr>
        <w:t xml:space="preserve"> </w:t>
      </w:r>
      <w:r>
        <w:rPr>
          <w:spacing w:val="1"/>
        </w:rPr>
        <w:t>be</w:t>
      </w:r>
      <w:r>
        <w:rPr>
          <w:spacing w:val="-1"/>
        </w:rPr>
        <w:t xml:space="preserve"> carried</w:t>
      </w:r>
      <w:r>
        <w:t xml:space="preserve"> out</w:t>
      </w:r>
      <w:r>
        <w:rPr>
          <w:spacing w:val="3"/>
        </w:rPr>
        <w:t xml:space="preserve"> </w:t>
      </w:r>
      <w:r>
        <w:t xml:space="preserve">via </w:t>
      </w:r>
      <w:r>
        <w:rPr>
          <w:spacing w:val="-1"/>
        </w:rPr>
        <w:t>telephone</w:t>
      </w:r>
      <w:r>
        <w:rPr>
          <w:spacing w:val="-2"/>
        </w:rPr>
        <w:t xml:space="preserve"> </w:t>
      </w:r>
      <w:r>
        <w:t>conference</w:t>
      </w:r>
      <w:r>
        <w:rPr>
          <w:spacing w:val="-1"/>
        </w:rPr>
        <w:t xml:space="preserve"> </w:t>
      </w:r>
      <w:r>
        <w:t>or other</w:t>
      </w:r>
      <w:r>
        <w:rPr>
          <w:spacing w:val="52"/>
        </w:rPr>
        <w:t xml:space="preserve"> </w:t>
      </w:r>
      <w:r>
        <w:rPr>
          <w:spacing w:val="-1"/>
        </w:rPr>
        <w:t xml:space="preserve">electronic </w:t>
      </w:r>
      <w:r>
        <w:t>means.</w:t>
      </w:r>
    </w:p>
    <w:p w:rsidR="00285458" w:rsidRDefault="00285458">
      <w:pPr>
        <w:widowControl/>
        <w:autoSpaceDE/>
        <w:autoSpaceDN/>
        <w:adjustRightInd/>
        <w:spacing w:after="200" w:line="276" w:lineRule="auto"/>
      </w:pPr>
      <w:r>
        <w:br w:type="page"/>
      </w:r>
    </w:p>
    <w:p w:rsidR="0003102D" w:rsidRDefault="0003102D" w:rsidP="00285458">
      <w:pPr>
        <w:pStyle w:val="BodyText"/>
        <w:tabs>
          <w:tab w:val="left" w:pos="1167"/>
        </w:tabs>
        <w:kinsoku w:val="0"/>
        <w:overflowPunct w:val="0"/>
        <w:ind w:right="920"/>
      </w:pPr>
    </w:p>
    <w:p w:rsidR="0003102D" w:rsidRDefault="00330335">
      <w:pPr>
        <w:pStyle w:val="Heading3"/>
        <w:kinsoku w:val="0"/>
        <w:overflowPunct w:val="0"/>
        <w:spacing w:before="142"/>
        <w:ind w:left="3004" w:right="3021"/>
        <w:jc w:val="center"/>
        <w:rPr>
          <w:b w:val="0"/>
          <w:bCs w:val="0"/>
          <w:u w:val="none"/>
        </w:rPr>
      </w:pPr>
      <w:r>
        <w:rPr>
          <w:spacing w:val="-1"/>
          <w:u w:val="thick"/>
        </w:rPr>
        <w:t>SECTION</w:t>
      </w:r>
      <w:r>
        <w:rPr>
          <w:spacing w:val="-2"/>
          <w:u w:val="thick"/>
        </w:rPr>
        <w:t xml:space="preserve"> </w:t>
      </w:r>
      <w:r>
        <w:rPr>
          <w:spacing w:val="-1"/>
          <w:u w:val="thick"/>
        </w:rPr>
        <w:t>VIII</w:t>
      </w:r>
    </w:p>
    <w:p w:rsidR="0003102D" w:rsidRDefault="0003102D">
      <w:pPr>
        <w:pStyle w:val="BodyText"/>
        <w:kinsoku w:val="0"/>
        <w:overflowPunct w:val="0"/>
        <w:spacing w:before="1"/>
        <w:ind w:left="0"/>
        <w:rPr>
          <w:b/>
          <w:bCs/>
          <w:sz w:val="22"/>
          <w:szCs w:val="22"/>
        </w:rPr>
      </w:pPr>
    </w:p>
    <w:p w:rsidR="0003102D" w:rsidRDefault="00330335">
      <w:pPr>
        <w:pStyle w:val="Heading5"/>
        <w:kinsoku w:val="0"/>
        <w:overflowPunct w:val="0"/>
        <w:spacing w:before="69"/>
        <w:ind w:left="3000" w:right="3021"/>
        <w:jc w:val="center"/>
        <w:rPr>
          <w:b w:val="0"/>
          <w:bCs w:val="0"/>
        </w:rPr>
      </w:pPr>
      <w:r>
        <w:rPr>
          <w:spacing w:val="-1"/>
          <w:u w:val="thick"/>
        </w:rPr>
        <w:t>AWARDS</w:t>
      </w:r>
    </w:p>
    <w:p w:rsidR="0003102D" w:rsidRDefault="0003102D">
      <w:pPr>
        <w:pStyle w:val="BodyText"/>
        <w:kinsoku w:val="0"/>
        <w:overflowPunct w:val="0"/>
        <w:spacing w:before="7"/>
        <w:ind w:left="0"/>
        <w:rPr>
          <w:b/>
          <w:bCs/>
          <w:sz w:val="17"/>
          <w:szCs w:val="17"/>
        </w:rPr>
      </w:pPr>
    </w:p>
    <w:p w:rsidR="0003102D" w:rsidRDefault="00330335">
      <w:pPr>
        <w:pStyle w:val="BodyText"/>
        <w:numPr>
          <w:ilvl w:val="0"/>
          <w:numId w:val="10"/>
        </w:numPr>
        <w:tabs>
          <w:tab w:val="left" w:pos="497"/>
        </w:tabs>
        <w:kinsoku w:val="0"/>
        <w:overflowPunct w:val="0"/>
        <w:spacing w:before="70" w:line="239" w:lineRule="auto"/>
        <w:ind w:right="530" w:hanging="360"/>
      </w:pPr>
      <w:r>
        <w:rPr>
          <w:b/>
          <w:bCs/>
          <w:spacing w:val="-1"/>
          <w:u w:val="thick"/>
        </w:rPr>
        <w:t xml:space="preserve">Certificate </w:t>
      </w:r>
      <w:r>
        <w:rPr>
          <w:b/>
          <w:bCs/>
          <w:u w:val="thick"/>
        </w:rPr>
        <w:t>of</w:t>
      </w:r>
      <w:r>
        <w:rPr>
          <w:b/>
          <w:bCs/>
          <w:spacing w:val="1"/>
          <w:u w:val="thick"/>
        </w:rPr>
        <w:t xml:space="preserve"> </w:t>
      </w:r>
      <w:r>
        <w:rPr>
          <w:b/>
          <w:bCs/>
          <w:u w:val="thick"/>
        </w:rPr>
        <w:t>Appreciation</w:t>
      </w:r>
      <w:r>
        <w:rPr>
          <w:b/>
          <w:bCs/>
        </w:rPr>
        <w:t xml:space="preserve">.  </w:t>
      </w:r>
      <w:r>
        <w:t xml:space="preserve">A </w:t>
      </w:r>
      <w:r>
        <w:rPr>
          <w:spacing w:val="-1"/>
        </w:rPr>
        <w:t>Certificate</w:t>
      </w:r>
      <w:r>
        <w:t xml:space="preserve"> of</w:t>
      </w:r>
      <w:r>
        <w:rPr>
          <w:spacing w:val="-2"/>
        </w:rPr>
        <w:t xml:space="preserve"> </w:t>
      </w:r>
      <w:r>
        <w:rPr>
          <w:spacing w:val="-1"/>
        </w:rPr>
        <w:t>Appreciation</w:t>
      </w:r>
      <w:r>
        <w:t xml:space="preserve"> </w:t>
      </w:r>
      <w:r>
        <w:rPr>
          <w:spacing w:val="1"/>
        </w:rPr>
        <w:t>may</w:t>
      </w:r>
      <w:r>
        <w:rPr>
          <w:spacing w:val="-5"/>
        </w:rPr>
        <w:t xml:space="preserve"> </w:t>
      </w:r>
      <w:r>
        <w:t>be</w:t>
      </w:r>
      <w:r>
        <w:rPr>
          <w:spacing w:val="1"/>
        </w:rPr>
        <w:t xml:space="preserve"> </w:t>
      </w:r>
      <w:r>
        <w:rPr>
          <w:spacing w:val="-1"/>
        </w:rPr>
        <w:t>awarded</w:t>
      </w:r>
      <w:r>
        <w:t xml:space="preserve"> for</w:t>
      </w:r>
      <w:r>
        <w:rPr>
          <w:spacing w:val="-2"/>
        </w:rPr>
        <w:t xml:space="preserve"> </w:t>
      </w:r>
      <w:r>
        <w:rPr>
          <w:spacing w:val="1"/>
        </w:rPr>
        <w:t>any</w:t>
      </w:r>
      <w:r>
        <w:rPr>
          <w:spacing w:val="65"/>
        </w:rPr>
        <w:t xml:space="preserve"> </w:t>
      </w:r>
      <w:r>
        <w:rPr>
          <w:spacing w:val="-1"/>
        </w:rPr>
        <w:t>outstanding</w:t>
      </w:r>
      <w:r>
        <w:rPr>
          <w:spacing w:val="-2"/>
        </w:rPr>
        <w:t xml:space="preserve"> </w:t>
      </w:r>
      <w:r>
        <w:rPr>
          <w:spacing w:val="-1"/>
        </w:rPr>
        <w:t>service rendered.</w:t>
      </w:r>
      <w:r>
        <w:t xml:space="preserve">  The </w:t>
      </w:r>
      <w:r>
        <w:rPr>
          <w:spacing w:val="-1"/>
        </w:rPr>
        <w:t>certificate</w:t>
      </w:r>
      <w:r>
        <w:t xml:space="preserve"> </w:t>
      </w:r>
      <w:r>
        <w:rPr>
          <w:spacing w:val="-1"/>
        </w:rPr>
        <w:t>shall</w:t>
      </w:r>
      <w:r>
        <w:rPr>
          <w:spacing w:val="2"/>
        </w:rPr>
        <w:t xml:space="preserve"> </w:t>
      </w:r>
      <w:r>
        <w:t>be</w:t>
      </w:r>
      <w:r>
        <w:rPr>
          <w:spacing w:val="-1"/>
        </w:rPr>
        <w:t xml:space="preserve"> presented</w:t>
      </w:r>
      <w:r>
        <w:t xml:space="preserve"> during</w:t>
      </w:r>
      <w:r>
        <w:rPr>
          <w:spacing w:val="-3"/>
        </w:rPr>
        <w:t xml:space="preserve"> </w:t>
      </w:r>
      <w:r>
        <w:rPr>
          <w:spacing w:val="-1"/>
        </w:rPr>
        <w:t>an</w:t>
      </w:r>
      <w:r>
        <w:t xml:space="preserve"> </w:t>
      </w:r>
      <w:r>
        <w:rPr>
          <w:spacing w:val="-1"/>
        </w:rPr>
        <w:t>official</w:t>
      </w:r>
      <w:r>
        <w:t xml:space="preserve"> </w:t>
      </w:r>
      <w:r>
        <w:rPr>
          <w:spacing w:val="-1"/>
        </w:rPr>
        <w:t>function</w:t>
      </w:r>
      <w:r>
        <w:t xml:space="preserve"> or</w:t>
      </w:r>
      <w:r>
        <w:rPr>
          <w:spacing w:val="117"/>
        </w:rPr>
        <w:t xml:space="preserve"> </w:t>
      </w:r>
      <w:r>
        <w:rPr>
          <w:spacing w:val="-1"/>
        </w:rPr>
        <w:t>assembly,</w:t>
      </w:r>
      <w:r>
        <w:t xml:space="preserve"> designated </w:t>
      </w:r>
      <w:r>
        <w:rPr>
          <w:spacing w:val="2"/>
        </w:rPr>
        <w:t>by</w:t>
      </w:r>
      <w:r>
        <w:rPr>
          <w:spacing w:val="-3"/>
        </w:rPr>
        <w:t xml:space="preserve"> </w:t>
      </w:r>
      <w:r>
        <w:t xml:space="preserve">the </w:t>
      </w:r>
      <w:r>
        <w:rPr>
          <w:spacing w:val="-1"/>
        </w:rPr>
        <w:t>National</w:t>
      </w:r>
      <w:r>
        <w:t xml:space="preserve"> or </w:t>
      </w:r>
      <w:r>
        <w:rPr>
          <w:spacing w:val="-1"/>
        </w:rPr>
        <w:t>Chapter</w:t>
      </w:r>
      <w:r>
        <w:t xml:space="preserve"> President.</w:t>
      </w:r>
    </w:p>
    <w:p w:rsidR="0003102D" w:rsidRDefault="0003102D">
      <w:pPr>
        <w:pStyle w:val="BodyText"/>
        <w:kinsoku w:val="0"/>
        <w:overflowPunct w:val="0"/>
        <w:ind w:left="0"/>
      </w:pPr>
    </w:p>
    <w:p w:rsidR="0003102D" w:rsidRDefault="00330335">
      <w:pPr>
        <w:pStyle w:val="Heading5"/>
        <w:numPr>
          <w:ilvl w:val="0"/>
          <w:numId w:val="10"/>
        </w:numPr>
        <w:tabs>
          <w:tab w:val="left" w:pos="497"/>
        </w:tabs>
        <w:kinsoku w:val="0"/>
        <w:overflowPunct w:val="0"/>
        <w:ind w:hanging="360"/>
        <w:rPr>
          <w:b w:val="0"/>
          <w:bCs w:val="0"/>
        </w:rPr>
      </w:pPr>
      <w:r>
        <w:rPr>
          <w:spacing w:val="-1"/>
          <w:u w:val="thick"/>
        </w:rPr>
        <w:t>Presidents</w:t>
      </w:r>
      <w:r>
        <w:rPr>
          <w:u w:val="thick"/>
        </w:rPr>
        <w:t xml:space="preserve"> </w:t>
      </w:r>
      <w:r>
        <w:rPr>
          <w:spacing w:val="-1"/>
          <w:u w:val="thick"/>
        </w:rPr>
        <w:t>Outstanding</w:t>
      </w:r>
      <w:r>
        <w:rPr>
          <w:spacing w:val="-3"/>
          <w:u w:val="thick"/>
        </w:rPr>
        <w:t xml:space="preserve"> </w:t>
      </w:r>
      <w:r>
        <w:rPr>
          <w:spacing w:val="-1"/>
          <w:u w:val="thick"/>
        </w:rPr>
        <w:t xml:space="preserve">Chapter </w:t>
      </w:r>
      <w:r>
        <w:rPr>
          <w:u w:val="thick"/>
        </w:rPr>
        <w:t xml:space="preserve">Award </w:t>
      </w:r>
      <w:r>
        <w:rPr>
          <w:spacing w:val="-1"/>
          <w:u w:val="thick"/>
        </w:rPr>
        <w:t>(POCA).</w:t>
      </w:r>
    </w:p>
    <w:p w:rsidR="0003102D" w:rsidRDefault="0003102D">
      <w:pPr>
        <w:pStyle w:val="BodyText"/>
        <w:kinsoku w:val="0"/>
        <w:overflowPunct w:val="0"/>
        <w:spacing w:before="11"/>
        <w:ind w:left="0"/>
        <w:rPr>
          <w:b/>
          <w:bCs/>
          <w:sz w:val="17"/>
          <w:szCs w:val="17"/>
        </w:rPr>
      </w:pPr>
    </w:p>
    <w:p w:rsidR="0003102D" w:rsidRDefault="00330335">
      <w:pPr>
        <w:pStyle w:val="BodyText"/>
        <w:numPr>
          <w:ilvl w:val="1"/>
          <w:numId w:val="10"/>
        </w:numPr>
        <w:tabs>
          <w:tab w:val="left" w:pos="857"/>
        </w:tabs>
        <w:kinsoku w:val="0"/>
        <w:overflowPunct w:val="0"/>
        <w:spacing w:before="69"/>
        <w:ind w:right="573"/>
        <w:rPr>
          <w:spacing w:val="-1"/>
        </w:rPr>
      </w:pPr>
      <w:r>
        <w:rPr>
          <w:spacing w:val="-1"/>
        </w:rPr>
        <w:t>Purpose:</w:t>
      </w:r>
      <w:r>
        <w:t xml:space="preserve"> To </w:t>
      </w:r>
      <w:r>
        <w:rPr>
          <w:spacing w:val="-1"/>
        </w:rPr>
        <w:t xml:space="preserve">recognize </w:t>
      </w:r>
      <w:r>
        <w:t>a</w:t>
      </w:r>
      <w:r>
        <w:rPr>
          <w:spacing w:val="1"/>
        </w:rPr>
        <w:t xml:space="preserve"> </w:t>
      </w:r>
      <w:r>
        <w:rPr>
          <w:spacing w:val="-1"/>
        </w:rPr>
        <w:t>chapter</w:t>
      </w:r>
      <w:r>
        <w:rPr>
          <w:spacing w:val="-2"/>
        </w:rPr>
        <w:t xml:space="preserve"> </w:t>
      </w:r>
      <w:r>
        <w:rPr>
          <w:spacing w:val="1"/>
        </w:rPr>
        <w:t>or</w:t>
      </w:r>
      <w:r>
        <w:t xml:space="preserve"> </w:t>
      </w:r>
      <w:r>
        <w:rPr>
          <w:spacing w:val="-1"/>
        </w:rPr>
        <w:t>chapters</w:t>
      </w:r>
      <w:r>
        <w:t xml:space="preserve"> </w:t>
      </w:r>
      <w:r>
        <w:rPr>
          <w:spacing w:val="-1"/>
        </w:rPr>
        <w:t>that</w:t>
      </w:r>
      <w:r>
        <w:t xml:space="preserve"> best exemplifies the</w:t>
      </w:r>
      <w:r>
        <w:rPr>
          <w:spacing w:val="-1"/>
        </w:rPr>
        <w:t xml:space="preserve"> highest</w:t>
      </w:r>
      <w:r>
        <w:t xml:space="preserve"> </w:t>
      </w:r>
      <w:r>
        <w:rPr>
          <w:spacing w:val="-1"/>
        </w:rPr>
        <w:t>Dedication,</w:t>
      </w:r>
      <w:r>
        <w:rPr>
          <w:spacing w:val="83"/>
        </w:rPr>
        <w:t xml:space="preserve"> </w:t>
      </w:r>
      <w:r>
        <w:rPr>
          <w:spacing w:val="-1"/>
        </w:rPr>
        <w:t>Devotion</w:t>
      </w:r>
      <w:r>
        <w:t xml:space="preserve"> </w:t>
      </w:r>
      <w:r>
        <w:rPr>
          <w:spacing w:val="-1"/>
        </w:rPr>
        <w:t>and</w:t>
      </w:r>
      <w:r>
        <w:t xml:space="preserve"> </w:t>
      </w:r>
      <w:r>
        <w:rPr>
          <w:spacing w:val="-1"/>
        </w:rPr>
        <w:t>Tradition</w:t>
      </w:r>
      <w:r>
        <w:t xml:space="preserve"> </w:t>
      </w:r>
      <w:r>
        <w:rPr>
          <w:spacing w:val="1"/>
        </w:rPr>
        <w:t>in</w:t>
      </w:r>
      <w:r>
        <w:t xml:space="preserve"> </w:t>
      </w:r>
      <w:r>
        <w:rPr>
          <w:spacing w:val="-1"/>
        </w:rPr>
        <w:t>meeting</w:t>
      </w:r>
      <w:r>
        <w:rPr>
          <w:spacing w:val="-3"/>
        </w:rPr>
        <w:t xml:space="preserve"> </w:t>
      </w:r>
      <w:r>
        <w:t>the</w:t>
      </w:r>
      <w:r>
        <w:rPr>
          <w:spacing w:val="1"/>
        </w:rPr>
        <w:t xml:space="preserve"> </w:t>
      </w:r>
      <w:r>
        <w:rPr>
          <w:spacing w:val="-1"/>
        </w:rPr>
        <w:t>aims</w:t>
      </w:r>
      <w:r>
        <w:t xml:space="preserve"> and</w:t>
      </w:r>
      <w:r>
        <w:rPr>
          <w:spacing w:val="1"/>
        </w:rPr>
        <w:t xml:space="preserve"> </w:t>
      </w:r>
      <w:r>
        <w:rPr>
          <w:spacing w:val="-1"/>
        </w:rPr>
        <w:t>goals</w:t>
      </w:r>
      <w:r>
        <w:t xml:space="preserve"> of the </w:t>
      </w:r>
      <w:r>
        <w:rPr>
          <w:spacing w:val="-1"/>
        </w:rPr>
        <w:t>Association.</w:t>
      </w:r>
    </w:p>
    <w:p w:rsidR="0003102D" w:rsidRDefault="0003102D">
      <w:pPr>
        <w:pStyle w:val="BodyText"/>
        <w:kinsoku w:val="0"/>
        <w:overflowPunct w:val="0"/>
        <w:ind w:left="0"/>
      </w:pPr>
    </w:p>
    <w:p w:rsidR="0003102D" w:rsidRDefault="00330335">
      <w:pPr>
        <w:pStyle w:val="BodyText"/>
        <w:numPr>
          <w:ilvl w:val="1"/>
          <w:numId w:val="10"/>
        </w:numPr>
        <w:tabs>
          <w:tab w:val="left" w:pos="857"/>
        </w:tabs>
        <w:kinsoku w:val="0"/>
        <w:overflowPunct w:val="0"/>
        <w:rPr>
          <w:spacing w:val="-1"/>
        </w:rPr>
      </w:pPr>
      <w:r>
        <w:rPr>
          <w:spacing w:val="-1"/>
        </w:rPr>
        <w:t>Award</w:t>
      </w:r>
      <w:r>
        <w:t xml:space="preserve"> in three</w:t>
      </w:r>
      <w:r>
        <w:rPr>
          <w:spacing w:val="-1"/>
        </w:rPr>
        <w:t xml:space="preserve"> categories:</w:t>
      </w:r>
      <w:r>
        <w:t xml:space="preserve"> Small</w:t>
      </w:r>
      <w:r>
        <w:rPr>
          <w:spacing w:val="2"/>
        </w:rPr>
        <w:t xml:space="preserve"> </w:t>
      </w:r>
      <w:r>
        <w:t>-</w:t>
      </w:r>
      <w:r>
        <w:rPr>
          <w:spacing w:val="-1"/>
        </w:rPr>
        <w:t xml:space="preserve"> </w:t>
      </w:r>
      <w:r>
        <w:t>15 to 100, Medium</w:t>
      </w:r>
      <w:r>
        <w:rPr>
          <w:spacing w:val="1"/>
        </w:rPr>
        <w:t xml:space="preserve"> </w:t>
      </w:r>
      <w:r>
        <w:t>-</w:t>
      </w:r>
      <w:r>
        <w:rPr>
          <w:spacing w:val="-1"/>
        </w:rPr>
        <w:t xml:space="preserve"> </w:t>
      </w:r>
      <w:r>
        <w:t>101 to 200,</w:t>
      </w:r>
      <w:r>
        <w:rPr>
          <w:spacing w:val="2"/>
        </w:rPr>
        <w:t xml:space="preserve"> </w:t>
      </w:r>
      <w:r>
        <w:rPr>
          <w:spacing w:val="-2"/>
        </w:rPr>
        <w:t>Large</w:t>
      </w:r>
      <w:r>
        <w:rPr>
          <w:spacing w:val="-1"/>
        </w:rPr>
        <w:t xml:space="preserve"> </w:t>
      </w:r>
      <w:r>
        <w:t>-</w:t>
      </w:r>
      <w:r>
        <w:rPr>
          <w:spacing w:val="1"/>
        </w:rPr>
        <w:t xml:space="preserve"> </w:t>
      </w:r>
      <w:r>
        <w:t xml:space="preserve">201 </w:t>
      </w:r>
      <w:r>
        <w:rPr>
          <w:spacing w:val="-1"/>
        </w:rPr>
        <w:t>and</w:t>
      </w:r>
      <w:r>
        <w:t xml:space="preserve"> </w:t>
      </w:r>
      <w:r>
        <w:rPr>
          <w:spacing w:val="-1"/>
        </w:rPr>
        <w:t>above.</w:t>
      </w:r>
    </w:p>
    <w:p w:rsidR="0003102D" w:rsidRDefault="0003102D">
      <w:pPr>
        <w:pStyle w:val="BodyText"/>
        <w:kinsoku w:val="0"/>
        <w:overflowPunct w:val="0"/>
        <w:ind w:left="0"/>
      </w:pPr>
    </w:p>
    <w:p w:rsidR="0003102D" w:rsidRDefault="00330335">
      <w:pPr>
        <w:pStyle w:val="BodyText"/>
        <w:numPr>
          <w:ilvl w:val="1"/>
          <w:numId w:val="10"/>
        </w:numPr>
        <w:tabs>
          <w:tab w:val="left" w:pos="857"/>
        </w:tabs>
        <w:kinsoku w:val="0"/>
        <w:overflowPunct w:val="0"/>
        <w:rPr>
          <w:spacing w:val="-1"/>
        </w:rPr>
      </w:pPr>
      <w:r>
        <w:rPr>
          <w:spacing w:val="-1"/>
        </w:rPr>
        <w:t>Award</w:t>
      </w:r>
      <w:r>
        <w:t xml:space="preserve"> to be</w:t>
      </w:r>
      <w:r>
        <w:rPr>
          <w:spacing w:val="-2"/>
        </w:rPr>
        <w:t xml:space="preserve"> </w:t>
      </w:r>
      <w:r>
        <w:t>based on the</w:t>
      </w:r>
      <w:r>
        <w:rPr>
          <w:spacing w:val="1"/>
        </w:rPr>
        <w:t xml:space="preserve"> </w:t>
      </w:r>
      <w:r>
        <w:rPr>
          <w:spacing w:val="-1"/>
        </w:rPr>
        <w:t>following:</w:t>
      </w:r>
    </w:p>
    <w:p w:rsidR="0003102D" w:rsidRDefault="0003102D">
      <w:pPr>
        <w:pStyle w:val="BodyText"/>
        <w:kinsoku w:val="0"/>
        <w:overflowPunct w:val="0"/>
        <w:ind w:left="0"/>
      </w:pPr>
    </w:p>
    <w:p w:rsidR="0003102D" w:rsidRDefault="00330335">
      <w:pPr>
        <w:pStyle w:val="BodyText"/>
        <w:numPr>
          <w:ilvl w:val="2"/>
          <w:numId w:val="10"/>
        </w:numPr>
        <w:tabs>
          <w:tab w:val="left" w:pos="1255"/>
          <w:tab w:val="left" w:pos="4456"/>
        </w:tabs>
        <w:kinsoku w:val="0"/>
        <w:overflowPunct w:val="0"/>
        <w:ind w:hanging="398"/>
      </w:pPr>
      <w:r>
        <w:rPr>
          <w:spacing w:val="-1"/>
        </w:rPr>
        <w:t>Articles</w:t>
      </w:r>
      <w:r>
        <w:t xml:space="preserve"> to the</w:t>
      </w:r>
      <w:r>
        <w:rPr>
          <w:spacing w:val="-1"/>
        </w:rPr>
        <w:t xml:space="preserve"> </w:t>
      </w:r>
      <w:r>
        <w:t>Chief</w:t>
      </w:r>
      <w:r>
        <w:tab/>
        <w:t xml:space="preserve">2 pts </w:t>
      </w:r>
      <w:r>
        <w:rPr>
          <w:spacing w:val="-1"/>
        </w:rPr>
        <w:t>per</w:t>
      </w:r>
      <w:r>
        <w:t xml:space="preserve"> issue</w:t>
      </w:r>
    </w:p>
    <w:p w:rsidR="0003102D" w:rsidRDefault="00330335">
      <w:pPr>
        <w:pStyle w:val="BodyText"/>
        <w:numPr>
          <w:ilvl w:val="2"/>
          <w:numId w:val="10"/>
        </w:numPr>
        <w:tabs>
          <w:tab w:val="left" w:pos="1255"/>
          <w:tab w:val="left" w:pos="4456"/>
          <w:tab w:val="left" w:pos="5897"/>
        </w:tabs>
        <w:kinsoku w:val="0"/>
        <w:overflowPunct w:val="0"/>
        <w:ind w:hanging="398"/>
      </w:pPr>
      <w:r>
        <w:rPr>
          <w:spacing w:val="-1"/>
        </w:rPr>
        <w:t>Newsletter</w:t>
      </w:r>
      <w:r>
        <w:rPr>
          <w:spacing w:val="-1"/>
        </w:rPr>
        <w:tab/>
      </w:r>
      <w:r>
        <w:t xml:space="preserve">4 </w:t>
      </w:r>
      <w:r>
        <w:rPr>
          <w:spacing w:val="-1"/>
        </w:rPr>
        <w:t>issues</w:t>
      </w:r>
      <w:r>
        <w:rPr>
          <w:spacing w:val="-1"/>
        </w:rPr>
        <w:tab/>
      </w:r>
      <w:r>
        <w:t>10 pts</w:t>
      </w:r>
    </w:p>
    <w:p w:rsidR="0003102D" w:rsidRDefault="00330335">
      <w:pPr>
        <w:pStyle w:val="BodyText"/>
        <w:numPr>
          <w:ilvl w:val="2"/>
          <w:numId w:val="10"/>
        </w:numPr>
        <w:tabs>
          <w:tab w:val="left" w:pos="1255"/>
        </w:tabs>
        <w:kinsoku w:val="0"/>
        <w:overflowPunct w:val="0"/>
        <w:ind w:hanging="398"/>
        <w:rPr>
          <w:spacing w:val="-1"/>
        </w:rPr>
      </w:pPr>
      <w:r>
        <w:t>Community</w:t>
      </w:r>
      <w:r>
        <w:rPr>
          <w:spacing w:val="-3"/>
        </w:rPr>
        <w:t xml:space="preserve"> </w:t>
      </w:r>
      <w:r>
        <w:rPr>
          <w:spacing w:val="-1"/>
        </w:rPr>
        <w:t>Involvements</w:t>
      </w:r>
    </w:p>
    <w:p w:rsidR="0003102D" w:rsidRDefault="00330335">
      <w:pPr>
        <w:pStyle w:val="BodyText"/>
        <w:numPr>
          <w:ilvl w:val="3"/>
          <w:numId w:val="10"/>
        </w:numPr>
        <w:tabs>
          <w:tab w:val="left" w:pos="1577"/>
          <w:tab w:val="left" w:pos="4456"/>
        </w:tabs>
        <w:kinsoku w:val="0"/>
        <w:overflowPunct w:val="0"/>
      </w:pPr>
      <w:r>
        <w:rPr>
          <w:spacing w:val="-1"/>
        </w:rPr>
        <w:t>Coast</w:t>
      </w:r>
      <w:r>
        <w:t xml:space="preserve"> </w:t>
      </w:r>
      <w:r>
        <w:rPr>
          <w:spacing w:val="-1"/>
        </w:rPr>
        <w:t>Guard</w:t>
      </w:r>
      <w:r>
        <w:rPr>
          <w:spacing w:val="1"/>
        </w:rPr>
        <w:t xml:space="preserve"> </w:t>
      </w:r>
      <w:r>
        <w:rPr>
          <w:spacing w:val="-1"/>
        </w:rPr>
        <w:t>Involvement</w:t>
      </w:r>
      <w:r>
        <w:rPr>
          <w:spacing w:val="-1"/>
        </w:rPr>
        <w:tab/>
      </w:r>
      <w:r>
        <w:t xml:space="preserve">2 pts </w:t>
      </w:r>
      <w:r>
        <w:rPr>
          <w:spacing w:val="-1"/>
        </w:rPr>
        <w:t>each</w:t>
      </w:r>
      <w:r>
        <w:t xml:space="preserve"> event</w:t>
      </w:r>
    </w:p>
    <w:p w:rsidR="0003102D" w:rsidRDefault="00330335">
      <w:pPr>
        <w:pStyle w:val="BodyText"/>
        <w:numPr>
          <w:ilvl w:val="3"/>
          <w:numId w:val="10"/>
        </w:numPr>
        <w:tabs>
          <w:tab w:val="left" w:pos="1577"/>
          <w:tab w:val="left" w:pos="4456"/>
        </w:tabs>
        <w:kinsoku w:val="0"/>
        <w:overflowPunct w:val="0"/>
      </w:pPr>
      <w:r>
        <w:rPr>
          <w:spacing w:val="-1"/>
        </w:rPr>
        <w:t>Municipal</w:t>
      </w:r>
      <w:r>
        <w:rPr>
          <w:spacing w:val="2"/>
        </w:rPr>
        <w:t xml:space="preserve"> </w:t>
      </w:r>
      <w:r>
        <w:rPr>
          <w:spacing w:val="-1"/>
        </w:rPr>
        <w:t>Involvement</w:t>
      </w:r>
      <w:r>
        <w:rPr>
          <w:spacing w:val="-1"/>
        </w:rPr>
        <w:tab/>
      </w:r>
      <w:r>
        <w:t xml:space="preserve">1 pt </w:t>
      </w:r>
      <w:r>
        <w:rPr>
          <w:spacing w:val="-1"/>
        </w:rPr>
        <w:t>each</w:t>
      </w:r>
      <w:r>
        <w:t xml:space="preserve"> event</w:t>
      </w:r>
    </w:p>
    <w:p w:rsidR="0003102D" w:rsidRDefault="00330335">
      <w:pPr>
        <w:pStyle w:val="BodyText"/>
        <w:numPr>
          <w:ilvl w:val="3"/>
          <w:numId w:val="10"/>
        </w:numPr>
        <w:tabs>
          <w:tab w:val="left" w:pos="1577"/>
          <w:tab w:val="left" w:pos="4456"/>
        </w:tabs>
        <w:kinsoku w:val="0"/>
        <w:overflowPunct w:val="0"/>
      </w:pPr>
      <w:r>
        <w:rPr>
          <w:spacing w:val="-1"/>
        </w:rPr>
        <w:t>Financial</w:t>
      </w:r>
      <w:r>
        <w:rPr>
          <w:spacing w:val="2"/>
        </w:rPr>
        <w:t xml:space="preserve"> </w:t>
      </w:r>
      <w:r>
        <w:rPr>
          <w:spacing w:val="-1"/>
        </w:rPr>
        <w:t>Involvement</w:t>
      </w:r>
      <w:r>
        <w:rPr>
          <w:spacing w:val="-1"/>
        </w:rPr>
        <w:tab/>
      </w:r>
      <w:r>
        <w:t xml:space="preserve">1 pt </w:t>
      </w:r>
      <w:r>
        <w:rPr>
          <w:spacing w:val="-1"/>
        </w:rPr>
        <w:t>each</w:t>
      </w:r>
      <w:r>
        <w:t xml:space="preserve"> -</w:t>
      </w:r>
      <w:r>
        <w:rPr>
          <w:spacing w:val="-1"/>
        </w:rPr>
        <w:t xml:space="preserve"> max</w:t>
      </w:r>
      <w:r>
        <w:rPr>
          <w:spacing w:val="2"/>
        </w:rPr>
        <w:t xml:space="preserve"> </w:t>
      </w:r>
      <w:r>
        <w:t>5 pts</w:t>
      </w:r>
    </w:p>
    <w:p w:rsidR="0003102D" w:rsidRDefault="00330335">
      <w:pPr>
        <w:pStyle w:val="BodyText"/>
        <w:numPr>
          <w:ilvl w:val="2"/>
          <w:numId w:val="10"/>
        </w:numPr>
        <w:tabs>
          <w:tab w:val="left" w:pos="1256"/>
          <w:tab w:val="left" w:pos="4456"/>
        </w:tabs>
        <w:kinsoku w:val="0"/>
        <w:overflowPunct w:val="0"/>
        <w:ind w:left="1255"/>
      </w:pPr>
      <w:r>
        <w:rPr>
          <w:spacing w:val="-1"/>
        </w:rPr>
        <w:t xml:space="preserve">Active </w:t>
      </w:r>
      <w:r>
        <w:t>Auxiliary</w:t>
      </w:r>
      <w:r>
        <w:rPr>
          <w:spacing w:val="-3"/>
        </w:rPr>
        <w:t xml:space="preserve"> </w:t>
      </w:r>
      <w:r>
        <w:t>Unit</w:t>
      </w:r>
      <w:r>
        <w:tab/>
        <w:t>2 pts</w:t>
      </w:r>
    </w:p>
    <w:p w:rsidR="0003102D" w:rsidRDefault="00330335">
      <w:pPr>
        <w:pStyle w:val="BodyText"/>
        <w:numPr>
          <w:ilvl w:val="2"/>
          <w:numId w:val="10"/>
        </w:numPr>
        <w:tabs>
          <w:tab w:val="left" w:pos="1256"/>
          <w:tab w:val="left" w:pos="4456"/>
        </w:tabs>
        <w:kinsoku w:val="0"/>
        <w:overflowPunct w:val="0"/>
        <w:ind w:left="1255"/>
      </w:pPr>
      <w:r>
        <w:rPr>
          <w:spacing w:val="-1"/>
        </w:rPr>
        <w:t xml:space="preserve">Active </w:t>
      </w:r>
      <w:r>
        <w:t xml:space="preserve">CGEA </w:t>
      </w:r>
      <w:r>
        <w:rPr>
          <w:spacing w:val="-1"/>
        </w:rPr>
        <w:t>Branch</w:t>
      </w:r>
      <w:r>
        <w:rPr>
          <w:spacing w:val="-1"/>
        </w:rPr>
        <w:tab/>
      </w:r>
      <w:r>
        <w:t>5 pts</w:t>
      </w:r>
    </w:p>
    <w:p w:rsidR="0003102D" w:rsidRDefault="00330335">
      <w:pPr>
        <w:pStyle w:val="BodyText"/>
        <w:numPr>
          <w:ilvl w:val="2"/>
          <w:numId w:val="10"/>
        </w:numPr>
        <w:tabs>
          <w:tab w:val="left" w:pos="1255"/>
        </w:tabs>
        <w:kinsoku w:val="0"/>
        <w:overflowPunct w:val="0"/>
        <w:ind w:hanging="398"/>
        <w:rPr>
          <w:spacing w:val="-1"/>
        </w:rPr>
      </w:pPr>
      <w:r>
        <w:rPr>
          <w:spacing w:val="-1"/>
        </w:rPr>
        <w:t>Convention</w:t>
      </w:r>
      <w:r>
        <w:t xml:space="preserve"> </w:t>
      </w:r>
      <w:r>
        <w:rPr>
          <w:spacing w:val="-1"/>
        </w:rPr>
        <w:t>attendance</w:t>
      </w:r>
    </w:p>
    <w:p w:rsidR="0003102D" w:rsidRDefault="00330335">
      <w:pPr>
        <w:pStyle w:val="BodyText"/>
        <w:tabs>
          <w:tab w:val="left" w:pos="4456"/>
        </w:tabs>
        <w:kinsoku w:val="0"/>
        <w:overflowPunct w:val="0"/>
        <w:ind w:left="1216"/>
      </w:pPr>
      <w:r>
        <w:rPr>
          <w:spacing w:val="-1"/>
        </w:rPr>
        <w:t>a.</w:t>
      </w:r>
      <w:r>
        <w:t xml:space="preserve">  </w:t>
      </w:r>
      <w:r>
        <w:rPr>
          <w:spacing w:val="14"/>
        </w:rPr>
        <w:t xml:space="preserve"> </w:t>
      </w:r>
      <w:r>
        <w:rPr>
          <w:spacing w:val="-1"/>
        </w:rPr>
        <w:t>Chapter Member</w:t>
      </w:r>
      <w:r>
        <w:rPr>
          <w:spacing w:val="-1"/>
        </w:rPr>
        <w:tab/>
      </w:r>
      <w:r>
        <w:t>1 pt per</w:t>
      </w:r>
      <w:r>
        <w:rPr>
          <w:spacing w:val="-2"/>
        </w:rPr>
        <w:t xml:space="preserve"> </w:t>
      </w:r>
      <w:r>
        <w:t>session</w:t>
      </w:r>
    </w:p>
    <w:p w:rsidR="0003102D" w:rsidRDefault="00330335">
      <w:pPr>
        <w:pStyle w:val="BodyText"/>
        <w:numPr>
          <w:ilvl w:val="2"/>
          <w:numId w:val="10"/>
        </w:numPr>
        <w:tabs>
          <w:tab w:val="left" w:pos="1255"/>
        </w:tabs>
        <w:kinsoku w:val="0"/>
        <w:overflowPunct w:val="0"/>
        <w:ind w:hanging="398"/>
        <w:rPr>
          <w:spacing w:val="-1"/>
        </w:rPr>
      </w:pPr>
      <w:r>
        <w:t>CPOA</w:t>
      </w:r>
      <w:r>
        <w:rPr>
          <w:spacing w:val="-1"/>
        </w:rPr>
        <w:t xml:space="preserve"> Donations</w:t>
      </w:r>
    </w:p>
    <w:p w:rsidR="0003102D" w:rsidRDefault="0003102D">
      <w:pPr>
        <w:pStyle w:val="BodyText"/>
        <w:kinsoku w:val="0"/>
        <w:overflowPunct w:val="0"/>
        <w:ind w:left="0"/>
        <w:rPr>
          <w:sz w:val="3"/>
          <w:szCs w:val="3"/>
        </w:rPr>
      </w:pPr>
    </w:p>
    <w:tbl>
      <w:tblPr>
        <w:tblW w:w="0" w:type="auto"/>
        <w:tblInd w:w="1161" w:type="dxa"/>
        <w:tblLayout w:type="fixed"/>
        <w:tblCellMar>
          <w:left w:w="0" w:type="dxa"/>
          <w:right w:w="0" w:type="dxa"/>
        </w:tblCellMar>
        <w:tblLook w:val="0000" w:firstRow="0" w:lastRow="0" w:firstColumn="0" w:lastColumn="0" w:noHBand="0" w:noVBand="0"/>
      </w:tblPr>
      <w:tblGrid>
        <w:gridCol w:w="325"/>
        <w:gridCol w:w="2399"/>
        <w:gridCol w:w="994"/>
      </w:tblGrid>
      <w:tr w:rsidR="0003102D">
        <w:trPr>
          <w:trHeight w:hRule="exact" w:val="254"/>
        </w:trPr>
        <w:tc>
          <w:tcPr>
            <w:tcW w:w="325" w:type="dxa"/>
            <w:tcBorders>
              <w:top w:val="nil"/>
              <w:left w:val="nil"/>
              <w:bottom w:val="nil"/>
              <w:right w:val="nil"/>
            </w:tcBorders>
          </w:tcPr>
          <w:p w:rsidR="0003102D" w:rsidRDefault="00330335">
            <w:pPr>
              <w:pStyle w:val="TableParagraph"/>
              <w:kinsoku w:val="0"/>
              <w:overflowPunct w:val="0"/>
              <w:spacing w:line="241" w:lineRule="exact"/>
              <w:ind w:left="55"/>
            </w:pPr>
            <w:r>
              <w:rPr>
                <w:spacing w:val="-1"/>
              </w:rPr>
              <w:t>a.</w:t>
            </w:r>
          </w:p>
        </w:tc>
        <w:tc>
          <w:tcPr>
            <w:tcW w:w="2399" w:type="dxa"/>
            <w:tcBorders>
              <w:top w:val="nil"/>
              <w:left w:val="nil"/>
              <w:bottom w:val="nil"/>
              <w:right w:val="nil"/>
            </w:tcBorders>
          </w:tcPr>
          <w:p w:rsidR="0003102D" w:rsidRDefault="00330335">
            <w:pPr>
              <w:pStyle w:val="TableParagraph"/>
              <w:kinsoku w:val="0"/>
              <w:overflowPunct w:val="0"/>
              <w:spacing w:line="241" w:lineRule="exact"/>
              <w:ind w:left="89"/>
            </w:pPr>
            <w:r>
              <w:t>CCCAF</w:t>
            </w:r>
          </w:p>
        </w:tc>
        <w:tc>
          <w:tcPr>
            <w:tcW w:w="994" w:type="dxa"/>
            <w:tcBorders>
              <w:top w:val="nil"/>
              <w:left w:val="nil"/>
              <w:bottom w:val="nil"/>
              <w:right w:val="nil"/>
            </w:tcBorders>
          </w:tcPr>
          <w:p w:rsidR="0003102D" w:rsidRDefault="00330335">
            <w:pPr>
              <w:pStyle w:val="TableParagraph"/>
              <w:kinsoku w:val="0"/>
              <w:overflowPunct w:val="0"/>
              <w:spacing w:line="241" w:lineRule="exact"/>
              <w:ind w:left="571"/>
            </w:pPr>
            <w:r>
              <w:t>1 pt</w:t>
            </w:r>
          </w:p>
        </w:tc>
      </w:tr>
      <w:tr w:rsidR="0003102D">
        <w:trPr>
          <w:trHeight w:hRule="exact" w:val="276"/>
        </w:trPr>
        <w:tc>
          <w:tcPr>
            <w:tcW w:w="325" w:type="dxa"/>
            <w:tcBorders>
              <w:top w:val="nil"/>
              <w:left w:val="nil"/>
              <w:bottom w:val="nil"/>
              <w:right w:val="nil"/>
            </w:tcBorders>
          </w:tcPr>
          <w:p w:rsidR="0003102D" w:rsidRDefault="00330335">
            <w:pPr>
              <w:pStyle w:val="TableParagraph"/>
              <w:kinsoku w:val="0"/>
              <w:overflowPunct w:val="0"/>
              <w:spacing w:line="263" w:lineRule="exact"/>
              <w:ind w:left="55"/>
            </w:pPr>
            <w:r>
              <w:t>b.</w:t>
            </w:r>
          </w:p>
        </w:tc>
        <w:tc>
          <w:tcPr>
            <w:tcW w:w="2399" w:type="dxa"/>
            <w:tcBorders>
              <w:top w:val="nil"/>
              <w:left w:val="nil"/>
              <w:bottom w:val="nil"/>
              <w:right w:val="nil"/>
            </w:tcBorders>
          </w:tcPr>
          <w:p w:rsidR="0003102D" w:rsidRDefault="00330335">
            <w:pPr>
              <w:pStyle w:val="TableParagraph"/>
              <w:kinsoku w:val="0"/>
              <w:overflowPunct w:val="0"/>
              <w:spacing w:line="263" w:lineRule="exact"/>
              <w:ind w:left="89"/>
            </w:pPr>
            <w:r>
              <w:rPr>
                <w:spacing w:val="-1"/>
              </w:rPr>
              <w:t>Building</w:t>
            </w:r>
          </w:p>
        </w:tc>
        <w:tc>
          <w:tcPr>
            <w:tcW w:w="994" w:type="dxa"/>
            <w:tcBorders>
              <w:top w:val="nil"/>
              <w:left w:val="nil"/>
              <w:bottom w:val="nil"/>
              <w:right w:val="nil"/>
            </w:tcBorders>
          </w:tcPr>
          <w:p w:rsidR="0003102D" w:rsidRDefault="00330335">
            <w:pPr>
              <w:pStyle w:val="TableParagraph"/>
              <w:kinsoku w:val="0"/>
              <w:overflowPunct w:val="0"/>
              <w:spacing w:line="263" w:lineRule="exact"/>
              <w:ind w:left="571"/>
            </w:pPr>
            <w:r>
              <w:t>1 pt</w:t>
            </w:r>
          </w:p>
        </w:tc>
      </w:tr>
      <w:tr w:rsidR="0003102D">
        <w:trPr>
          <w:trHeight w:hRule="exact" w:val="254"/>
        </w:trPr>
        <w:tc>
          <w:tcPr>
            <w:tcW w:w="325" w:type="dxa"/>
            <w:tcBorders>
              <w:top w:val="nil"/>
              <w:left w:val="nil"/>
              <w:bottom w:val="nil"/>
              <w:right w:val="nil"/>
            </w:tcBorders>
          </w:tcPr>
          <w:p w:rsidR="0003102D" w:rsidRDefault="00330335">
            <w:pPr>
              <w:pStyle w:val="TableParagraph"/>
              <w:kinsoku w:val="0"/>
              <w:overflowPunct w:val="0"/>
              <w:spacing w:line="254" w:lineRule="exact"/>
              <w:ind w:left="55"/>
            </w:pPr>
            <w:r>
              <w:rPr>
                <w:spacing w:val="-1"/>
              </w:rPr>
              <w:t>c.</w:t>
            </w:r>
          </w:p>
        </w:tc>
        <w:tc>
          <w:tcPr>
            <w:tcW w:w="2399" w:type="dxa"/>
            <w:tcBorders>
              <w:top w:val="nil"/>
              <w:left w:val="nil"/>
              <w:bottom w:val="nil"/>
              <w:right w:val="nil"/>
            </w:tcBorders>
          </w:tcPr>
          <w:p w:rsidR="0003102D" w:rsidRDefault="00330335">
            <w:pPr>
              <w:pStyle w:val="TableParagraph"/>
              <w:kinsoku w:val="0"/>
              <w:overflowPunct w:val="0"/>
              <w:spacing w:line="254" w:lineRule="exact"/>
              <w:ind w:left="89"/>
            </w:pPr>
            <w:r>
              <w:rPr>
                <w:spacing w:val="-1"/>
              </w:rPr>
              <w:t>Emergency</w:t>
            </w:r>
            <w:r>
              <w:rPr>
                <w:spacing w:val="-5"/>
              </w:rPr>
              <w:t xml:space="preserve"> </w:t>
            </w:r>
            <w:r>
              <w:t>Relief</w:t>
            </w:r>
          </w:p>
        </w:tc>
        <w:tc>
          <w:tcPr>
            <w:tcW w:w="994" w:type="dxa"/>
            <w:tcBorders>
              <w:top w:val="nil"/>
              <w:left w:val="nil"/>
              <w:bottom w:val="nil"/>
              <w:right w:val="nil"/>
            </w:tcBorders>
          </w:tcPr>
          <w:p w:rsidR="0003102D" w:rsidRDefault="00330335">
            <w:pPr>
              <w:pStyle w:val="TableParagraph"/>
              <w:kinsoku w:val="0"/>
              <w:overflowPunct w:val="0"/>
              <w:spacing w:line="254" w:lineRule="exact"/>
              <w:ind w:left="571"/>
            </w:pPr>
            <w:r>
              <w:t>1 pt</w:t>
            </w:r>
          </w:p>
        </w:tc>
      </w:tr>
    </w:tbl>
    <w:p w:rsidR="0003102D" w:rsidRDefault="00330335">
      <w:pPr>
        <w:pStyle w:val="BodyText"/>
        <w:numPr>
          <w:ilvl w:val="2"/>
          <w:numId w:val="10"/>
        </w:numPr>
        <w:tabs>
          <w:tab w:val="left" w:pos="1255"/>
          <w:tab w:val="left" w:pos="4456"/>
        </w:tabs>
        <w:kinsoku w:val="0"/>
        <w:overflowPunct w:val="0"/>
        <w:spacing w:before="9"/>
        <w:ind w:hanging="398"/>
      </w:pPr>
      <w:r>
        <w:rPr>
          <w:spacing w:val="-1"/>
        </w:rPr>
        <w:t>Dedicated</w:t>
      </w:r>
      <w:r>
        <w:t xml:space="preserve"> </w:t>
      </w:r>
      <w:r>
        <w:rPr>
          <w:spacing w:val="-1"/>
        </w:rPr>
        <w:t>fund</w:t>
      </w:r>
      <w:r>
        <w:rPr>
          <w:spacing w:val="2"/>
        </w:rPr>
        <w:t xml:space="preserve"> </w:t>
      </w:r>
      <w:r>
        <w:rPr>
          <w:spacing w:val="-1"/>
        </w:rPr>
        <w:t>raiser</w:t>
      </w:r>
      <w:r>
        <w:t xml:space="preserve"> to # 7</w:t>
      </w:r>
      <w:r>
        <w:tab/>
        <w:t xml:space="preserve">2 pts </w:t>
      </w:r>
      <w:r>
        <w:rPr>
          <w:spacing w:val="-1"/>
        </w:rPr>
        <w:t>each</w:t>
      </w:r>
      <w:r>
        <w:t xml:space="preserve"> event</w:t>
      </w:r>
      <w:r>
        <w:rPr>
          <w:spacing w:val="1"/>
        </w:rPr>
        <w:t xml:space="preserve"> </w:t>
      </w:r>
      <w:r>
        <w:t>-</w:t>
      </w:r>
      <w:r>
        <w:rPr>
          <w:spacing w:val="-1"/>
        </w:rPr>
        <w:t xml:space="preserve"> max</w:t>
      </w:r>
      <w:r>
        <w:rPr>
          <w:spacing w:val="2"/>
        </w:rPr>
        <w:t xml:space="preserve"> </w:t>
      </w:r>
      <w:r>
        <w:t>10 pts</w:t>
      </w:r>
    </w:p>
    <w:p w:rsidR="0003102D" w:rsidRDefault="0003102D">
      <w:pPr>
        <w:pStyle w:val="BodyText"/>
        <w:kinsoku w:val="0"/>
        <w:overflowPunct w:val="0"/>
        <w:ind w:left="0"/>
      </w:pPr>
    </w:p>
    <w:p w:rsidR="0003102D" w:rsidRDefault="00330335">
      <w:pPr>
        <w:pStyle w:val="BodyText"/>
        <w:numPr>
          <w:ilvl w:val="1"/>
          <w:numId w:val="10"/>
        </w:numPr>
        <w:tabs>
          <w:tab w:val="left" w:pos="857"/>
        </w:tabs>
        <w:kinsoku w:val="0"/>
        <w:overflowPunct w:val="0"/>
        <w:rPr>
          <w:spacing w:val="-1"/>
        </w:rPr>
      </w:pPr>
      <w:r>
        <w:rPr>
          <w:spacing w:val="-1"/>
        </w:rPr>
        <w:t>Award</w:t>
      </w:r>
      <w:r>
        <w:t xml:space="preserve"> </w:t>
      </w:r>
      <w:r>
        <w:rPr>
          <w:spacing w:val="-1"/>
        </w:rPr>
        <w:t>Criteria.</w:t>
      </w:r>
    </w:p>
    <w:p w:rsidR="0003102D" w:rsidRDefault="0003102D">
      <w:pPr>
        <w:pStyle w:val="BodyText"/>
        <w:kinsoku w:val="0"/>
        <w:overflowPunct w:val="0"/>
        <w:ind w:left="0"/>
      </w:pPr>
    </w:p>
    <w:p w:rsidR="0003102D" w:rsidRDefault="00330335">
      <w:pPr>
        <w:pStyle w:val="BodyText"/>
        <w:numPr>
          <w:ilvl w:val="2"/>
          <w:numId w:val="10"/>
        </w:numPr>
        <w:tabs>
          <w:tab w:val="left" w:pos="1255"/>
        </w:tabs>
        <w:kinsoku w:val="0"/>
        <w:overflowPunct w:val="0"/>
        <w:ind w:left="1216" w:right="205" w:hanging="360"/>
        <w:rPr>
          <w:spacing w:val="-1"/>
        </w:rPr>
      </w:pPr>
      <w:r>
        <w:t>Community</w:t>
      </w:r>
      <w:r>
        <w:rPr>
          <w:spacing w:val="-3"/>
        </w:rPr>
        <w:t xml:space="preserve"> </w:t>
      </w:r>
      <w:r>
        <w:rPr>
          <w:spacing w:val="-1"/>
        </w:rPr>
        <w:t>Involvement;</w:t>
      </w:r>
      <w:r>
        <w:t xml:space="preserve"> </w:t>
      </w:r>
      <w:r>
        <w:rPr>
          <w:spacing w:val="-1"/>
        </w:rPr>
        <w:t>that</w:t>
      </w:r>
      <w:r>
        <w:t xml:space="preserve"> only</w:t>
      </w:r>
      <w:r>
        <w:rPr>
          <w:spacing w:val="-5"/>
        </w:rPr>
        <w:t xml:space="preserve"> </w:t>
      </w:r>
      <w:r>
        <w:rPr>
          <w:spacing w:val="-1"/>
        </w:rPr>
        <w:t>projects</w:t>
      </w:r>
      <w:r>
        <w:t xml:space="preserve"> that </w:t>
      </w:r>
      <w:r>
        <w:rPr>
          <w:spacing w:val="-1"/>
        </w:rPr>
        <w:t xml:space="preserve">are </w:t>
      </w:r>
      <w:r>
        <w:t>truly</w:t>
      </w:r>
      <w:r>
        <w:rPr>
          <w:spacing w:val="-3"/>
        </w:rPr>
        <w:t xml:space="preserve"> </w:t>
      </w:r>
      <w:r>
        <w:rPr>
          <w:spacing w:val="-1"/>
        </w:rPr>
        <w:t>coordinated</w:t>
      </w:r>
      <w:r>
        <w:rPr>
          <w:spacing w:val="1"/>
        </w:rPr>
        <w:t xml:space="preserve"> </w:t>
      </w:r>
      <w:r>
        <w:rPr>
          <w:spacing w:val="-1"/>
        </w:rPr>
        <w:t>chapter</w:t>
      </w:r>
      <w:r>
        <w:t xml:space="preserve"> </w:t>
      </w:r>
      <w:r>
        <w:rPr>
          <w:spacing w:val="-1"/>
        </w:rPr>
        <w:t>efforts</w:t>
      </w:r>
      <w:r>
        <w:rPr>
          <w:spacing w:val="99"/>
        </w:rPr>
        <w:t xml:space="preserve"> </w:t>
      </w:r>
      <w:r>
        <w:t xml:space="preserve">that </w:t>
      </w:r>
      <w:r>
        <w:rPr>
          <w:spacing w:val="-1"/>
        </w:rPr>
        <w:t xml:space="preserve">realize </w:t>
      </w:r>
      <w:r>
        <w:t>a</w:t>
      </w:r>
      <w:r>
        <w:rPr>
          <w:spacing w:val="-1"/>
        </w:rPr>
        <w:t xml:space="preserve"> significant</w:t>
      </w:r>
      <w:r>
        <w:t xml:space="preserve"> impact on the</w:t>
      </w:r>
      <w:r>
        <w:rPr>
          <w:spacing w:val="-1"/>
        </w:rPr>
        <w:t xml:space="preserve"> Coast</w:t>
      </w:r>
      <w:r>
        <w:t xml:space="preserve"> Guard </w:t>
      </w:r>
      <w:r>
        <w:rPr>
          <w:spacing w:val="-1"/>
        </w:rPr>
        <w:t>Activity,</w:t>
      </w:r>
      <w:r>
        <w:t xml:space="preserve"> </w:t>
      </w:r>
      <w:r>
        <w:rPr>
          <w:spacing w:val="-1"/>
        </w:rPr>
        <w:t>Community,</w:t>
      </w:r>
      <w:r>
        <w:rPr>
          <w:spacing w:val="2"/>
        </w:rPr>
        <w:t xml:space="preserve"> </w:t>
      </w:r>
      <w:r>
        <w:rPr>
          <w:spacing w:val="-1"/>
        </w:rPr>
        <w:t>Organization</w:t>
      </w:r>
      <w:r>
        <w:rPr>
          <w:spacing w:val="77"/>
        </w:rPr>
        <w:t xml:space="preserve"> </w:t>
      </w:r>
      <w:r>
        <w:t>or</w:t>
      </w:r>
      <w:r>
        <w:rPr>
          <w:spacing w:val="1"/>
        </w:rPr>
        <w:t xml:space="preserve"> </w:t>
      </w:r>
      <w:r>
        <w:rPr>
          <w:spacing w:val="-1"/>
        </w:rPr>
        <w:t>Individual</w:t>
      </w:r>
      <w:r>
        <w:rPr>
          <w:spacing w:val="2"/>
        </w:rPr>
        <w:t xml:space="preserve"> </w:t>
      </w:r>
      <w:r>
        <w:rPr>
          <w:spacing w:val="-2"/>
        </w:rPr>
        <w:t>you</w:t>
      </w:r>
      <w:r>
        <w:rPr>
          <w:spacing w:val="2"/>
        </w:rPr>
        <w:t xml:space="preserve"> </w:t>
      </w:r>
      <w:r>
        <w:rPr>
          <w:spacing w:val="-1"/>
        </w:rPr>
        <w:t>are</w:t>
      </w:r>
      <w:r>
        <w:t xml:space="preserve"> </w:t>
      </w:r>
      <w:r>
        <w:rPr>
          <w:spacing w:val="-1"/>
        </w:rPr>
        <w:t>assisting</w:t>
      </w:r>
      <w:r>
        <w:rPr>
          <w:spacing w:val="-3"/>
        </w:rPr>
        <w:t xml:space="preserve"> </w:t>
      </w:r>
      <w:r>
        <w:rPr>
          <w:spacing w:val="1"/>
        </w:rPr>
        <w:t>may</w:t>
      </w:r>
      <w:r>
        <w:rPr>
          <w:spacing w:val="-5"/>
        </w:rPr>
        <w:t xml:space="preserve"> </w:t>
      </w:r>
      <w:r>
        <w:t>be</w:t>
      </w:r>
      <w:r>
        <w:rPr>
          <w:spacing w:val="-1"/>
        </w:rPr>
        <w:t xml:space="preserve"> </w:t>
      </w:r>
      <w:r>
        <w:t xml:space="preserve">submitted. </w:t>
      </w:r>
      <w:r>
        <w:rPr>
          <w:spacing w:val="1"/>
        </w:rPr>
        <w:t xml:space="preserve"> </w:t>
      </w:r>
      <w:r>
        <w:t xml:space="preserve">All </w:t>
      </w:r>
      <w:r>
        <w:rPr>
          <w:spacing w:val="-1"/>
        </w:rPr>
        <w:t>projects</w:t>
      </w:r>
      <w:r>
        <w:t xml:space="preserve"> must be</w:t>
      </w:r>
      <w:r>
        <w:rPr>
          <w:spacing w:val="3"/>
        </w:rPr>
        <w:t xml:space="preserve"> </w:t>
      </w:r>
      <w:r>
        <w:t>fully</w:t>
      </w:r>
      <w:r>
        <w:rPr>
          <w:spacing w:val="-3"/>
        </w:rPr>
        <w:t xml:space="preserve"> </w:t>
      </w:r>
      <w:r>
        <w:rPr>
          <w:spacing w:val="-1"/>
        </w:rPr>
        <w:t>documented</w:t>
      </w:r>
    </w:p>
    <w:p w:rsidR="0003102D" w:rsidRDefault="00330335">
      <w:pPr>
        <w:pStyle w:val="BodyText"/>
        <w:kinsoku w:val="0"/>
        <w:overflowPunct w:val="0"/>
        <w:spacing w:before="3"/>
        <w:ind w:left="1216" w:right="205"/>
        <w:rPr>
          <w:spacing w:val="-1"/>
        </w:rPr>
      </w:pPr>
      <w:r>
        <w:t xml:space="preserve">with </w:t>
      </w:r>
      <w:r>
        <w:rPr>
          <w:spacing w:val="-1"/>
        </w:rPr>
        <w:t>letters,</w:t>
      </w:r>
      <w:r>
        <w:t xml:space="preserve"> </w:t>
      </w:r>
      <w:r>
        <w:rPr>
          <w:spacing w:val="-1"/>
        </w:rPr>
        <w:t>news</w:t>
      </w:r>
      <w:r>
        <w:t xml:space="preserve"> </w:t>
      </w:r>
      <w:r>
        <w:rPr>
          <w:spacing w:val="-1"/>
        </w:rPr>
        <w:t>articles,</w:t>
      </w:r>
      <w:r>
        <w:t xml:space="preserve"> photos, </w:t>
      </w:r>
      <w:r>
        <w:rPr>
          <w:spacing w:val="-1"/>
        </w:rPr>
        <w:t>etc.,</w:t>
      </w:r>
      <w:r>
        <w:t xml:space="preserve"> </w:t>
      </w:r>
      <w:r>
        <w:rPr>
          <w:spacing w:val="-1"/>
        </w:rPr>
        <w:t>and</w:t>
      </w:r>
      <w:r>
        <w:t xml:space="preserve"> include</w:t>
      </w:r>
      <w:r>
        <w:rPr>
          <w:spacing w:val="1"/>
        </w:rPr>
        <w:t xml:space="preserve"> </w:t>
      </w:r>
      <w:r>
        <w:rPr>
          <w:spacing w:val="-1"/>
        </w:rPr>
        <w:t>an</w:t>
      </w:r>
      <w:r>
        <w:t xml:space="preserve"> </w:t>
      </w:r>
      <w:r>
        <w:rPr>
          <w:spacing w:val="-1"/>
        </w:rPr>
        <w:t>impact</w:t>
      </w:r>
      <w:r>
        <w:t xml:space="preserve"> </w:t>
      </w:r>
      <w:r>
        <w:rPr>
          <w:spacing w:val="-1"/>
        </w:rPr>
        <w:t>statement</w:t>
      </w:r>
      <w:r>
        <w:t xml:space="preserve"> of the</w:t>
      </w:r>
      <w:r>
        <w:rPr>
          <w:spacing w:val="-1"/>
        </w:rPr>
        <w:t xml:space="preserve"> </w:t>
      </w:r>
      <w:r>
        <w:t>Who,</w:t>
      </w:r>
      <w:r>
        <w:rPr>
          <w:spacing w:val="73"/>
        </w:rPr>
        <w:t xml:space="preserve"> </w:t>
      </w:r>
      <w:r>
        <w:t xml:space="preserve">What, When, </w:t>
      </w:r>
      <w:r>
        <w:rPr>
          <w:spacing w:val="-1"/>
        </w:rPr>
        <w:t>Where,</w:t>
      </w:r>
      <w:r>
        <w:t xml:space="preserve"> </w:t>
      </w:r>
      <w:r>
        <w:rPr>
          <w:spacing w:val="-2"/>
        </w:rPr>
        <w:t>Why,</w:t>
      </w:r>
      <w:r>
        <w:rPr>
          <w:spacing w:val="2"/>
        </w:rPr>
        <w:t xml:space="preserve"> </w:t>
      </w:r>
      <w:r>
        <w:rPr>
          <w:spacing w:val="-1"/>
        </w:rPr>
        <w:t>and</w:t>
      </w:r>
      <w:r>
        <w:rPr>
          <w:spacing w:val="2"/>
        </w:rPr>
        <w:t xml:space="preserve"> </w:t>
      </w:r>
      <w:r>
        <w:rPr>
          <w:spacing w:val="-1"/>
        </w:rPr>
        <w:t>How.</w:t>
      </w:r>
      <w:r>
        <w:t xml:space="preserve"> </w:t>
      </w:r>
      <w:r>
        <w:rPr>
          <w:spacing w:val="4"/>
        </w:rPr>
        <w:t xml:space="preserve"> </w:t>
      </w:r>
      <w:r>
        <w:rPr>
          <w:spacing w:val="-1"/>
        </w:rPr>
        <w:t>Inadequate</w:t>
      </w:r>
      <w:r>
        <w:rPr>
          <w:spacing w:val="1"/>
        </w:rPr>
        <w:t xml:space="preserve"> </w:t>
      </w:r>
      <w:r>
        <w:rPr>
          <w:spacing w:val="-1"/>
        </w:rPr>
        <w:t>documentation</w:t>
      </w:r>
      <w:r>
        <w:t xml:space="preserve"> </w:t>
      </w:r>
      <w:r>
        <w:rPr>
          <w:spacing w:val="1"/>
        </w:rPr>
        <w:t>may</w:t>
      </w:r>
      <w:r>
        <w:rPr>
          <w:spacing w:val="-5"/>
        </w:rPr>
        <w:t xml:space="preserve"> </w:t>
      </w:r>
      <w:r>
        <w:t>cause</w:t>
      </w:r>
      <w:r>
        <w:rPr>
          <w:spacing w:val="-1"/>
        </w:rPr>
        <w:t xml:space="preserve"> </w:t>
      </w:r>
      <w:r>
        <w:t>a</w:t>
      </w:r>
      <w:r>
        <w:rPr>
          <w:spacing w:val="-1"/>
        </w:rPr>
        <w:t xml:space="preserve"> project</w:t>
      </w:r>
      <w:r>
        <w:t xml:space="preserve"> to</w:t>
      </w:r>
      <w:r>
        <w:rPr>
          <w:spacing w:val="71"/>
        </w:rPr>
        <w:t xml:space="preserve"> </w:t>
      </w:r>
      <w:r>
        <w:t>be</w:t>
      </w:r>
      <w:r>
        <w:rPr>
          <w:spacing w:val="-1"/>
        </w:rPr>
        <w:t xml:space="preserve"> disallowed.</w:t>
      </w:r>
    </w:p>
    <w:p w:rsidR="0003102D" w:rsidRDefault="0003102D">
      <w:pPr>
        <w:pStyle w:val="BodyText"/>
        <w:kinsoku w:val="0"/>
        <w:overflowPunct w:val="0"/>
        <w:ind w:left="0"/>
      </w:pPr>
    </w:p>
    <w:p w:rsidR="0003102D" w:rsidRDefault="00330335">
      <w:pPr>
        <w:pStyle w:val="BodyText"/>
        <w:numPr>
          <w:ilvl w:val="2"/>
          <w:numId w:val="10"/>
        </w:numPr>
        <w:tabs>
          <w:tab w:val="left" w:pos="1255"/>
        </w:tabs>
        <w:kinsoku w:val="0"/>
        <w:overflowPunct w:val="0"/>
        <w:ind w:left="1216" w:right="431" w:hanging="360"/>
        <w:rPr>
          <w:spacing w:val="-1"/>
        </w:rPr>
      </w:pPr>
      <w:r>
        <w:rPr>
          <w:spacing w:val="-1"/>
        </w:rPr>
        <w:t>CPOAA</w:t>
      </w:r>
      <w:r>
        <w:t xml:space="preserve"> </w:t>
      </w:r>
      <w:r>
        <w:rPr>
          <w:spacing w:val="-1"/>
        </w:rPr>
        <w:t>Units</w:t>
      </w:r>
      <w:r>
        <w:t xml:space="preserve"> and</w:t>
      </w:r>
      <w:r>
        <w:rPr>
          <w:spacing w:val="-1"/>
        </w:rPr>
        <w:t xml:space="preserve"> </w:t>
      </w:r>
      <w:r>
        <w:t>CGEA</w:t>
      </w:r>
      <w:r>
        <w:rPr>
          <w:spacing w:val="-2"/>
        </w:rPr>
        <w:t xml:space="preserve"> </w:t>
      </w:r>
      <w:r>
        <w:rPr>
          <w:spacing w:val="-1"/>
        </w:rPr>
        <w:t>Branches</w:t>
      </w:r>
      <w:r>
        <w:t xml:space="preserve"> must be </w:t>
      </w:r>
      <w:r>
        <w:rPr>
          <w:spacing w:val="-1"/>
        </w:rPr>
        <w:t>active.</w:t>
      </w:r>
      <w:r>
        <w:t xml:space="preserve">  Documentation of</w:t>
      </w:r>
      <w:r>
        <w:rPr>
          <w:spacing w:val="1"/>
        </w:rPr>
        <w:t xml:space="preserve"> </w:t>
      </w:r>
      <w:r>
        <w:t>a</w:t>
      </w:r>
      <w:r>
        <w:rPr>
          <w:spacing w:val="-1"/>
        </w:rPr>
        <w:t xml:space="preserve"> </w:t>
      </w:r>
      <w:r>
        <w:t>minimum of</w:t>
      </w:r>
      <w:r>
        <w:rPr>
          <w:spacing w:val="39"/>
        </w:rPr>
        <w:t xml:space="preserve"> </w:t>
      </w:r>
      <w:r>
        <w:t>quarterly</w:t>
      </w:r>
      <w:r>
        <w:rPr>
          <w:spacing w:val="-5"/>
        </w:rPr>
        <w:t xml:space="preserve"> </w:t>
      </w:r>
      <w:r>
        <w:rPr>
          <w:spacing w:val="-1"/>
        </w:rPr>
        <w:t>meetings</w:t>
      </w:r>
      <w:r>
        <w:t xml:space="preserve"> or other activity</w:t>
      </w:r>
      <w:r>
        <w:rPr>
          <w:spacing w:val="-5"/>
        </w:rPr>
        <w:t xml:space="preserve"> </w:t>
      </w:r>
      <w:r>
        <w:t xml:space="preserve">is </w:t>
      </w:r>
      <w:r>
        <w:rPr>
          <w:spacing w:val="-1"/>
        </w:rPr>
        <w:t>required.</w:t>
      </w:r>
    </w:p>
    <w:p w:rsidR="00285458" w:rsidRDefault="00285458">
      <w:pPr>
        <w:widowControl/>
        <w:autoSpaceDE/>
        <w:autoSpaceDN/>
        <w:adjustRightInd/>
        <w:spacing w:after="200" w:line="276" w:lineRule="auto"/>
        <w:rPr>
          <w:sz w:val="35"/>
          <w:szCs w:val="35"/>
        </w:rPr>
      </w:pPr>
      <w:r>
        <w:rPr>
          <w:sz w:val="35"/>
          <w:szCs w:val="35"/>
        </w:rPr>
        <w:br w:type="page"/>
      </w:r>
    </w:p>
    <w:p w:rsidR="0003102D" w:rsidRDefault="0003102D">
      <w:pPr>
        <w:pStyle w:val="BodyText"/>
        <w:kinsoku w:val="0"/>
        <w:overflowPunct w:val="0"/>
        <w:spacing w:before="10"/>
        <w:ind w:left="0"/>
        <w:rPr>
          <w:sz w:val="35"/>
          <w:szCs w:val="35"/>
        </w:rPr>
      </w:pPr>
    </w:p>
    <w:p w:rsidR="0003102D" w:rsidRDefault="00330335">
      <w:pPr>
        <w:pStyle w:val="BodyText"/>
        <w:numPr>
          <w:ilvl w:val="2"/>
          <w:numId w:val="10"/>
        </w:numPr>
        <w:tabs>
          <w:tab w:val="left" w:pos="1255"/>
        </w:tabs>
        <w:kinsoku w:val="0"/>
        <w:overflowPunct w:val="0"/>
        <w:ind w:left="1216" w:right="825" w:hanging="360"/>
        <w:rPr>
          <w:spacing w:val="-1"/>
        </w:rPr>
      </w:pPr>
      <w:r>
        <w:rPr>
          <w:spacing w:val="-1"/>
        </w:rPr>
        <w:t>Financial</w:t>
      </w:r>
      <w:r>
        <w:t xml:space="preserve"> </w:t>
      </w:r>
      <w:r>
        <w:rPr>
          <w:spacing w:val="-1"/>
        </w:rPr>
        <w:t>donations</w:t>
      </w:r>
      <w:r>
        <w:rPr>
          <w:spacing w:val="2"/>
        </w:rPr>
        <w:t xml:space="preserve"> </w:t>
      </w:r>
      <w:r>
        <w:t>made</w:t>
      </w:r>
      <w:r>
        <w:rPr>
          <w:spacing w:val="-2"/>
        </w:rPr>
        <w:t xml:space="preserve"> </w:t>
      </w:r>
      <w:r>
        <w:t>to the</w:t>
      </w:r>
      <w:r>
        <w:rPr>
          <w:spacing w:val="-1"/>
        </w:rPr>
        <w:t xml:space="preserve"> </w:t>
      </w:r>
      <w:r>
        <w:t>same</w:t>
      </w:r>
      <w:r>
        <w:rPr>
          <w:spacing w:val="-2"/>
        </w:rPr>
        <w:t xml:space="preserve"> </w:t>
      </w:r>
      <w:r>
        <w:t>organization will only</w:t>
      </w:r>
      <w:r>
        <w:rPr>
          <w:spacing w:val="-8"/>
        </w:rPr>
        <w:t xml:space="preserve"> </w:t>
      </w:r>
      <w:r>
        <w:rPr>
          <w:spacing w:val="1"/>
        </w:rPr>
        <w:t>be</w:t>
      </w:r>
      <w:r>
        <w:rPr>
          <w:spacing w:val="-1"/>
        </w:rPr>
        <w:t xml:space="preserve"> </w:t>
      </w:r>
      <w:r>
        <w:t>counted one</w:t>
      </w:r>
      <w:r>
        <w:rPr>
          <w:spacing w:val="-1"/>
        </w:rPr>
        <w:t xml:space="preserve"> </w:t>
      </w:r>
      <w:r>
        <w:t>time.</w:t>
      </w:r>
      <w:r>
        <w:rPr>
          <w:spacing w:val="34"/>
        </w:rPr>
        <w:t xml:space="preserve"> </w:t>
      </w:r>
      <w:r>
        <w:rPr>
          <w:spacing w:val="-1"/>
        </w:rPr>
        <w:t>Documentation</w:t>
      </w:r>
      <w:r>
        <w:t xml:space="preserve"> is </w:t>
      </w:r>
      <w:r>
        <w:rPr>
          <w:spacing w:val="-1"/>
        </w:rPr>
        <w:t>required.</w:t>
      </w:r>
    </w:p>
    <w:p w:rsidR="0003102D" w:rsidRDefault="0003102D">
      <w:pPr>
        <w:pStyle w:val="BodyText"/>
        <w:kinsoku w:val="0"/>
        <w:overflowPunct w:val="0"/>
        <w:ind w:left="0"/>
      </w:pPr>
    </w:p>
    <w:p w:rsidR="0003102D" w:rsidRDefault="00330335">
      <w:pPr>
        <w:pStyle w:val="BodyText"/>
        <w:numPr>
          <w:ilvl w:val="2"/>
          <w:numId w:val="10"/>
        </w:numPr>
        <w:tabs>
          <w:tab w:val="left" w:pos="1255"/>
        </w:tabs>
        <w:kinsoku w:val="0"/>
        <w:overflowPunct w:val="0"/>
        <w:ind w:hanging="398"/>
        <w:rPr>
          <w:spacing w:val="-1"/>
        </w:rPr>
      </w:pPr>
      <w:r>
        <w:rPr>
          <w:spacing w:val="-1"/>
        </w:rPr>
        <w:t>Convention</w:t>
      </w:r>
      <w:r>
        <w:t xml:space="preserve"> </w:t>
      </w:r>
      <w:r>
        <w:rPr>
          <w:spacing w:val="-1"/>
        </w:rPr>
        <w:t>Attendance.</w:t>
      </w:r>
    </w:p>
    <w:p w:rsidR="0003102D" w:rsidRDefault="0003102D">
      <w:pPr>
        <w:pStyle w:val="BodyText"/>
        <w:kinsoku w:val="0"/>
        <w:overflowPunct w:val="0"/>
        <w:ind w:left="0"/>
      </w:pPr>
    </w:p>
    <w:p w:rsidR="0003102D" w:rsidRDefault="00330335">
      <w:pPr>
        <w:pStyle w:val="BodyText"/>
        <w:numPr>
          <w:ilvl w:val="2"/>
          <w:numId w:val="10"/>
        </w:numPr>
        <w:tabs>
          <w:tab w:val="left" w:pos="1255"/>
        </w:tabs>
        <w:kinsoku w:val="0"/>
        <w:overflowPunct w:val="0"/>
        <w:ind w:hanging="398"/>
        <w:rPr>
          <w:spacing w:val="-1"/>
        </w:rPr>
      </w:pPr>
      <w:r>
        <w:rPr>
          <w:spacing w:val="-1"/>
        </w:rPr>
        <w:t>Fund</w:t>
      </w:r>
      <w:r>
        <w:rPr>
          <w:spacing w:val="2"/>
        </w:rPr>
        <w:t xml:space="preserve"> </w:t>
      </w:r>
      <w:r>
        <w:rPr>
          <w:spacing w:val="-1"/>
        </w:rPr>
        <w:t>raisers</w:t>
      </w:r>
      <w:r>
        <w:t xml:space="preserve"> must be</w:t>
      </w:r>
      <w:r>
        <w:rPr>
          <w:spacing w:val="1"/>
        </w:rPr>
        <w:t xml:space="preserve"> </w:t>
      </w:r>
      <w:r>
        <w:t>fully</w:t>
      </w:r>
      <w:r>
        <w:rPr>
          <w:spacing w:val="-5"/>
        </w:rPr>
        <w:t xml:space="preserve"> </w:t>
      </w:r>
      <w:r>
        <w:t>documented</w:t>
      </w:r>
      <w:r>
        <w:rPr>
          <w:spacing w:val="1"/>
        </w:rPr>
        <w:t xml:space="preserve"> </w:t>
      </w:r>
      <w:r>
        <w:t xml:space="preserve">with letters, </w:t>
      </w:r>
      <w:r>
        <w:rPr>
          <w:spacing w:val="-1"/>
        </w:rPr>
        <w:t>articles,</w:t>
      </w:r>
      <w:r>
        <w:t xml:space="preserve"> photos, </w:t>
      </w:r>
      <w:r>
        <w:rPr>
          <w:spacing w:val="-1"/>
        </w:rPr>
        <w:t>reports,</w:t>
      </w:r>
      <w:r>
        <w:t xml:space="preserve"> </w:t>
      </w:r>
      <w:r>
        <w:rPr>
          <w:spacing w:val="-1"/>
        </w:rPr>
        <w:t>etc.</w:t>
      </w:r>
    </w:p>
    <w:p w:rsidR="0003102D" w:rsidRDefault="0003102D">
      <w:pPr>
        <w:pStyle w:val="BodyText"/>
        <w:kinsoku w:val="0"/>
        <w:overflowPunct w:val="0"/>
        <w:spacing w:before="1"/>
        <w:ind w:left="0"/>
      </w:pPr>
    </w:p>
    <w:p w:rsidR="0003102D" w:rsidRDefault="00330335">
      <w:pPr>
        <w:pStyle w:val="BodyText"/>
        <w:numPr>
          <w:ilvl w:val="2"/>
          <w:numId w:val="10"/>
        </w:numPr>
        <w:tabs>
          <w:tab w:val="left" w:pos="1255"/>
        </w:tabs>
        <w:kinsoku w:val="0"/>
        <w:overflowPunct w:val="0"/>
        <w:ind w:hanging="398"/>
        <w:rPr>
          <w:spacing w:val="-1"/>
        </w:rPr>
      </w:pPr>
      <w:r>
        <w:rPr>
          <w:spacing w:val="-1"/>
        </w:rPr>
        <w:t>Packages</w:t>
      </w:r>
      <w:r>
        <w:t xml:space="preserve"> are</w:t>
      </w:r>
      <w:r>
        <w:rPr>
          <w:spacing w:val="-1"/>
        </w:rPr>
        <w:t xml:space="preserve"> </w:t>
      </w:r>
      <w:r>
        <w:t>due</w:t>
      </w:r>
      <w:r>
        <w:rPr>
          <w:spacing w:val="-1"/>
        </w:rPr>
        <w:t xml:space="preserve"> </w:t>
      </w:r>
      <w:r>
        <w:t>in</w:t>
      </w:r>
      <w:r>
        <w:rPr>
          <w:spacing w:val="2"/>
        </w:rPr>
        <w:t xml:space="preserve"> </w:t>
      </w:r>
      <w:r>
        <w:rPr>
          <w:spacing w:val="-1"/>
        </w:rPr>
        <w:t>National</w:t>
      </w:r>
      <w:r>
        <w:t xml:space="preserve"> </w:t>
      </w:r>
      <w:r>
        <w:rPr>
          <w:spacing w:val="-1"/>
        </w:rPr>
        <w:t>Office</w:t>
      </w:r>
      <w:r>
        <w:t xml:space="preserve"> third Wednesday</w:t>
      </w:r>
      <w:r>
        <w:rPr>
          <w:spacing w:val="-5"/>
        </w:rPr>
        <w:t xml:space="preserve"> </w:t>
      </w:r>
      <w:r>
        <w:t>in</w:t>
      </w:r>
      <w:r>
        <w:rPr>
          <w:spacing w:val="1"/>
        </w:rPr>
        <w:t xml:space="preserve"> </w:t>
      </w:r>
      <w:r>
        <w:rPr>
          <w:spacing w:val="-1"/>
        </w:rPr>
        <w:t>July.</w:t>
      </w:r>
    </w:p>
    <w:p w:rsidR="0003102D" w:rsidRDefault="0003102D">
      <w:pPr>
        <w:pStyle w:val="BodyText"/>
        <w:kinsoku w:val="0"/>
        <w:overflowPunct w:val="0"/>
        <w:ind w:left="0"/>
      </w:pPr>
    </w:p>
    <w:p w:rsidR="0003102D" w:rsidRDefault="00330335">
      <w:pPr>
        <w:pStyle w:val="BodyText"/>
        <w:numPr>
          <w:ilvl w:val="1"/>
          <w:numId w:val="10"/>
        </w:numPr>
        <w:tabs>
          <w:tab w:val="left" w:pos="783"/>
        </w:tabs>
        <w:kinsoku w:val="0"/>
        <w:overflowPunct w:val="0"/>
        <w:ind w:left="782" w:hanging="286"/>
        <w:rPr>
          <w:spacing w:val="-1"/>
        </w:rPr>
      </w:pPr>
      <w:r>
        <w:rPr>
          <w:spacing w:val="-1"/>
        </w:rPr>
        <w:t>Selection</w:t>
      </w:r>
      <w:r>
        <w:t xml:space="preserve"> </w:t>
      </w:r>
      <w:r>
        <w:rPr>
          <w:spacing w:val="-1"/>
        </w:rPr>
        <w:t>Process</w:t>
      </w:r>
    </w:p>
    <w:p w:rsidR="0003102D" w:rsidRDefault="0003102D">
      <w:pPr>
        <w:pStyle w:val="BodyText"/>
        <w:kinsoku w:val="0"/>
        <w:overflowPunct w:val="0"/>
        <w:ind w:left="0"/>
      </w:pPr>
    </w:p>
    <w:p w:rsidR="0003102D" w:rsidRDefault="00330335">
      <w:pPr>
        <w:pStyle w:val="BodyText"/>
        <w:numPr>
          <w:ilvl w:val="2"/>
          <w:numId w:val="10"/>
        </w:numPr>
        <w:tabs>
          <w:tab w:val="left" w:pos="1166"/>
        </w:tabs>
        <w:kinsoku w:val="0"/>
        <w:overflowPunct w:val="0"/>
        <w:ind w:left="1216" w:hanging="449"/>
        <w:rPr>
          <w:spacing w:val="-1"/>
        </w:rPr>
      </w:pPr>
      <w:r>
        <w:t xml:space="preserve">The </w:t>
      </w:r>
      <w:r>
        <w:rPr>
          <w:spacing w:val="-1"/>
        </w:rPr>
        <w:t>Board</w:t>
      </w:r>
      <w:r>
        <w:t xml:space="preserve"> of </w:t>
      </w:r>
      <w:r>
        <w:rPr>
          <w:spacing w:val="-1"/>
        </w:rPr>
        <w:t>Directors</w:t>
      </w:r>
      <w:r>
        <w:rPr>
          <w:spacing w:val="1"/>
        </w:rPr>
        <w:t xml:space="preserve"> </w:t>
      </w:r>
      <w:r>
        <w:t xml:space="preserve">shall </w:t>
      </w:r>
      <w:r>
        <w:rPr>
          <w:spacing w:val="-1"/>
        </w:rPr>
        <w:t>select</w:t>
      </w:r>
      <w:r>
        <w:t xml:space="preserve"> one</w:t>
      </w:r>
      <w:r>
        <w:rPr>
          <w:spacing w:val="-1"/>
        </w:rPr>
        <w:t xml:space="preserve"> </w:t>
      </w:r>
      <w:r>
        <w:t xml:space="preserve">winner </w:t>
      </w:r>
      <w:r>
        <w:rPr>
          <w:spacing w:val="-1"/>
        </w:rPr>
        <w:t>from</w:t>
      </w:r>
      <w:r>
        <w:t xml:space="preserve"> </w:t>
      </w:r>
      <w:r>
        <w:rPr>
          <w:spacing w:val="-1"/>
        </w:rPr>
        <w:t>each</w:t>
      </w:r>
      <w:r>
        <w:rPr>
          <w:spacing w:val="2"/>
        </w:rPr>
        <w:t xml:space="preserve"> </w:t>
      </w:r>
      <w:r>
        <w:rPr>
          <w:spacing w:val="-1"/>
        </w:rPr>
        <w:t>category.</w:t>
      </w:r>
    </w:p>
    <w:p w:rsidR="0003102D" w:rsidRDefault="0003102D">
      <w:pPr>
        <w:pStyle w:val="BodyText"/>
        <w:kinsoku w:val="0"/>
        <w:overflowPunct w:val="0"/>
        <w:ind w:left="0"/>
      </w:pPr>
    </w:p>
    <w:p w:rsidR="0003102D" w:rsidRDefault="00330335">
      <w:pPr>
        <w:pStyle w:val="BodyText"/>
        <w:numPr>
          <w:ilvl w:val="2"/>
          <w:numId w:val="10"/>
        </w:numPr>
        <w:tabs>
          <w:tab w:val="left" w:pos="1166"/>
        </w:tabs>
        <w:kinsoku w:val="0"/>
        <w:overflowPunct w:val="0"/>
        <w:ind w:left="1216" w:right="172" w:hanging="449"/>
      </w:pPr>
      <w:r>
        <w:t>Winning</w:t>
      </w:r>
      <w:r>
        <w:rPr>
          <w:spacing w:val="-3"/>
        </w:rPr>
        <w:t xml:space="preserve"> </w:t>
      </w:r>
      <w:r>
        <w:rPr>
          <w:spacing w:val="-1"/>
        </w:rPr>
        <w:t>packages</w:t>
      </w:r>
      <w:r>
        <w:rPr>
          <w:spacing w:val="1"/>
        </w:rPr>
        <w:t xml:space="preserve"> </w:t>
      </w:r>
      <w:r>
        <w:t>shall</w:t>
      </w:r>
      <w:r>
        <w:rPr>
          <w:spacing w:val="1"/>
        </w:rPr>
        <w:t xml:space="preserve"> </w:t>
      </w:r>
      <w:r>
        <w:t>be</w:t>
      </w:r>
      <w:r>
        <w:rPr>
          <w:spacing w:val="-1"/>
        </w:rPr>
        <w:t xml:space="preserve"> presented</w:t>
      </w:r>
      <w:r>
        <w:t xml:space="preserve"> to the</w:t>
      </w:r>
      <w:r>
        <w:rPr>
          <w:spacing w:val="-1"/>
        </w:rPr>
        <w:t xml:space="preserve"> Chapter</w:t>
      </w:r>
      <w:r>
        <w:rPr>
          <w:spacing w:val="-2"/>
        </w:rPr>
        <w:t xml:space="preserve"> </w:t>
      </w:r>
      <w:r>
        <w:rPr>
          <w:spacing w:val="-1"/>
        </w:rPr>
        <w:t>Presidents</w:t>
      </w:r>
      <w:r>
        <w:t xml:space="preserve"> in </w:t>
      </w:r>
      <w:r>
        <w:rPr>
          <w:spacing w:val="-1"/>
        </w:rPr>
        <w:t xml:space="preserve">attendance </w:t>
      </w:r>
      <w:r>
        <w:t>for</w:t>
      </w:r>
      <w:r>
        <w:rPr>
          <w:spacing w:val="1"/>
        </w:rPr>
        <w:t xml:space="preserve"> </w:t>
      </w:r>
      <w:r>
        <w:t xml:space="preserve">vote </w:t>
      </w:r>
      <w:r>
        <w:rPr>
          <w:spacing w:val="2"/>
        </w:rPr>
        <w:t>by</w:t>
      </w:r>
      <w:r>
        <w:rPr>
          <w:spacing w:val="75"/>
        </w:rPr>
        <w:t xml:space="preserve"> </w:t>
      </w:r>
      <w:r>
        <w:rPr>
          <w:spacing w:val="-1"/>
        </w:rPr>
        <w:t>secret</w:t>
      </w:r>
      <w:r>
        <w:t xml:space="preserve"> ballot on the</w:t>
      </w:r>
      <w:r>
        <w:rPr>
          <w:spacing w:val="-1"/>
        </w:rPr>
        <w:t xml:space="preserve"> Chapter</w:t>
      </w:r>
      <w:r>
        <w:rPr>
          <w:spacing w:val="-2"/>
        </w:rPr>
        <w:t xml:space="preserve"> </w:t>
      </w:r>
      <w:r>
        <w:t xml:space="preserve">of the </w:t>
      </w:r>
      <w:r>
        <w:rPr>
          <w:spacing w:val="-1"/>
        </w:rPr>
        <w:t>Year.</w:t>
      </w:r>
      <w:r>
        <w:t xml:space="preserve"> </w:t>
      </w:r>
      <w:r>
        <w:rPr>
          <w:spacing w:val="1"/>
        </w:rPr>
        <w:t xml:space="preserve"> </w:t>
      </w:r>
      <w:r>
        <w:t>Voting</w:t>
      </w:r>
      <w:r>
        <w:rPr>
          <w:spacing w:val="-2"/>
        </w:rPr>
        <w:t xml:space="preserve"> </w:t>
      </w:r>
      <w:r>
        <w:t>shall be</w:t>
      </w:r>
      <w:r>
        <w:rPr>
          <w:spacing w:val="-1"/>
        </w:rPr>
        <w:t xml:space="preserve"> based</w:t>
      </w:r>
      <w:r>
        <w:t xml:space="preserve"> on the</w:t>
      </w:r>
      <w:r>
        <w:rPr>
          <w:spacing w:val="-1"/>
        </w:rPr>
        <w:t xml:space="preserve"> </w:t>
      </w:r>
      <w:r>
        <w:t xml:space="preserve">Chapter </w:t>
      </w:r>
      <w:r>
        <w:rPr>
          <w:spacing w:val="-1"/>
        </w:rPr>
        <w:t>that</w:t>
      </w:r>
      <w:r>
        <w:t xml:space="preserve"> best</w:t>
      </w:r>
      <w:r>
        <w:rPr>
          <w:spacing w:val="39"/>
        </w:rPr>
        <w:t xml:space="preserve"> </w:t>
      </w:r>
      <w:r>
        <w:rPr>
          <w:spacing w:val="-1"/>
        </w:rPr>
        <w:t>meets</w:t>
      </w:r>
      <w:r>
        <w:t xml:space="preserve"> the</w:t>
      </w:r>
      <w:r>
        <w:rPr>
          <w:spacing w:val="-1"/>
        </w:rPr>
        <w:t xml:space="preserve"> aims</w:t>
      </w:r>
      <w:r>
        <w:t xml:space="preserve"> and</w:t>
      </w:r>
      <w:r>
        <w:rPr>
          <w:spacing w:val="1"/>
        </w:rPr>
        <w:t xml:space="preserve"> </w:t>
      </w:r>
      <w:r>
        <w:rPr>
          <w:spacing w:val="-1"/>
        </w:rPr>
        <w:t>goals</w:t>
      </w:r>
      <w:r>
        <w:rPr>
          <w:spacing w:val="2"/>
        </w:rPr>
        <w:t xml:space="preserve"> </w:t>
      </w:r>
      <w:r>
        <w:t>of the</w:t>
      </w:r>
      <w:r>
        <w:rPr>
          <w:spacing w:val="-2"/>
        </w:rPr>
        <w:t xml:space="preserve"> </w:t>
      </w:r>
      <w:r>
        <w:rPr>
          <w:spacing w:val="-1"/>
        </w:rPr>
        <w:t>Association.</w:t>
      </w:r>
      <w:r>
        <w:t xml:space="preserve"> </w:t>
      </w:r>
      <w:r>
        <w:rPr>
          <w:spacing w:val="2"/>
        </w:rPr>
        <w:t xml:space="preserve"> </w:t>
      </w:r>
      <w:r>
        <w:t>Votes will be</w:t>
      </w:r>
      <w:r>
        <w:rPr>
          <w:spacing w:val="-1"/>
        </w:rPr>
        <w:t xml:space="preserve"> </w:t>
      </w:r>
      <w:r>
        <w:t>sent to the</w:t>
      </w:r>
      <w:r>
        <w:rPr>
          <w:spacing w:val="-1"/>
        </w:rPr>
        <w:t xml:space="preserve"> National</w:t>
      </w:r>
      <w:r>
        <w:rPr>
          <w:spacing w:val="2"/>
        </w:rPr>
        <w:t xml:space="preserve"> </w:t>
      </w:r>
      <w:r>
        <w:rPr>
          <w:spacing w:val="-1"/>
        </w:rPr>
        <w:t>President</w:t>
      </w:r>
      <w:r>
        <w:rPr>
          <w:spacing w:val="63"/>
        </w:rPr>
        <w:t xml:space="preserve"> </w:t>
      </w:r>
      <w:r>
        <w:t>for</w:t>
      </w:r>
      <w:r>
        <w:rPr>
          <w:spacing w:val="-2"/>
        </w:rPr>
        <w:t xml:space="preserve"> </w:t>
      </w:r>
      <w:r>
        <w:t>tally</w:t>
      </w:r>
      <w:r>
        <w:rPr>
          <w:spacing w:val="-3"/>
        </w:rPr>
        <w:t xml:space="preserve"> </w:t>
      </w:r>
      <w:r>
        <w:rPr>
          <w:spacing w:val="-1"/>
        </w:rPr>
        <w:t>and</w:t>
      </w:r>
      <w:r>
        <w:t xml:space="preserve"> </w:t>
      </w:r>
      <w:r>
        <w:rPr>
          <w:spacing w:val="-1"/>
        </w:rPr>
        <w:t>final</w:t>
      </w:r>
      <w:r>
        <w:t xml:space="preserve"> determination.</w:t>
      </w:r>
    </w:p>
    <w:p w:rsidR="0003102D" w:rsidRDefault="0003102D">
      <w:pPr>
        <w:pStyle w:val="BodyText"/>
        <w:kinsoku w:val="0"/>
        <w:overflowPunct w:val="0"/>
        <w:ind w:left="0"/>
      </w:pPr>
    </w:p>
    <w:p w:rsidR="0003102D" w:rsidRDefault="00330335">
      <w:pPr>
        <w:pStyle w:val="BodyText"/>
        <w:numPr>
          <w:ilvl w:val="3"/>
          <w:numId w:val="10"/>
        </w:numPr>
        <w:tabs>
          <w:tab w:val="left" w:pos="1601"/>
        </w:tabs>
        <w:kinsoku w:val="0"/>
        <w:overflowPunct w:val="0"/>
        <w:ind w:left="1600" w:hanging="384"/>
        <w:rPr>
          <w:spacing w:val="-1"/>
        </w:rPr>
      </w:pPr>
      <w:r>
        <w:rPr>
          <w:spacing w:val="-1"/>
        </w:rPr>
        <w:t>Packages</w:t>
      </w:r>
      <w:r>
        <w:t xml:space="preserve"> to the</w:t>
      </w:r>
      <w:r>
        <w:rPr>
          <w:spacing w:val="-1"/>
        </w:rPr>
        <w:t xml:space="preserve"> </w:t>
      </w:r>
      <w:r>
        <w:t>Chapter</w:t>
      </w:r>
      <w:r>
        <w:rPr>
          <w:spacing w:val="-2"/>
        </w:rPr>
        <w:t xml:space="preserve"> </w:t>
      </w:r>
      <w:r>
        <w:rPr>
          <w:spacing w:val="-1"/>
        </w:rPr>
        <w:t>Presidents</w:t>
      </w:r>
      <w:r>
        <w:rPr>
          <w:spacing w:val="2"/>
        </w:rPr>
        <w:t xml:space="preserve"> </w:t>
      </w:r>
      <w:r>
        <w:t>on Monday</w:t>
      </w:r>
      <w:r>
        <w:rPr>
          <w:spacing w:val="-3"/>
        </w:rPr>
        <w:t xml:space="preserve"> </w:t>
      </w:r>
      <w:r>
        <w:t>of</w:t>
      </w:r>
      <w:r>
        <w:rPr>
          <w:spacing w:val="-1"/>
        </w:rPr>
        <w:t xml:space="preserve"> Convention</w:t>
      </w:r>
      <w:r>
        <w:t xml:space="preserve"> </w:t>
      </w:r>
      <w:r>
        <w:rPr>
          <w:spacing w:val="-1"/>
        </w:rPr>
        <w:t>Week.</w:t>
      </w:r>
    </w:p>
    <w:p w:rsidR="0003102D" w:rsidRDefault="00330335">
      <w:pPr>
        <w:pStyle w:val="BodyText"/>
        <w:numPr>
          <w:ilvl w:val="3"/>
          <w:numId w:val="10"/>
        </w:numPr>
        <w:tabs>
          <w:tab w:val="left" w:pos="1615"/>
        </w:tabs>
        <w:kinsoku w:val="0"/>
        <w:overflowPunct w:val="0"/>
        <w:ind w:left="1614" w:hanging="398"/>
        <w:rPr>
          <w:spacing w:val="-1"/>
        </w:rPr>
      </w:pPr>
      <w:r>
        <w:t>Vote</w:t>
      </w:r>
      <w:r>
        <w:rPr>
          <w:spacing w:val="-1"/>
        </w:rPr>
        <w:t xml:space="preserve"> </w:t>
      </w:r>
      <w:r>
        <w:t>Wednesday</w:t>
      </w:r>
      <w:r>
        <w:rPr>
          <w:spacing w:val="-5"/>
        </w:rPr>
        <w:t xml:space="preserve"> </w:t>
      </w:r>
      <w:r>
        <w:t>of</w:t>
      </w:r>
      <w:r>
        <w:rPr>
          <w:spacing w:val="1"/>
        </w:rPr>
        <w:t xml:space="preserve"> </w:t>
      </w:r>
      <w:r>
        <w:rPr>
          <w:spacing w:val="-1"/>
        </w:rPr>
        <w:t>Convention</w:t>
      </w:r>
      <w:r>
        <w:t xml:space="preserve"> </w:t>
      </w:r>
      <w:r>
        <w:rPr>
          <w:spacing w:val="-1"/>
        </w:rPr>
        <w:t>Week.</w:t>
      </w:r>
    </w:p>
    <w:p w:rsidR="0003102D" w:rsidRDefault="00330335">
      <w:pPr>
        <w:pStyle w:val="BodyText"/>
        <w:numPr>
          <w:ilvl w:val="3"/>
          <w:numId w:val="10"/>
        </w:numPr>
        <w:tabs>
          <w:tab w:val="left" w:pos="1601"/>
        </w:tabs>
        <w:kinsoku w:val="0"/>
        <w:overflowPunct w:val="0"/>
        <w:ind w:left="1600" w:hanging="384"/>
        <w:rPr>
          <w:spacing w:val="-1"/>
        </w:rPr>
      </w:pPr>
      <w:r>
        <w:rPr>
          <w:spacing w:val="-1"/>
        </w:rPr>
        <w:t>Presentation</w:t>
      </w:r>
      <w:r>
        <w:t xml:space="preserve"> during</w:t>
      </w:r>
      <w:r>
        <w:rPr>
          <w:spacing w:val="1"/>
        </w:rPr>
        <w:t xml:space="preserve"> </w:t>
      </w:r>
      <w:r>
        <w:rPr>
          <w:spacing w:val="-1"/>
        </w:rPr>
        <w:t>Convention</w:t>
      </w:r>
      <w:r>
        <w:t xml:space="preserve"> </w:t>
      </w:r>
      <w:r>
        <w:rPr>
          <w:spacing w:val="-1"/>
        </w:rPr>
        <w:t>Dinner.</w:t>
      </w:r>
    </w:p>
    <w:p w:rsidR="0003102D" w:rsidRDefault="0003102D">
      <w:pPr>
        <w:pStyle w:val="BodyText"/>
        <w:kinsoku w:val="0"/>
        <w:overflowPunct w:val="0"/>
        <w:ind w:left="0"/>
      </w:pPr>
    </w:p>
    <w:p w:rsidR="0003102D" w:rsidRDefault="00330335">
      <w:pPr>
        <w:pStyle w:val="BodyText"/>
        <w:numPr>
          <w:ilvl w:val="1"/>
          <w:numId w:val="10"/>
        </w:numPr>
        <w:tabs>
          <w:tab w:val="left" w:pos="757"/>
        </w:tabs>
        <w:kinsoku w:val="0"/>
        <w:overflowPunct w:val="0"/>
        <w:ind w:left="756" w:hanging="260"/>
        <w:rPr>
          <w:spacing w:val="-1"/>
        </w:rPr>
      </w:pPr>
      <w:r>
        <w:rPr>
          <w:spacing w:val="-1"/>
        </w:rPr>
        <w:t>Awards.</w:t>
      </w:r>
    </w:p>
    <w:p w:rsidR="0003102D" w:rsidRDefault="0003102D">
      <w:pPr>
        <w:pStyle w:val="BodyText"/>
        <w:kinsoku w:val="0"/>
        <w:overflowPunct w:val="0"/>
        <w:ind w:left="0"/>
      </w:pPr>
    </w:p>
    <w:p w:rsidR="0003102D" w:rsidRDefault="00330335">
      <w:pPr>
        <w:pStyle w:val="BodyText"/>
        <w:numPr>
          <w:ilvl w:val="2"/>
          <w:numId w:val="10"/>
        </w:numPr>
        <w:tabs>
          <w:tab w:val="left" w:pos="1166"/>
        </w:tabs>
        <w:kinsoku w:val="0"/>
        <w:overflowPunct w:val="0"/>
        <w:ind w:left="1166"/>
        <w:rPr>
          <w:spacing w:val="-1"/>
        </w:rPr>
      </w:pPr>
      <w:r>
        <w:t xml:space="preserve">Cup </w:t>
      </w:r>
      <w:r>
        <w:rPr>
          <w:spacing w:val="-1"/>
        </w:rPr>
        <w:t>for</w:t>
      </w:r>
      <w:r>
        <w:t xml:space="preserve"> </w:t>
      </w:r>
      <w:r>
        <w:rPr>
          <w:spacing w:val="-1"/>
        </w:rPr>
        <w:t>Outstanding Chapter</w:t>
      </w:r>
    </w:p>
    <w:p w:rsidR="0003102D" w:rsidRDefault="0003102D">
      <w:pPr>
        <w:pStyle w:val="BodyText"/>
        <w:kinsoku w:val="0"/>
        <w:overflowPunct w:val="0"/>
        <w:ind w:left="0"/>
      </w:pPr>
    </w:p>
    <w:p w:rsidR="0003102D" w:rsidRDefault="00330335">
      <w:pPr>
        <w:pStyle w:val="BodyText"/>
        <w:numPr>
          <w:ilvl w:val="2"/>
          <w:numId w:val="10"/>
        </w:numPr>
        <w:tabs>
          <w:tab w:val="left" w:pos="1166"/>
        </w:tabs>
        <w:kinsoku w:val="0"/>
        <w:overflowPunct w:val="0"/>
        <w:ind w:left="1166"/>
      </w:pPr>
      <w:r>
        <w:rPr>
          <w:spacing w:val="-1"/>
        </w:rPr>
        <w:t>Plaques</w:t>
      </w:r>
      <w:r>
        <w:t xml:space="preserve"> for</w:t>
      </w:r>
      <w:r>
        <w:rPr>
          <w:spacing w:val="-2"/>
        </w:rPr>
        <w:t xml:space="preserve"> </w:t>
      </w:r>
      <w:r>
        <w:t>Runners</w:t>
      </w:r>
      <w:r>
        <w:rPr>
          <w:spacing w:val="1"/>
        </w:rPr>
        <w:t xml:space="preserve"> </w:t>
      </w:r>
      <w:r>
        <w:t>Up</w:t>
      </w:r>
    </w:p>
    <w:p w:rsidR="0003102D" w:rsidRDefault="0003102D">
      <w:pPr>
        <w:pStyle w:val="BodyText"/>
        <w:kinsoku w:val="0"/>
        <w:overflowPunct w:val="0"/>
        <w:spacing w:before="1"/>
        <w:ind w:left="0"/>
      </w:pPr>
    </w:p>
    <w:p w:rsidR="0003102D" w:rsidRDefault="00330335">
      <w:pPr>
        <w:pStyle w:val="BodyText"/>
        <w:numPr>
          <w:ilvl w:val="2"/>
          <w:numId w:val="10"/>
        </w:numPr>
        <w:tabs>
          <w:tab w:val="left" w:pos="1166"/>
        </w:tabs>
        <w:kinsoku w:val="0"/>
        <w:overflowPunct w:val="0"/>
        <w:ind w:left="1166"/>
      </w:pPr>
      <w:r>
        <w:rPr>
          <w:spacing w:val="-1"/>
        </w:rPr>
        <w:t>Certificates</w:t>
      </w:r>
      <w:r>
        <w:t xml:space="preserve"> for</w:t>
      </w:r>
      <w:r>
        <w:rPr>
          <w:spacing w:val="-2"/>
        </w:rPr>
        <w:t xml:space="preserve"> </w:t>
      </w:r>
      <w:r>
        <w:t>Participating</w:t>
      </w:r>
      <w:r>
        <w:rPr>
          <w:spacing w:val="-2"/>
        </w:rPr>
        <w:t xml:space="preserve"> </w:t>
      </w:r>
      <w:r>
        <w:t>Chapters</w:t>
      </w:r>
    </w:p>
    <w:p w:rsidR="0003102D" w:rsidRDefault="0003102D">
      <w:pPr>
        <w:pStyle w:val="BodyText"/>
        <w:kinsoku w:val="0"/>
        <w:overflowPunct w:val="0"/>
        <w:ind w:left="0"/>
      </w:pPr>
    </w:p>
    <w:p w:rsidR="0003102D" w:rsidRDefault="00330335">
      <w:pPr>
        <w:pStyle w:val="BodyText"/>
        <w:numPr>
          <w:ilvl w:val="0"/>
          <w:numId w:val="10"/>
        </w:numPr>
        <w:tabs>
          <w:tab w:val="left" w:pos="437"/>
        </w:tabs>
        <w:kinsoku w:val="0"/>
        <w:overflowPunct w:val="0"/>
        <w:ind w:right="530" w:hanging="360"/>
        <w:rPr>
          <w:spacing w:val="-1"/>
        </w:rPr>
      </w:pPr>
      <w:r>
        <w:rPr>
          <w:b/>
          <w:bCs/>
          <w:spacing w:val="-1"/>
          <w:u w:val="thick"/>
        </w:rPr>
        <w:t>Membership</w:t>
      </w:r>
      <w:r>
        <w:rPr>
          <w:b/>
          <w:bCs/>
          <w:spacing w:val="1"/>
          <w:u w:val="thick"/>
        </w:rPr>
        <w:t xml:space="preserve"> </w:t>
      </w:r>
      <w:r>
        <w:rPr>
          <w:b/>
          <w:bCs/>
          <w:u w:val="thick"/>
        </w:rPr>
        <w:t>Recruiting Award.</w:t>
      </w:r>
      <w:r w:rsidRPr="000566F2">
        <w:rPr>
          <w:bCs/>
          <w:spacing w:val="2"/>
        </w:rPr>
        <w:t xml:space="preserve"> </w:t>
      </w:r>
      <w:r w:rsidR="000566F2" w:rsidRPr="000566F2">
        <w:rPr>
          <w:bCs/>
          <w:spacing w:val="2"/>
        </w:rPr>
        <w:t xml:space="preserve"> </w:t>
      </w:r>
      <w:r>
        <w:rPr>
          <w:spacing w:val="-1"/>
        </w:rPr>
        <w:t>Recruiting</w:t>
      </w:r>
      <w:r>
        <w:rPr>
          <w:spacing w:val="-3"/>
        </w:rPr>
        <w:t xml:space="preserve"> </w:t>
      </w:r>
      <w:r>
        <w:rPr>
          <w:spacing w:val="-1"/>
        </w:rPr>
        <w:t>Awards</w:t>
      </w:r>
      <w:r>
        <w:t xml:space="preserve"> </w:t>
      </w:r>
      <w:r>
        <w:rPr>
          <w:spacing w:val="-1"/>
        </w:rPr>
        <w:t>will</w:t>
      </w:r>
      <w:r>
        <w:t xml:space="preserve"> be</w:t>
      </w:r>
      <w:r>
        <w:rPr>
          <w:spacing w:val="1"/>
        </w:rPr>
        <w:t xml:space="preserve"> </w:t>
      </w:r>
      <w:r>
        <w:rPr>
          <w:spacing w:val="-1"/>
        </w:rPr>
        <w:t>given</w:t>
      </w:r>
      <w:r>
        <w:rPr>
          <w:spacing w:val="1"/>
        </w:rPr>
        <w:t xml:space="preserve"> </w:t>
      </w:r>
      <w:r>
        <w:t xml:space="preserve">for </w:t>
      </w:r>
      <w:r>
        <w:rPr>
          <w:spacing w:val="-1"/>
        </w:rPr>
        <w:t>each</w:t>
      </w:r>
      <w:r>
        <w:t xml:space="preserve"> of the</w:t>
      </w:r>
      <w:r>
        <w:rPr>
          <w:spacing w:val="-1"/>
        </w:rPr>
        <w:t xml:space="preserve"> </w:t>
      </w:r>
      <w:r>
        <w:t>following</w:t>
      </w:r>
      <w:r>
        <w:rPr>
          <w:spacing w:val="49"/>
        </w:rPr>
        <w:t xml:space="preserve"> </w:t>
      </w:r>
      <w:r>
        <w:rPr>
          <w:spacing w:val="-1"/>
        </w:rPr>
        <w:t>categories,</w:t>
      </w:r>
      <w:r>
        <w:rPr>
          <w:spacing w:val="1"/>
        </w:rPr>
        <w:t xml:space="preserve"> </w:t>
      </w:r>
      <w:r>
        <w:rPr>
          <w:spacing w:val="-1"/>
        </w:rPr>
        <w:t>and</w:t>
      </w:r>
      <w:r>
        <w:t xml:space="preserve"> </w:t>
      </w:r>
      <w:r>
        <w:rPr>
          <w:spacing w:val="-1"/>
        </w:rPr>
        <w:t>winners</w:t>
      </w:r>
      <w:r>
        <w:rPr>
          <w:spacing w:val="1"/>
        </w:rPr>
        <w:t xml:space="preserve"> </w:t>
      </w:r>
      <w:r>
        <w:t>will be</w:t>
      </w:r>
      <w:r>
        <w:rPr>
          <w:spacing w:val="-1"/>
        </w:rPr>
        <w:t xml:space="preserve"> recognized</w:t>
      </w:r>
      <w:r>
        <w:t xml:space="preserve"> during</w:t>
      </w:r>
      <w:r>
        <w:rPr>
          <w:spacing w:val="-3"/>
        </w:rPr>
        <w:t xml:space="preserve"> </w:t>
      </w:r>
      <w:r>
        <w:t xml:space="preserve">the opening </w:t>
      </w:r>
      <w:r>
        <w:rPr>
          <w:spacing w:val="-1"/>
        </w:rPr>
        <w:t>ceremonies</w:t>
      </w:r>
      <w:r>
        <w:t xml:space="preserve"> of the</w:t>
      </w:r>
      <w:r>
        <w:rPr>
          <w:spacing w:val="-1"/>
        </w:rPr>
        <w:t xml:space="preserve"> National</w:t>
      </w:r>
      <w:r>
        <w:rPr>
          <w:spacing w:val="71"/>
        </w:rPr>
        <w:t xml:space="preserve"> </w:t>
      </w:r>
      <w:r>
        <w:rPr>
          <w:spacing w:val="-1"/>
        </w:rPr>
        <w:t>Convention.</w:t>
      </w:r>
      <w:r>
        <w:t xml:space="preserve">  </w:t>
      </w:r>
      <w:r>
        <w:rPr>
          <w:spacing w:val="-1"/>
        </w:rPr>
        <w:t>Chapters</w:t>
      </w:r>
      <w:r>
        <w:t xml:space="preserve"> must be</w:t>
      </w:r>
      <w:r>
        <w:rPr>
          <w:spacing w:val="-1"/>
        </w:rPr>
        <w:t xml:space="preserve"> </w:t>
      </w:r>
      <w:r>
        <w:t>two</w:t>
      </w:r>
      <w:r>
        <w:rPr>
          <w:spacing w:val="2"/>
        </w:rPr>
        <w:t xml:space="preserve"> </w:t>
      </w:r>
      <w:r>
        <w:rPr>
          <w:spacing w:val="-1"/>
        </w:rPr>
        <w:t>years</w:t>
      </w:r>
      <w:r>
        <w:t xml:space="preserve"> old to be</w:t>
      </w:r>
      <w:r>
        <w:rPr>
          <w:spacing w:val="1"/>
        </w:rPr>
        <w:t xml:space="preserve"> </w:t>
      </w:r>
      <w:r>
        <w:rPr>
          <w:spacing w:val="-1"/>
        </w:rPr>
        <w:t>considered</w:t>
      </w:r>
      <w:r>
        <w:t xml:space="preserve"> for </w:t>
      </w:r>
      <w:r>
        <w:rPr>
          <w:spacing w:val="-1"/>
        </w:rPr>
        <w:t>chapter</w:t>
      </w:r>
      <w:r>
        <w:rPr>
          <w:spacing w:val="-2"/>
        </w:rPr>
        <w:t xml:space="preserve"> </w:t>
      </w:r>
      <w:r>
        <w:rPr>
          <w:spacing w:val="-1"/>
        </w:rPr>
        <w:t>awards.</w:t>
      </w:r>
    </w:p>
    <w:p w:rsidR="0003102D" w:rsidRDefault="0003102D">
      <w:pPr>
        <w:pStyle w:val="BodyText"/>
        <w:kinsoku w:val="0"/>
        <w:overflowPunct w:val="0"/>
        <w:ind w:left="0"/>
      </w:pPr>
    </w:p>
    <w:p w:rsidR="0003102D" w:rsidRDefault="00330335">
      <w:pPr>
        <w:pStyle w:val="BodyText"/>
        <w:numPr>
          <w:ilvl w:val="1"/>
          <w:numId w:val="10"/>
        </w:numPr>
        <w:tabs>
          <w:tab w:val="left" w:pos="783"/>
        </w:tabs>
        <w:kinsoku w:val="0"/>
        <w:overflowPunct w:val="0"/>
        <w:ind w:left="782" w:hanging="286"/>
        <w:rPr>
          <w:spacing w:val="-1"/>
        </w:rPr>
      </w:pPr>
      <w:r>
        <w:t>The</w:t>
      </w:r>
      <w:r>
        <w:rPr>
          <w:spacing w:val="-2"/>
        </w:rPr>
        <w:t xml:space="preserve"> </w:t>
      </w:r>
      <w:r>
        <w:rPr>
          <w:spacing w:val="-1"/>
        </w:rPr>
        <w:t>Chapter</w:t>
      </w:r>
      <w:r>
        <w:rPr>
          <w:spacing w:val="-2"/>
        </w:rPr>
        <w:t xml:space="preserve"> </w:t>
      </w:r>
      <w:r>
        <w:t>having</w:t>
      </w:r>
      <w:r>
        <w:rPr>
          <w:spacing w:val="-3"/>
        </w:rPr>
        <w:t xml:space="preserve"> </w:t>
      </w:r>
      <w:r>
        <w:t xml:space="preserve">the </w:t>
      </w:r>
      <w:r>
        <w:rPr>
          <w:spacing w:val="-1"/>
        </w:rPr>
        <w:t>largest</w:t>
      </w:r>
      <w:r>
        <w:t xml:space="preserve"> increase</w:t>
      </w:r>
      <w:r>
        <w:rPr>
          <w:spacing w:val="-1"/>
        </w:rPr>
        <w:t xml:space="preserve"> </w:t>
      </w:r>
      <w:r>
        <w:t xml:space="preserve">of </w:t>
      </w:r>
      <w:r>
        <w:rPr>
          <w:spacing w:val="-1"/>
        </w:rPr>
        <w:t>new</w:t>
      </w:r>
      <w:r>
        <w:rPr>
          <w:spacing w:val="1"/>
        </w:rPr>
        <w:t xml:space="preserve"> </w:t>
      </w:r>
      <w:r>
        <w:rPr>
          <w:spacing w:val="-1"/>
        </w:rPr>
        <w:t>members</w:t>
      </w:r>
      <w:r>
        <w:t xml:space="preserve"> </w:t>
      </w:r>
      <w:r>
        <w:rPr>
          <w:spacing w:val="-1"/>
        </w:rPr>
        <w:t xml:space="preserve">for </w:t>
      </w:r>
      <w:r>
        <w:t>the Convention</w:t>
      </w:r>
      <w:r>
        <w:rPr>
          <w:spacing w:val="2"/>
        </w:rPr>
        <w:t xml:space="preserve"> </w:t>
      </w:r>
      <w:r>
        <w:rPr>
          <w:spacing w:val="-1"/>
        </w:rPr>
        <w:t>year.</w:t>
      </w:r>
    </w:p>
    <w:p w:rsidR="0003102D" w:rsidRDefault="0003102D">
      <w:pPr>
        <w:pStyle w:val="BodyText"/>
        <w:kinsoku w:val="0"/>
        <w:overflowPunct w:val="0"/>
        <w:ind w:left="0"/>
      </w:pPr>
    </w:p>
    <w:p w:rsidR="0003102D" w:rsidRDefault="00330335">
      <w:pPr>
        <w:pStyle w:val="BodyText"/>
        <w:numPr>
          <w:ilvl w:val="1"/>
          <w:numId w:val="10"/>
        </w:numPr>
        <w:tabs>
          <w:tab w:val="left" w:pos="797"/>
        </w:tabs>
        <w:kinsoku w:val="0"/>
        <w:overflowPunct w:val="0"/>
        <w:ind w:left="796" w:hanging="300"/>
        <w:rPr>
          <w:spacing w:val="-1"/>
        </w:rPr>
      </w:pPr>
      <w:r>
        <w:t>The</w:t>
      </w:r>
      <w:r>
        <w:rPr>
          <w:spacing w:val="-2"/>
        </w:rPr>
        <w:t xml:space="preserve"> </w:t>
      </w:r>
      <w:r>
        <w:rPr>
          <w:spacing w:val="-1"/>
        </w:rPr>
        <w:t>Chapter</w:t>
      </w:r>
      <w:r>
        <w:rPr>
          <w:spacing w:val="-2"/>
        </w:rPr>
        <w:t xml:space="preserve"> </w:t>
      </w:r>
      <w:r>
        <w:t>having</w:t>
      </w:r>
      <w:r>
        <w:rPr>
          <w:spacing w:val="-3"/>
        </w:rPr>
        <w:t xml:space="preserve"> </w:t>
      </w:r>
      <w:r>
        <w:t>the</w:t>
      </w:r>
      <w:r>
        <w:rPr>
          <w:spacing w:val="-1"/>
        </w:rPr>
        <w:t xml:space="preserve"> largest</w:t>
      </w:r>
      <w:r>
        <w:t xml:space="preserve"> </w:t>
      </w:r>
      <w:r>
        <w:rPr>
          <w:spacing w:val="-1"/>
        </w:rPr>
        <w:t xml:space="preserve">percentage </w:t>
      </w:r>
      <w:r>
        <w:t>increase</w:t>
      </w:r>
      <w:r>
        <w:rPr>
          <w:spacing w:val="-1"/>
        </w:rPr>
        <w:t xml:space="preserve"> </w:t>
      </w:r>
      <w:r>
        <w:t xml:space="preserve">of new </w:t>
      </w:r>
      <w:r>
        <w:rPr>
          <w:spacing w:val="-1"/>
        </w:rPr>
        <w:t>members</w:t>
      </w:r>
      <w:r>
        <w:rPr>
          <w:spacing w:val="2"/>
        </w:rPr>
        <w:t xml:space="preserve"> </w:t>
      </w:r>
      <w:r>
        <w:t>for</w:t>
      </w:r>
      <w:r>
        <w:rPr>
          <w:spacing w:val="-2"/>
        </w:rPr>
        <w:t xml:space="preserve"> </w:t>
      </w:r>
      <w:r>
        <w:t>the</w:t>
      </w:r>
      <w:r>
        <w:rPr>
          <w:spacing w:val="-1"/>
        </w:rPr>
        <w:t xml:space="preserve"> Convention</w:t>
      </w:r>
      <w:r>
        <w:rPr>
          <w:spacing w:val="2"/>
        </w:rPr>
        <w:t xml:space="preserve"> </w:t>
      </w:r>
      <w:r>
        <w:rPr>
          <w:spacing w:val="-1"/>
        </w:rPr>
        <w:t>year.</w:t>
      </w:r>
    </w:p>
    <w:p w:rsidR="0003102D" w:rsidRDefault="0003102D">
      <w:pPr>
        <w:pStyle w:val="BodyText"/>
        <w:kinsoku w:val="0"/>
        <w:overflowPunct w:val="0"/>
        <w:ind w:left="0"/>
      </w:pPr>
    </w:p>
    <w:p w:rsidR="0003102D" w:rsidRDefault="00330335">
      <w:pPr>
        <w:pStyle w:val="BodyText"/>
        <w:numPr>
          <w:ilvl w:val="1"/>
          <w:numId w:val="10"/>
        </w:numPr>
        <w:tabs>
          <w:tab w:val="left" w:pos="783"/>
        </w:tabs>
        <w:kinsoku w:val="0"/>
        <w:overflowPunct w:val="0"/>
        <w:ind w:left="782" w:hanging="286"/>
        <w:rPr>
          <w:spacing w:val="-1"/>
        </w:rPr>
      </w:pPr>
      <w:r>
        <w:t>The</w:t>
      </w:r>
      <w:r>
        <w:rPr>
          <w:spacing w:val="-2"/>
        </w:rPr>
        <w:t xml:space="preserve"> </w:t>
      </w:r>
      <w:r>
        <w:t xml:space="preserve">member </w:t>
      </w:r>
      <w:r>
        <w:rPr>
          <w:spacing w:val="-1"/>
        </w:rPr>
        <w:t>who</w:t>
      </w:r>
      <w:r>
        <w:t xml:space="preserve"> </w:t>
      </w:r>
      <w:r>
        <w:rPr>
          <w:spacing w:val="-1"/>
        </w:rPr>
        <w:t>has</w:t>
      </w:r>
      <w:r>
        <w:rPr>
          <w:spacing w:val="2"/>
        </w:rPr>
        <w:t xml:space="preserve"> </w:t>
      </w:r>
      <w:r>
        <w:rPr>
          <w:spacing w:val="-1"/>
        </w:rPr>
        <w:t>recruited</w:t>
      </w:r>
      <w:r>
        <w:t xml:space="preserve"> the</w:t>
      </w:r>
      <w:r>
        <w:rPr>
          <w:spacing w:val="-1"/>
        </w:rPr>
        <w:t xml:space="preserve"> largest</w:t>
      </w:r>
      <w:r>
        <w:t xml:space="preserve"> number of</w:t>
      </w:r>
      <w:r>
        <w:rPr>
          <w:spacing w:val="-2"/>
        </w:rPr>
        <w:t xml:space="preserve"> </w:t>
      </w:r>
      <w:r>
        <w:t xml:space="preserve">new </w:t>
      </w:r>
      <w:r>
        <w:rPr>
          <w:spacing w:val="-1"/>
        </w:rPr>
        <w:t>members</w:t>
      </w:r>
      <w:r>
        <w:rPr>
          <w:spacing w:val="2"/>
        </w:rPr>
        <w:t xml:space="preserve"> </w:t>
      </w:r>
      <w:r>
        <w:t>for</w:t>
      </w:r>
      <w:r>
        <w:rPr>
          <w:spacing w:val="-2"/>
        </w:rPr>
        <w:t xml:space="preserve"> </w:t>
      </w:r>
      <w:r>
        <w:t>the</w:t>
      </w:r>
      <w:r>
        <w:rPr>
          <w:spacing w:val="-1"/>
        </w:rPr>
        <w:t xml:space="preserve"> Convention</w:t>
      </w:r>
      <w:r>
        <w:rPr>
          <w:spacing w:val="2"/>
        </w:rPr>
        <w:t xml:space="preserve"> </w:t>
      </w:r>
      <w:r>
        <w:rPr>
          <w:spacing w:val="-1"/>
        </w:rPr>
        <w:t>year.</w:t>
      </w:r>
    </w:p>
    <w:p w:rsidR="0003102D" w:rsidRDefault="0003102D">
      <w:pPr>
        <w:pStyle w:val="BodyText"/>
        <w:kinsoku w:val="0"/>
        <w:overflowPunct w:val="0"/>
        <w:ind w:left="0"/>
      </w:pPr>
    </w:p>
    <w:p w:rsidR="0003102D" w:rsidRDefault="00330335">
      <w:pPr>
        <w:pStyle w:val="BodyText"/>
        <w:numPr>
          <w:ilvl w:val="0"/>
          <w:numId w:val="10"/>
        </w:numPr>
        <w:tabs>
          <w:tab w:val="left" w:pos="677"/>
        </w:tabs>
        <w:kinsoku w:val="0"/>
        <w:overflowPunct w:val="0"/>
        <w:ind w:left="676" w:hanging="360"/>
      </w:pPr>
      <w:r>
        <w:rPr>
          <w:b/>
          <w:bCs/>
          <w:u w:val="thick"/>
        </w:rPr>
        <w:t xml:space="preserve">Spirit </w:t>
      </w:r>
      <w:r>
        <w:rPr>
          <w:b/>
          <w:bCs/>
          <w:spacing w:val="-1"/>
          <w:u w:val="thick"/>
        </w:rPr>
        <w:t>of</w:t>
      </w:r>
      <w:r>
        <w:rPr>
          <w:b/>
          <w:bCs/>
          <w:spacing w:val="1"/>
          <w:u w:val="thick"/>
        </w:rPr>
        <w:t xml:space="preserve"> </w:t>
      </w:r>
      <w:r>
        <w:rPr>
          <w:b/>
          <w:bCs/>
          <w:spacing w:val="-1"/>
          <w:u w:val="thick"/>
        </w:rPr>
        <w:t>the Chief</w:t>
      </w:r>
      <w:r>
        <w:rPr>
          <w:b/>
          <w:bCs/>
          <w:spacing w:val="1"/>
          <w:u w:val="thick"/>
        </w:rPr>
        <w:t xml:space="preserve"> </w:t>
      </w:r>
      <w:r>
        <w:rPr>
          <w:b/>
          <w:bCs/>
          <w:spacing w:val="-1"/>
          <w:u w:val="thick"/>
        </w:rPr>
        <w:t>Award.</w:t>
      </w:r>
      <w:r w:rsidRPr="00392B23">
        <w:rPr>
          <w:bCs/>
          <w:spacing w:val="57"/>
        </w:rPr>
        <w:t xml:space="preserve"> </w:t>
      </w:r>
      <w:r>
        <w:t xml:space="preserve">This </w:t>
      </w:r>
      <w:r>
        <w:rPr>
          <w:spacing w:val="-1"/>
        </w:rPr>
        <w:t>Award</w:t>
      </w:r>
      <w:r>
        <w:t xml:space="preserve"> is presented to the </w:t>
      </w:r>
      <w:r>
        <w:rPr>
          <w:spacing w:val="-1"/>
        </w:rPr>
        <w:t>student</w:t>
      </w:r>
      <w:r>
        <w:t xml:space="preserve"> in </w:t>
      </w:r>
      <w:r>
        <w:rPr>
          <w:spacing w:val="-1"/>
        </w:rPr>
        <w:t>each</w:t>
      </w:r>
      <w:r>
        <w:t xml:space="preserve"> CPO Academy</w:t>
      </w:r>
    </w:p>
    <w:p w:rsidR="0003102D" w:rsidRDefault="00330335">
      <w:pPr>
        <w:pStyle w:val="BodyText"/>
        <w:kinsoku w:val="0"/>
        <w:overflowPunct w:val="0"/>
        <w:spacing w:before="3"/>
        <w:ind w:left="676" w:right="271"/>
        <w:rPr>
          <w:spacing w:val="-1"/>
        </w:rPr>
      </w:pPr>
      <w:r>
        <w:t xml:space="preserve">Class who most </w:t>
      </w:r>
      <w:r>
        <w:rPr>
          <w:spacing w:val="-1"/>
        </w:rPr>
        <w:t>exemplifies</w:t>
      </w:r>
      <w:r>
        <w:t xml:space="preserve"> </w:t>
      </w:r>
      <w:r>
        <w:rPr>
          <w:spacing w:val="-1"/>
        </w:rPr>
        <w:t>“The</w:t>
      </w:r>
      <w:r>
        <w:rPr>
          <w:spacing w:val="-2"/>
        </w:rPr>
        <w:t xml:space="preserve"> </w:t>
      </w:r>
      <w:r>
        <w:rPr>
          <w:spacing w:val="-1"/>
        </w:rPr>
        <w:t>Chief”.</w:t>
      </w:r>
      <w:r>
        <w:t xml:space="preserve">  Students in </w:t>
      </w:r>
      <w:r>
        <w:rPr>
          <w:spacing w:val="-1"/>
        </w:rPr>
        <w:t>each</w:t>
      </w:r>
      <w:r>
        <w:t xml:space="preserve"> </w:t>
      </w:r>
      <w:r>
        <w:rPr>
          <w:spacing w:val="-1"/>
        </w:rPr>
        <w:t>class</w:t>
      </w:r>
      <w:r>
        <w:t xml:space="preserve"> </w:t>
      </w:r>
      <w:r>
        <w:rPr>
          <w:spacing w:val="-1"/>
        </w:rPr>
        <w:t>select</w:t>
      </w:r>
      <w:r>
        <w:t xml:space="preserve"> the</w:t>
      </w:r>
      <w:r>
        <w:rPr>
          <w:spacing w:val="1"/>
        </w:rPr>
        <w:t xml:space="preserve"> </w:t>
      </w:r>
      <w:r>
        <w:rPr>
          <w:spacing w:val="-1"/>
        </w:rPr>
        <w:t>person</w:t>
      </w:r>
      <w:r>
        <w:t xml:space="preserve"> to </w:t>
      </w:r>
      <w:r>
        <w:rPr>
          <w:spacing w:val="-1"/>
        </w:rPr>
        <w:t>receive</w:t>
      </w:r>
      <w:r>
        <w:rPr>
          <w:spacing w:val="73"/>
        </w:rPr>
        <w:t xml:space="preserve"> </w:t>
      </w:r>
      <w:r>
        <w:rPr>
          <w:spacing w:val="-1"/>
        </w:rPr>
        <w:t>this</w:t>
      </w:r>
      <w:r>
        <w:t xml:space="preserve"> </w:t>
      </w:r>
      <w:r>
        <w:rPr>
          <w:spacing w:val="-1"/>
        </w:rPr>
        <w:t>honor.</w:t>
      </w:r>
      <w:r>
        <w:t xml:space="preserve">  The</w:t>
      </w:r>
      <w:r>
        <w:rPr>
          <w:spacing w:val="-2"/>
        </w:rPr>
        <w:t xml:space="preserve"> </w:t>
      </w:r>
      <w:r>
        <w:rPr>
          <w:spacing w:val="-1"/>
        </w:rPr>
        <w:t>Award</w:t>
      </w:r>
      <w:r>
        <w:t xml:space="preserve"> is</w:t>
      </w:r>
      <w:r>
        <w:rPr>
          <w:spacing w:val="2"/>
        </w:rPr>
        <w:t xml:space="preserve"> </w:t>
      </w:r>
      <w:r>
        <w:rPr>
          <w:spacing w:val="-1"/>
        </w:rPr>
        <w:t>presented</w:t>
      </w:r>
      <w:r>
        <w:t xml:space="preserve"> on </w:t>
      </w:r>
      <w:r>
        <w:rPr>
          <w:spacing w:val="-1"/>
        </w:rPr>
        <w:t>behalf</w:t>
      </w:r>
      <w:r>
        <w:t xml:space="preserve"> of</w:t>
      </w:r>
      <w:r>
        <w:rPr>
          <w:spacing w:val="-1"/>
        </w:rPr>
        <w:t xml:space="preserve"> </w:t>
      </w:r>
      <w:r>
        <w:t>the</w:t>
      </w:r>
      <w:r>
        <w:rPr>
          <w:spacing w:val="-1"/>
        </w:rPr>
        <w:t xml:space="preserve"> Association</w:t>
      </w:r>
      <w:r>
        <w:t xml:space="preserve"> </w:t>
      </w:r>
      <w:r>
        <w:rPr>
          <w:spacing w:val="2"/>
        </w:rPr>
        <w:t>by</w:t>
      </w:r>
      <w:r>
        <w:rPr>
          <w:spacing w:val="-5"/>
        </w:rPr>
        <w:t xml:space="preserve"> </w:t>
      </w:r>
      <w:r>
        <w:t xml:space="preserve">the National </w:t>
      </w:r>
      <w:r>
        <w:rPr>
          <w:spacing w:val="-1"/>
        </w:rPr>
        <w:t>President</w:t>
      </w:r>
      <w:r>
        <w:t xml:space="preserve"> or</w:t>
      </w:r>
      <w:r>
        <w:rPr>
          <w:spacing w:val="87"/>
        </w:rPr>
        <w:t xml:space="preserve"> </w:t>
      </w:r>
      <w:r>
        <w:rPr>
          <w:spacing w:val="-1"/>
        </w:rPr>
        <w:t>an</w:t>
      </w:r>
      <w:r>
        <w:t xml:space="preserve"> </w:t>
      </w:r>
      <w:r>
        <w:rPr>
          <w:spacing w:val="-1"/>
        </w:rPr>
        <w:t>appropriate</w:t>
      </w:r>
      <w:r>
        <w:t xml:space="preserve"> </w:t>
      </w:r>
      <w:r>
        <w:rPr>
          <w:spacing w:val="-1"/>
        </w:rPr>
        <w:t>representative.</w:t>
      </w:r>
    </w:p>
    <w:p w:rsidR="00285458" w:rsidRDefault="00285458">
      <w:pPr>
        <w:widowControl/>
        <w:autoSpaceDE/>
        <w:autoSpaceDN/>
        <w:adjustRightInd/>
        <w:spacing w:after="200" w:line="276" w:lineRule="auto"/>
      </w:pPr>
      <w:r>
        <w:br w:type="page"/>
      </w:r>
    </w:p>
    <w:p w:rsidR="0003102D" w:rsidRDefault="0003102D">
      <w:pPr>
        <w:pStyle w:val="BodyText"/>
        <w:kinsoku w:val="0"/>
        <w:overflowPunct w:val="0"/>
        <w:ind w:left="0"/>
      </w:pPr>
    </w:p>
    <w:p w:rsidR="00285458" w:rsidRDefault="00285458">
      <w:pPr>
        <w:pStyle w:val="BodyText"/>
        <w:kinsoku w:val="0"/>
        <w:overflowPunct w:val="0"/>
        <w:ind w:left="0"/>
      </w:pPr>
    </w:p>
    <w:p w:rsidR="0003102D" w:rsidRDefault="00330335">
      <w:pPr>
        <w:pStyle w:val="BodyText"/>
        <w:numPr>
          <w:ilvl w:val="0"/>
          <w:numId w:val="10"/>
        </w:numPr>
        <w:tabs>
          <w:tab w:val="left" w:pos="437"/>
        </w:tabs>
        <w:kinsoku w:val="0"/>
        <w:overflowPunct w:val="0"/>
        <w:ind w:right="230" w:hanging="360"/>
        <w:rPr>
          <w:spacing w:val="-1"/>
        </w:rPr>
      </w:pPr>
      <w:r>
        <w:rPr>
          <w:b/>
          <w:bCs/>
          <w:u w:val="thick"/>
        </w:rPr>
        <w:t xml:space="preserve">25 </w:t>
      </w:r>
      <w:r>
        <w:rPr>
          <w:b/>
          <w:bCs/>
          <w:spacing w:val="-1"/>
          <w:u w:val="thick"/>
        </w:rPr>
        <w:t>Year Service</w:t>
      </w:r>
      <w:r>
        <w:rPr>
          <w:b/>
          <w:bCs/>
          <w:spacing w:val="1"/>
          <w:u w:val="thick"/>
        </w:rPr>
        <w:t xml:space="preserve"> </w:t>
      </w:r>
      <w:r>
        <w:rPr>
          <w:b/>
          <w:bCs/>
          <w:spacing w:val="-1"/>
          <w:u w:val="thick"/>
        </w:rPr>
        <w:t>Pin.</w:t>
      </w:r>
      <w:r w:rsidRPr="00392B23">
        <w:rPr>
          <w:bCs/>
        </w:rPr>
        <w:t xml:space="preserve"> </w:t>
      </w:r>
      <w:r>
        <w:t>This</w:t>
      </w:r>
      <w:r>
        <w:rPr>
          <w:spacing w:val="1"/>
        </w:rPr>
        <w:t xml:space="preserve"> </w:t>
      </w:r>
      <w:r>
        <w:rPr>
          <w:spacing w:val="-1"/>
        </w:rPr>
        <w:t>Award</w:t>
      </w:r>
      <w:r>
        <w:t xml:space="preserve"> is </w:t>
      </w:r>
      <w:r>
        <w:rPr>
          <w:spacing w:val="-1"/>
        </w:rPr>
        <w:t>presented</w:t>
      </w:r>
      <w:r>
        <w:rPr>
          <w:spacing w:val="1"/>
        </w:rPr>
        <w:t xml:space="preserve"> </w:t>
      </w:r>
      <w:r>
        <w:t xml:space="preserve">to </w:t>
      </w:r>
      <w:r>
        <w:rPr>
          <w:spacing w:val="-1"/>
        </w:rPr>
        <w:t>each</w:t>
      </w:r>
      <w:r>
        <w:t xml:space="preserve"> member of</w:t>
      </w:r>
      <w:r>
        <w:rPr>
          <w:spacing w:val="-2"/>
        </w:rPr>
        <w:t xml:space="preserve"> </w:t>
      </w:r>
      <w:r>
        <w:t>the Chief</w:t>
      </w:r>
      <w:r>
        <w:rPr>
          <w:spacing w:val="-2"/>
        </w:rPr>
        <w:t xml:space="preserve"> </w:t>
      </w:r>
      <w:r>
        <w:t>Petty</w:t>
      </w:r>
      <w:r>
        <w:rPr>
          <w:spacing w:val="-3"/>
        </w:rPr>
        <w:t xml:space="preserve"> </w:t>
      </w:r>
      <w:r>
        <w:rPr>
          <w:spacing w:val="-1"/>
        </w:rPr>
        <w:t>Officers</w:t>
      </w:r>
      <w:r>
        <w:rPr>
          <w:spacing w:val="69"/>
        </w:rPr>
        <w:t xml:space="preserve"> </w:t>
      </w:r>
      <w:r>
        <w:rPr>
          <w:spacing w:val="-1"/>
        </w:rPr>
        <w:t>Association,</w:t>
      </w:r>
      <w:r>
        <w:t xml:space="preserve"> who </w:t>
      </w:r>
      <w:r>
        <w:rPr>
          <w:spacing w:val="-1"/>
        </w:rPr>
        <w:t>has</w:t>
      </w:r>
      <w:r>
        <w:t xml:space="preserve"> </w:t>
      </w:r>
      <w:r>
        <w:rPr>
          <w:spacing w:val="-1"/>
        </w:rPr>
        <w:t>served</w:t>
      </w:r>
      <w:r>
        <w:t xml:space="preserve"> a</w:t>
      </w:r>
      <w:r>
        <w:rPr>
          <w:spacing w:val="-1"/>
        </w:rPr>
        <w:t xml:space="preserve"> cumulative </w:t>
      </w:r>
      <w:r>
        <w:t>25</w:t>
      </w:r>
      <w:r>
        <w:rPr>
          <w:spacing w:val="4"/>
        </w:rPr>
        <w:t xml:space="preserve"> </w:t>
      </w:r>
      <w:r>
        <w:rPr>
          <w:spacing w:val="-1"/>
        </w:rPr>
        <w:t>years</w:t>
      </w:r>
      <w:r>
        <w:t xml:space="preserve"> of </w:t>
      </w:r>
      <w:r>
        <w:rPr>
          <w:spacing w:val="-1"/>
        </w:rPr>
        <w:t>dedicated</w:t>
      </w:r>
      <w:r>
        <w:t xml:space="preserve"> service</w:t>
      </w:r>
      <w:r>
        <w:rPr>
          <w:spacing w:val="-1"/>
        </w:rPr>
        <w:t xml:space="preserve"> </w:t>
      </w:r>
      <w:r>
        <w:t>to the Association.</w:t>
      </w:r>
      <w:r>
        <w:rPr>
          <w:spacing w:val="60"/>
        </w:rPr>
        <w:t xml:space="preserve"> </w:t>
      </w:r>
      <w:r>
        <w:t>The</w:t>
      </w:r>
      <w:r>
        <w:rPr>
          <w:spacing w:val="65"/>
        </w:rPr>
        <w:t xml:space="preserve"> </w:t>
      </w:r>
      <w:r>
        <w:t xml:space="preserve">pin </w:t>
      </w:r>
      <w:r>
        <w:rPr>
          <w:spacing w:val="-1"/>
        </w:rPr>
        <w:t>shall</w:t>
      </w:r>
      <w:r>
        <w:t xml:space="preserve"> be</w:t>
      </w:r>
      <w:r>
        <w:rPr>
          <w:spacing w:val="-1"/>
        </w:rPr>
        <w:t xml:space="preserve"> </w:t>
      </w:r>
      <w:r>
        <w:t xml:space="preserve">mailed to the </w:t>
      </w:r>
      <w:r>
        <w:rPr>
          <w:spacing w:val="-1"/>
        </w:rPr>
        <w:t>individual</w:t>
      </w:r>
      <w:r>
        <w:t xml:space="preserve"> </w:t>
      </w:r>
      <w:r>
        <w:rPr>
          <w:spacing w:val="1"/>
        </w:rPr>
        <w:t>by</w:t>
      </w:r>
      <w:r>
        <w:rPr>
          <w:spacing w:val="-5"/>
        </w:rPr>
        <w:t xml:space="preserve"> </w:t>
      </w:r>
      <w:r>
        <w:t xml:space="preserve">the </w:t>
      </w:r>
      <w:r>
        <w:rPr>
          <w:spacing w:val="-1"/>
        </w:rPr>
        <w:t>National</w:t>
      </w:r>
      <w:r>
        <w:t xml:space="preserve"> </w:t>
      </w:r>
      <w:r>
        <w:rPr>
          <w:spacing w:val="-1"/>
        </w:rPr>
        <w:t>Office,</w:t>
      </w:r>
      <w:r>
        <w:rPr>
          <w:spacing w:val="2"/>
        </w:rPr>
        <w:t xml:space="preserve"> </w:t>
      </w:r>
      <w:r>
        <w:rPr>
          <w:spacing w:val="-1"/>
        </w:rPr>
        <w:t>at</w:t>
      </w:r>
      <w:r>
        <w:t xml:space="preserve"> the</w:t>
      </w:r>
      <w:r>
        <w:rPr>
          <w:spacing w:val="-1"/>
        </w:rPr>
        <w:t xml:space="preserve"> end</w:t>
      </w:r>
      <w:r>
        <w:t xml:space="preserve"> </w:t>
      </w:r>
      <w:r>
        <w:rPr>
          <w:spacing w:val="1"/>
        </w:rPr>
        <w:t>of</w:t>
      </w:r>
      <w:r>
        <w:rPr>
          <w:spacing w:val="-1"/>
        </w:rPr>
        <w:t xml:space="preserve"> August</w:t>
      </w:r>
      <w:r>
        <w:t xml:space="preserve"> of </w:t>
      </w:r>
      <w:r>
        <w:rPr>
          <w:spacing w:val="-1"/>
        </w:rPr>
        <w:t>each</w:t>
      </w:r>
      <w:r>
        <w:rPr>
          <w:spacing w:val="4"/>
        </w:rPr>
        <w:t xml:space="preserve"> </w:t>
      </w:r>
      <w:r>
        <w:rPr>
          <w:spacing w:val="-1"/>
        </w:rPr>
        <w:t>year.</w:t>
      </w:r>
      <w:r>
        <w:rPr>
          <w:spacing w:val="71"/>
        </w:rPr>
        <w:t xml:space="preserve"> </w:t>
      </w:r>
      <w:r>
        <w:rPr>
          <w:spacing w:val="-1"/>
        </w:rPr>
        <w:t>Chapters</w:t>
      </w:r>
      <w:r>
        <w:t xml:space="preserve"> </w:t>
      </w:r>
      <w:r>
        <w:rPr>
          <w:spacing w:val="1"/>
        </w:rPr>
        <w:t>may</w:t>
      </w:r>
      <w:r>
        <w:rPr>
          <w:spacing w:val="-5"/>
        </w:rPr>
        <w:t xml:space="preserve"> </w:t>
      </w:r>
      <w:r>
        <w:rPr>
          <w:spacing w:val="-1"/>
        </w:rPr>
        <w:t>request</w:t>
      </w:r>
      <w:r>
        <w:t xml:space="preserve"> pins for</w:t>
      </w:r>
      <w:r>
        <w:rPr>
          <w:spacing w:val="-2"/>
        </w:rPr>
        <w:t xml:space="preserve"> </w:t>
      </w:r>
      <w:r>
        <w:t>their</w:t>
      </w:r>
      <w:r>
        <w:rPr>
          <w:spacing w:val="-1"/>
        </w:rPr>
        <w:t xml:space="preserve"> members</w:t>
      </w:r>
      <w:r>
        <w:rPr>
          <w:spacing w:val="1"/>
        </w:rPr>
        <w:t xml:space="preserve"> </w:t>
      </w:r>
      <w:r>
        <w:t>for</w:t>
      </w:r>
      <w:r>
        <w:rPr>
          <w:spacing w:val="-2"/>
        </w:rPr>
        <w:t xml:space="preserve"> </w:t>
      </w:r>
      <w:r>
        <w:rPr>
          <w:spacing w:val="-1"/>
        </w:rPr>
        <w:t>presentation.</w:t>
      </w:r>
      <w:r>
        <w:t xml:space="preserve">  These</w:t>
      </w:r>
      <w:r>
        <w:rPr>
          <w:spacing w:val="-1"/>
        </w:rPr>
        <w:t xml:space="preserve"> </w:t>
      </w:r>
      <w:r>
        <w:t>requests must be</w:t>
      </w:r>
      <w:r>
        <w:rPr>
          <w:spacing w:val="-1"/>
        </w:rPr>
        <w:t xml:space="preserve"> </w:t>
      </w:r>
      <w:r>
        <w:t xml:space="preserve">in </w:t>
      </w:r>
      <w:r>
        <w:rPr>
          <w:spacing w:val="1"/>
        </w:rPr>
        <w:t>the</w:t>
      </w:r>
      <w:r>
        <w:rPr>
          <w:spacing w:val="68"/>
        </w:rPr>
        <w:t xml:space="preserve"> </w:t>
      </w:r>
      <w:r>
        <w:rPr>
          <w:spacing w:val="-1"/>
        </w:rPr>
        <w:t>National</w:t>
      </w:r>
      <w:r>
        <w:t xml:space="preserve"> </w:t>
      </w:r>
      <w:r>
        <w:rPr>
          <w:spacing w:val="-1"/>
        </w:rPr>
        <w:t xml:space="preserve">Office </w:t>
      </w:r>
      <w:r>
        <w:t xml:space="preserve">no </w:t>
      </w:r>
      <w:r>
        <w:rPr>
          <w:spacing w:val="-1"/>
        </w:rPr>
        <w:t>later</w:t>
      </w:r>
      <w:r>
        <w:t xml:space="preserve"> than</w:t>
      </w:r>
      <w:r>
        <w:rPr>
          <w:spacing w:val="1"/>
        </w:rPr>
        <w:t xml:space="preserve"> </w:t>
      </w:r>
      <w:r>
        <w:t xml:space="preserve">the </w:t>
      </w:r>
      <w:r>
        <w:rPr>
          <w:spacing w:val="-1"/>
        </w:rPr>
        <w:t>last</w:t>
      </w:r>
      <w:r>
        <w:t xml:space="preserve"> Thursday</w:t>
      </w:r>
      <w:r>
        <w:rPr>
          <w:spacing w:val="-5"/>
        </w:rPr>
        <w:t xml:space="preserve"> </w:t>
      </w:r>
      <w:r>
        <w:t>in</w:t>
      </w:r>
      <w:r>
        <w:rPr>
          <w:spacing w:val="2"/>
        </w:rPr>
        <w:t xml:space="preserve"> </w:t>
      </w:r>
      <w:r>
        <w:t>June of</w:t>
      </w:r>
      <w:r>
        <w:rPr>
          <w:spacing w:val="-1"/>
        </w:rPr>
        <w:t xml:space="preserve"> each</w:t>
      </w:r>
      <w:r>
        <w:rPr>
          <w:spacing w:val="4"/>
        </w:rPr>
        <w:t xml:space="preserve"> </w:t>
      </w:r>
      <w:r>
        <w:rPr>
          <w:spacing w:val="-2"/>
        </w:rPr>
        <w:t>year</w:t>
      </w:r>
      <w:r>
        <w:t xml:space="preserve"> </w:t>
      </w:r>
      <w:r>
        <w:rPr>
          <w:spacing w:val="-1"/>
        </w:rPr>
        <w:t xml:space="preserve">for </w:t>
      </w:r>
      <w:r>
        <w:t>inclusion in the</w:t>
      </w:r>
      <w:r>
        <w:rPr>
          <w:spacing w:val="-1"/>
        </w:rPr>
        <w:t xml:space="preserve"> annual</w:t>
      </w:r>
      <w:r>
        <w:rPr>
          <w:spacing w:val="65"/>
        </w:rPr>
        <w:t xml:space="preserve"> </w:t>
      </w:r>
      <w:r>
        <w:t xml:space="preserve">distribution, </w:t>
      </w:r>
      <w:r>
        <w:rPr>
          <w:spacing w:val="-1"/>
        </w:rPr>
        <w:t>along</w:t>
      </w:r>
      <w:r>
        <w:rPr>
          <w:spacing w:val="-2"/>
        </w:rPr>
        <w:t xml:space="preserve"> </w:t>
      </w:r>
      <w:r>
        <w:t xml:space="preserve">with the </w:t>
      </w:r>
      <w:r>
        <w:rPr>
          <w:spacing w:val="-1"/>
        </w:rPr>
        <w:t>individual’s</w:t>
      </w:r>
      <w:r>
        <w:t xml:space="preserve"> name</w:t>
      </w:r>
      <w:r>
        <w:rPr>
          <w:spacing w:val="-2"/>
        </w:rPr>
        <w:t xml:space="preserve"> </w:t>
      </w:r>
      <w:r>
        <w:rPr>
          <w:spacing w:val="-1"/>
        </w:rPr>
        <w:t>and</w:t>
      </w:r>
      <w:r>
        <w:rPr>
          <w:spacing w:val="2"/>
        </w:rPr>
        <w:t xml:space="preserve"> </w:t>
      </w:r>
      <w:r>
        <w:rPr>
          <w:spacing w:val="-1"/>
        </w:rPr>
        <w:t>member</w:t>
      </w:r>
      <w:r>
        <w:t xml:space="preserve"> </w:t>
      </w:r>
      <w:r>
        <w:rPr>
          <w:spacing w:val="-1"/>
        </w:rPr>
        <w:t>number.</w:t>
      </w:r>
    </w:p>
    <w:p w:rsidR="0003102D" w:rsidRDefault="0003102D">
      <w:pPr>
        <w:pStyle w:val="BodyText"/>
        <w:kinsoku w:val="0"/>
        <w:overflowPunct w:val="0"/>
        <w:ind w:left="0"/>
        <w:rPr>
          <w:sz w:val="20"/>
          <w:szCs w:val="20"/>
        </w:rPr>
      </w:pPr>
    </w:p>
    <w:p w:rsidR="0003102D" w:rsidRDefault="00330335">
      <w:pPr>
        <w:pStyle w:val="BodyText"/>
        <w:numPr>
          <w:ilvl w:val="0"/>
          <w:numId w:val="10"/>
        </w:numPr>
        <w:tabs>
          <w:tab w:val="left" w:pos="437"/>
        </w:tabs>
        <w:kinsoku w:val="0"/>
        <w:overflowPunct w:val="0"/>
        <w:ind w:left="136" w:right="799" w:firstLine="0"/>
      </w:pPr>
      <w:r>
        <w:rPr>
          <w:b/>
          <w:bCs/>
          <w:spacing w:val="-1"/>
          <w:u w:val="thick"/>
        </w:rPr>
        <w:t>Gold</w:t>
      </w:r>
      <w:r>
        <w:rPr>
          <w:b/>
          <w:bCs/>
          <w:spacing w:val="1"/>
          <w:u w:val="thick"/>
        </w:rPr>
        <w:t xml:space="preserve"> </w:t>
      </w:r>
      <w:r>
        <w:rPr>
          <w:b/>
          <w:bCs/>
          <w:spacing w:val="-1"/>
          <w:u w:val="thick"/>
        </w:rPr>
        <w:t>Lifetime</w:t>
      </w:r>
      <w:r>
        <w:rPr>
          <w:b/>
          <w:bCs/>
          <w:spacing w:val="1"/>
          <w:u w:val="thick"/>
        </w:rPr>
        <w:t xml:space="preserve"> </w:t>
      </w:r>
      <w:r>
        <w:rPr>
          <w:b/>
          <w:bCs/>
          <w:spacing w:val="-1"/>
          <w:u w:val="thick"/>
        </w:rPr>
        <w:t>Membership.</w:t>
      </w:r>
      <w:r w:rsidRPr="00392B23">
        <w:rPr>
          <w:bCs/>
          <w:spacing w:val="2"/>
        </w:rPr>
        <w:t xml:space="preserve"> </w:t>
      </w:r>
      <w:r>
        <w:t>Any</w:t>
      </w:r>
      <w:r>
        <w:rPr>
          <w:spacing w:val="-5"/>
        </w:rPr>
        <w:t xml:space="preserve"> </w:t>
      </w:r>
      <w:r>
        <w:rPr>
          <w:spacing w:val="-1"/>
        </w:rPr>
        <w:t>E-7,</w:t>
      </w:r>
      <w:r>
        <w:t xml:space="preserve"> </w:t>
      </w:r>
      <w:r>
        <w:rPr>
          <w:spacing w:val="-1"/>
        </w:rPr>
        <w:t>E-8</w:t>
      </w:r>
      <w:r>
        <w:t xml:space="preserve"> </w:t>
      </w:r>
      <w:r>
        <w:rPr>
          <w:spacing w:val="1"/>
        </w:rPr>
        <w:t xml:space="preserve">or </w:t>
      </w:r>
      <w:r>
        <w:rPr>
          <w:spacing w:val="-1"/>
        </w:rPr>
        <w:t>E-9</w:t>
      </w:r>
      <w:r>
        <w:t xml:space="preserve"> </w:t>
      </w:r>
      <w:r>
        <w:rPr>
          <w:spacing w:val="-1"/>
        </w:rPr>
        <w:t>(Regular</w:t>
      </w:r>
      <w:r>
        <w:rPr>
          <w:spacing w:val="-2"/>
        </w:rPr>
        <w:t xml:space="preserve"> </w:t>
      </w:r>
      <w:r>
        <w:rPr>
          <w:spacing w:val="-1"/>
        </w:rPr>
        <w:t>Member)</w:t>
      </w:r>
      <w:r>
        <w:rPr>
          <w:spacing w:val="1"/>
        </w:rPr>
        <w:t xml:space="preserve"> </w:t>
      </w:r>
      <w:r>
        <w:t xml:space="preserve">who </w:t>
      </w:r>
      <w:r>
        <w:rPr>
          <w:spacing w:val="-1"/>
        </w:rPr>
        <w:t>has</w:t>
      </w:r>
      <w:r>
        <w:t xml:space="preserve"> </w:t>
      </w:r>
      <w:r>
        <w:rPr>
          <w:spacing w:val="-1"/>
        </w:rPr>
        <w:t>rendered</w:t>
      </w:r>
      <w:r>
        <w:rPr>
          <w:spacing w:val="81"/>
        </w:rPr>
        <w:t xml:space="preserve"> </w:t>
      </w:r>
      <w:r>
        <w:rPr>
          <w:spacing w:val="-1"/>
        </w:rPr>
        <w:t>distinguished</w:t>
      </w:r>
      <w:r>
        <w:t xml:space="preserve"> </w:t>
      </w:r>
      <w:r>
        <w:rPr>
          <w:spacing w:val="-1"/>
        </w:rPr>
        <w:t>and</w:t>
      </w:r>
      <w:r>
        <w:t xml:space="preserve"> tangible</w:t>
      </w:r>
      <w:r>
        <w:rPr>
          <w:spacing w:val="-1"/>
        </w:rPr>
        <w:t xml:space="preserve"> service </w:t>
      </w:r>
      <w:r>
        <w:t>in an exemplary</w:t>
      </w:r>
      <w:r>
        <w:rPr>
          <w:spacing w:val="-3"/>
        </w:rPr>
        <w:t xml:space="preserve"> </w:t>
      </w:r>
      <w:r>
        <w:rPr>
          <w:spacing w:val="-1"/>
        </w:rPr>
        <w:t>and</w:t>
      </w:r>
      <w:r>
        <w:t xml:space="preserve"> outstanding</w:t>
      </w:r>
      <w:r>
        <w:rPr>
          <w:spacing w:val="-3"/>
        </w:rPr>
        <w:t xml:space="preserve"> </w:t>
      </w:r>
      <w:r>
        <w:t>manner</w:t>
      </w:r>
      <w:r>
        <w:rPr>
          <w:spacing w:val="1"/>
        </w:rPr>
        <w:t xml:space="preserve"> </w:t>
      </w:r>
      <w:r>
        <w:rPr>
          <w:spacing w:val="-1"/>
        </w:rPr>
        <w:t>as</w:t>
      </w:r>
      <w:r>
        <w:t xml:space="preserve"> to promote </w:t>
      </w:r>
      <w:r>
        <w:rPr>
          <w:spacing w:val="-1"/>
        </w:rPr>
        <w:t>and</w:t>
      </w:r>
      <w:r>
        <w:rPr>
          <w:spacing w:val="49"/>
        </w:rPr>
        <w:t xml:space="preserve"> </w:t>
      </w:r>
      <w:r>
        <w:rPr>
          <w:spacing w:val="-1"/>
        </w:rPr>
        <w:t xml:space="preserve">advance </w:t>
      </w:r>
      <w:r>
        <w:t xml:space="preserve">the </w:t>
      </w:r>
      <w:r>
        <w:rPr>
          <w:spacing w:val="-1"/>
        </w:rPr>
        <w:t xml:space="preserve">welfare </w:t>
      </w:r>
      <w:r>
        <w:t xml:space="preserve">of fellow </w:t>
      </w:r>
      <w:r>
        <w:rPr>
          <w:spacing w:val="-1"/>
        </w:rPr>
        <w:t>members,</w:t>
      </w:r>
      <w:r>
        <w:t xml:space="preserve"> their </w:t>
      </w:r>
      <w:r>
        <w:rPr>
          <w:spacing w:val="-1"/>
        </w:rPr>
        <w:t>dependents</w:t>
      </w:r>
      <w:r>
        <w:t xml:space="preserve"> or the </w:t>
      </w:r>
      <w:r>
        <w:rPr>
          <w:spacing w:val="-1"/>
        </w:rPr>
        <w:t>Community/Country</w:t>
      </w:r>
      <w:r>
        <w:rPr>
          <w:spacing w:val="-5"/>
        </w:rPr>
        <w:t xml:space="preserve"> </w:t>
      </w:r>
      <w:r>
        <w:rPr>
          <w:spacing w:val="1"/>
        </w:rPr>
        <w:t>may</w:t>
      </w:r>
      <w:r>
        <w:rPr>
          <w:spacing w:val="-5"/>
        </w:rPr>
        <w:t xml:space="preserve"> </w:t>
      </w:r>
      <w:r>
        <w:t>be</w:t>
      </w:r>
      <w:r>
        <w:rPr>
          <w:spacing w:val="84"/>
        </w:rPr>
        <w:t xml:space="preserve"> </w:t>
      </w:r>
      <w:r>
        <w:rPr>
          <w:spacing w:val="-1"/>
        </w:rPr>
        <w:t>awarded</w:t>
      </w:r>
      <w:r>
        <w:t xml:space="preserve"> a</w:t>
      </w:r>
      <w:r>
        <w:rPr>
          <w:spacing w:val="-1"/>
        </w:rPr>
        <w:t xml:space="preserve"> </w:t>
      </w:r>
      <w:r>
        <w:t>Gold</w:t>
      </w:r>
      <w:r>
        <w:rPr>
          <w:spacing w:val="2"/>
        </w:rPr>
        <w:t xml:space="preserve"> </w:t>
      </w:r>
      <w:r>
        <w:rPr>
          <w:spacing w:val="-1"/>
        </w:rPr>
        <w:t>Lifetime</w:t>
      </w:r>
      <w:r>
        <w:t xml:space="preserve"> </w:t>
      </w:r>
      <w:r>
        <w:rPr>
          <w:spacing w:val="-1"/>
        </w:rPr>
        <w:t>Membership.</w:t>
      </w:r>
      <w:r>
        <w:rPr>
          <w:spacing w:val="60"/>
        </w:rPr>
        <w:t xml:space="preserve"> </w:t>
      </w:r>
      <w:r>
        <w:t>Gold</w:t>
      </w:r>
      <w:r>
        <w:rPr>
          <w:spacing w:val="2"/>
        </w:rPr>
        <w:t xml:space="preserve"> </w:t>
      </w:r>
      <w:r>
        <w:rPr>
          <w:spacing w:val="-1"/>
        </w:rPr>
        <w:t>Lifetime</w:t>
      </w:r>
      <w:r>
        <w:t xml:space="preserve"> </w:t>
      </w:r>
      <w:r>
        <w:rPr>
          <w:spacing w:val="-1"/>
        </w:rPr>
        <w:t>Members</w:t>
      </w:r>
      <w:r>
        <w:t xml:space="preserve"> shall not be</w:t>
      </w:r>
      <w:r>
        <w:rPr>
          <w:spacing w:val="-1"/>
        </w:rPr>
        <w:t xml:space="preserve"> assessed</w:t>
      </w:r>
      <w:r>
        <w:rPr>
          <w:spacing w:val="3"/>
        </w:rPr>
        <w:t xml:space="preserve"> </w:t>
      </w:r>
      <w:r>
        <w:t>dues.</w:t>
      </w:r>
      <w:r>
        <w:rPr>
          <w:spacing w:val="61"/>
        </w:rPr>
        <w:t xml:space="preserve"> </w:t>
      </w:r>
      <w:r>
        <w:rPr>
          <w:spacing w:val="-1"/>
        </w:rPr>
        <w:t>Complete</w:t>
      </w:r>
      <w:r>
        <w:t xml:space="preserve"> </w:t>
      </w:r>
      <w:r>
        <w:rPr>
          <w:spacing w:val="-1"/>
        </w:rPr>
        <w:t>guidelines</w:t>
      </w:r>
      <w:r>
        <w:t xml:space="preserve"> are </w:t>
      </w:r>
      <w:r>
        <w:rPr>
          <w:spacing w:val="-1"/>
        </w:rPr>
        <w:t>contained</w:t>
      </w:r>
      <w:r>
        <w:t xml:space="preserve"> in </w:t>
      </w:r>
      <w:r>
        <w:rPr>
          <w:spacing w:val="-1"/>
        </w:rPr>
        <w:t xml:space="preserve">Enclosure </w:t>
      </w:r>
      <w:r>
        <w:t>4.</w:t>
      </w:r>
    </w:p>
    <w:p w:rsidR="0003102D" w:rsidRDefault="0003102D">
      <w:pPr>
        <w:pStyle w:val="BodyText"/>
        <w:kinsoku w:val="0"/>
        <w:overflowPunct w:val="0"/>
        <w:spacing w:before="6"/>
        <w:ind w:left="0"/>
        <w:rPr>
          <w:sz w:val="28"/>
          <w:szCs w:val="28"/>
        </w:rPr>
      </w:pPr>
    </w:p>
    <w:p w:rsidR="0003102D" w:rsidRDefault="00330335">
      <w:pPr>
        <w:pStyle w:val="Heading3"/>
        <w:kinsoku w:val="0"/>
        <w:overflowPunct w:val="0"/>
        <w:ind w:left="3005" w:right="3018"/>
        <w:jc w:val="center"/>
        <w:rPr>
          <w:b w:val="0"/>
          <w:bCs w:val="0"/>
          <w:u w:val="none"/>
        </w:rPr>
      </w:pPr>
      <w:r>
        <w:rPr>
          <w:spacing w:val="-1"/>
          <w:u w:val="thick"/>
        </w:rPr>
        <w:t>SECTION</w:t>
      </w:r>
      <w:r>
        <w:rPr>
          <w:spacing w:val="-2"/>
          <w:u w:val="thick"/>
        </w:rPr>
        <w:t xml:space="preserve"> </w:t>
      </w:r>
      <w:r>
        <w:rPr>
          <w:u w:val="thick"/>
        </w:rPr>
        <w:t>IX</w:t>
      </w:r>
    </w:p>
    <w:p w:rsidR="0003102D" w:rsidRDefault="0003102D">
      <w:pPr>
        <w:pStyle w:val="BodyText"/>
        <w:kinsoku w:val="0"/>
        <w:overflowPunct w:val="0"/>
        <w:spacing w:before="10"/>
        <w:ind w:left="0"/>
        <w:rPr>
          <w:b/>
          <w:bCs/>
          <w:sz w:val="17"/>
          <w:szCs w:val="17"/>
        </w:rPr>
      </w:pPr>
    </w:p>
    <w:p w:rsidR="0003102D" w:rsidRDefault="00330335">
      <w:pPr>
        <w:pStyle w:val="Heading5"/>
        <w:kinsoku w:val="0"/>
        <w:overflowPunct w:val="0"/>
        <w:spacing w:before="69"/>
        <w:ind w:left="2771"/>
        <w:rPr>
          <w:b w:val="0"/>
          <w:bCs w:val="0"/>
        </w:rPr>
      </w:pPr>
      <w:r>
        <w:rPr>
          <w:u w:val="thick"/>
        </w:rPr>
        <w:t>Coast</w:t>
      </w:r>
      <w:r>
        <w:rPr>
          <w:spacing w:val="-1"/>
          <w:u w:val="thick"/>
        </w:rPr>
        <w:t xml:space="preserve"> Guard</w:t>
      </w:r>
      <w:r>
        <w:rPr>
          <w:u w:val="thick"/>
        </w:rPr>
        <w:t xml:space="preserve"> </w:t>
      </w:r>
      <w:r>
        <w:rPr>
          <w:spacing w:val="-1"/>
          <w:u w:val="thick"/>
        </w:rPr>
        <w:t>Enlisted</w:t>
      </w:r>
      <w:r>
        <w:rPr>
          <w:u w:val="thick"/>
        </w:rPr>
        <w:t xml:space="preserve"> </w:t>
      </w:r>
      <w:r>
        <w:rPr>
          <w:spacing w:val="-1"/>
          <w:u w:val="thick"/>
        </w:rPr>
        <w:t>Association</w:t>
      </w:r>
      <w:r>
        <w:rPr>
          <w:u w:val="thick"/>
        </w:rPr>
        <w:t xml:space="preserve"> </w:t>
      </w:r>
      <w:r>
        <w:rPr>
          <w:spacing w:val="-1"/>
          <w:u w:val="thick"/>
        </w:rPr>
        <w:t>(CGEA)</w:t>
      </w:r>
    </w:p>
    <w:p w:rsidR="0003102D" w:rsidRDefault="0003102D">
      <w:pPr>
        <w:pStyle w:val="BodyText"/>
        <w:kinsoku w:val="0"/>
        <w:overflowPunct w:val="0"/>
        <w:spacing w:before="7"/>
        <w:ind w:left="0"/>
        <w:rPr>
          <w:b/>
          <w:bCs/>
          <w:sz w:val="17"/>
          <w:szCs w:val="17"/>
        </w:rPr>
      </w:pPr>
    </w:p>
    <w:p w:rsidR="0003102D" w:rsidRDefault="00330335">
      <w:pPr>
        <w:pStyle w:val="BodyText"/>
        <w:numPr>
          <w:ilvl w:val="0"/>
          <w:numId w:val="9"/>
        </w:numPr>
        <w:tabs>
          <w:tab w:val="left" w:pos="436"/>
        </w:tabs>
        <w:kinsoku w:val="0"/>
        <w:overflowPunct w:val="0"/>
        <w:spacing w:before="69"/>
        <w:ind w:right="500" w:hanging="360"/>
        <w:rPr>
          <w:spacing w:val="-1"/>
        </w:rPr>
      </w:pPr>
      <w:r>
        <w:t>The</w:t>
      </w:r>
      <w:r>
        <w:rPr>
          <w:spacing w:val="-2"/>
        </w:rPr>
        <w:t xml:space="preserve"> </w:t>
      </w:r>
      <w:r>
        <w:t>CGEA</w:t>
      </w:r>
      <w:r>
        <w:rPr>
          <w:spacing w:val="-2"/>
        </w:rPr>
        <w:t xml:space="preserve"> </w:t>
      </w:r>
      <w:r>
        <w:t xml:space="preserve">is a constituent </w:t>
      </w:r>
      <w:r>
        <w:rPr>
          <w:spacing w:val="-1"/>
        </w:rPr>
        <w:t>organization</w:t>
      </w:r>
      <w:r>
        <w:t xml:space="preserve"> of</w:t>
      </w:r>
      <w:r>
        <w:rPr>
          <w:spacing w:val="-1"/>
        </w:rPr>
        <w:t xml:space="preserve"> </w:t>
      </w:r>
      <w:r>
        <w:t xml:space="preserve">the </w:t>
      </w:r>
      <w:r>
        <w:rPr>
          <w:spacing w:val="-1"/>
        </w:rPr>
        <w:t>CPOA.</w:t>
      </w:r>
      <w:r>
        <w:rPr>
          <w:spacing w:val="60"/>
        </w:rPr>
        <w:t xml:space="preserve"> </w:t>
      </w:r>
      <w:r>
        <w:t>The</w:t>
      </w:r>
      <w:r>
        <w:rPr>
          <w:spacing w:val="-2"/>
        </w:rPr>
        <w:t xml:space="preserve"> </w:t>
      </w:r>
      <w:r>
        <w:t>CGEA</w:t>
      </w:r>
      <w:r>
        <w:rPr>
          <w:spacing w:val="-2"/>
        </w:rPr>
        <w:t xml:space="preserve"> </w:t>
      </w:r>
      <w:r>
        <w:t>should be</w:t>
      </w:r>
      <w:r>
        <w:rPr>
          <w:spacing w:val="-1"/>
        </w:rPr>
        <w:t xml:space="preserve"> supported</w:t>
      </w:r>
      <w:r>
        <w:t xml:space="preserve"> </w:t>
      </w:r>
      <w:r>
        <w:rPr>
          <w:spacing w:val="-1"/>
        </w:rPr>
        <w:t>at</w:t>
      </w:r>
      <w:r>
        <w:t xml:space="preserve"> the</w:t>
      </w:r>
      <w:r>
        <w:rPr>
          <w:spacing w:val="47"/>
        </w:rPr>
        <w:t xml:space="preserve"> </w:t>
      </w:r>
      <w:r>
        <w:rPr>
          <w:spacing w:val="-1"/>
        </w:rPr>
        <w:t>local</w:t>
      </w:r>
      <w:r>
        <w:t xml:space="preserve"> </w:t>
      </w:r>
      <w:r>
        <w:rPr>
          <w:spacing w:val="-1"/>
        </w:rPr>
        <w:t>level</w:t>
      </w:r>
      <w:r>
        <w:t xml:space="preserve"> as </w:t>
      </w:r>
      <w:r>
        <w:rPr>
          <w:spacing w:val="-1"/>
        </w:rPr>
        <w:t>follows:</w:t>
      </w:r>
    </w:p>
    <w:p w:rsidR="0003102D" w:rsidRDefault="0003102D">
      <w:pPr>
        <w:pStyle w:val="BodyText"/>
        <w:kinsoku w:val="0"/>
        <w:overflowPunct w:val="0"/>
        <w:ind w:left="0"/>
      </w:pPr>
    </w:p>
    <w:p w:rsidR="0003102D" w:rsidRDefault="00330335">
      <w:pPr>
        <w:pStyle w:val="BodyText"/>
        <w:numPr>
          <w:ilvl w:val="1"/>
          <w:numId w:val="9"/>
        </w:numPr>
        <w:tabs>
          <w:tab w:val="left" w:pos="694"/>
        </w:tabs>
        <w:kinsoku w:val="0"/>
        <w:overflowPunct w:val="0"/>
        <w:ind w:hanging="360"/>
        <w:rPr>
          <w:spacing w:val="-1"/>
        </w:rPr>
      </w:pPr>
      <w:r>
        <w:rPr>
          <w:spacing w:val="-1"/>
        </w:rPr>
        <w:t>Chapters</w:t>
      </w:r>
      <w:r>
        <w:t xml:space="preserve"> </w:t>
      </w:r>
      <w:r>
        <w:rPr>
          <w:spacing w:val="-1"/>
        </w:rPr>
        <w:t>shall</w:t>
      </w:r>
      <w:r>
        <w:t xml:space="preserve"> </w:t>
      </w:r>
      <w:r>
        <w:rPr>
          <w:spacing w:val="-1"/>
        </w:rPr>
        <w:t>appoint</w:t>
      </w:r>
      <w:r>
        <w:rPr>
          <w:spacing w:val="3"/>
        </w:rPr>
        <w:t xml:space="preserve"> </w:t>
      </w:r>
      <w:r>
        <w:t>a</w:t>
      </w:r>
      <w:r>
        <w:rPr>
          <w:spacing w:val="-1"/>
        </w:rPr>
        <w:t xml:space="preserve"> liaison</w:t>
      </w:r>
      <w:r>
        <w:t xml:space="preserve"> to </w:t>
      </w:r>
      <w:r>
        <w:rPr>
          <w:spacing w:val="-1"/>
        </w:rPr>
        <w:t>work</w:t>
      </w:r>
      <w:r>
        <w:t xml:space="preserve"> directly</w:t>
      </w:r>
      <w:r>
        <w:rPr>
          <w:spacing w:val="-3"/>
        </w:rPr>
        <w:t xml:space="preserve"> </w:t>
      </w:r>
      <w:r>
        <w:t>with the</w:t>
      </w:r>
      <w:r>
        <w:rPr>
          <w:spacing w:val="-1"/>
        </w:rPr>
        <w:t xml:space="preserve"> </w:t>
      </w:r>
      <w:r>
        <w:t>local CGEA</w:t>
      </w:r>
      <w:r>
        <w:rPr>
          <w:spacing w:val="-2"/>
        </w:rPr>
        <w:t xml:space="preserve"> </w:t>
      </w:r>
      <w:r>
        <w:rPr>
          <w:spacing w:val="-1"/>
        </w:rPr>
        <w:t>Branch.</w:t>
      </w:r>
    </w:p>
    <w:p w:rsidR="0003102D" w:rsidRDefault="0003102D">
      <w:pPr>
        <w:pStyle w:val="BodyText"/>
        <w:kinsoku w:val="0"/>
        <w:overflowPunct w:val="0"/>
        <w:ind w:left="0"/>
      </w:pPr>
    </w:p>
    <w:p w:rsidR="0003102D" w:rsidRDefault="00330335">
      <w:pPr>
        <w:pStyle w:val="BodyText"/>
        <w:numPr>
          <w:ilvl w:val="1"/>
          <w:numId w:val="9"/>
        </w:numPr>
        <w:tabs>
          <w:tab w:val="left" w:pos="708"/>
        </w:tabs>
        <w:kinsoku w:val="0"/>
        <w:overflowPunct w:val="0"/>
        <w:ind w:right="530" w:hanging="360"/>
        <w:rPr>
          <w:spacing w:val="-1"/>
        </w:rPr>
      </w:pPr>
      <w:r>
        <w:rPr>
          <w:spacing w:val="-1"/>
        </w:rPr>
        <w:t>Chapters</w:t>
      </w:r>
      <w:r>
        <w:t xml:space="preserve"> </w:t>
      </w:r>
      <w:r>
        <w:rPr>
          <w:spacing w:val="-1"/>
        </w:rPr>
        <w:t>located</w:t>
      </w:r>
      <w:r>
        <w:t xml:space="preserve"> where</w:t>
      </w:r>
      <w:r>
        <w:rPr>
          <w:spacing w:val="-1"/>
        </w:rPr>
        <w:t xml:space="preserve"> there </w:t>
      </w:r>
      <w:r>
        <w:t>is not currently</w:t>
      </w:r>
      <w:r>
        <w:rPr>
          <w:spacing w:val="-5"/>
        </w:rPr>
        <w:t xml:space="preserve"> </w:t>
      </w:r>
      <w:r>
        <w:t>a</w:t>
      </w:r>
      <w:r>
        <w:rPr>
          <w:spacing w:val="1"/>
        </w:rPr>
        <w:t xml:space="preserve"> </w:t>
      </w:r>
      <w:r>
        <w:t>CGEA</w:t>
      </w:r>
      <w:r>
        <w:rPr>
          <w:spacing w:val="-2"/>
        </w:rPr>
        <w:t xml:space="preserve"> </w:t>
      </w:r>
      <w:r>
        <w:rPr>
          <w:spacing w:val="-1"/>
        </w:rPr>
        <w:t>Branch,</w:t>
      </w:r>
      <w:r>
        <w:t xml:space="preserve"> should make</w:t>
      </w:r>
      <w:r>
        <w:rPr>
          <w:spacing w:val="-1"/>
        </w:rPr>
        <w:t xml:space="preserve"> </w:t>
      </w:r>
      <w:r>
        <w:t>every</w:t>
      </w:r>
      <w:r>
        <w:rPr>
          <w:spacing w:val="-5"/>
        </w:rPr>
        <w:t xml:space="preserve"> </w:t>
      </w:r>
      <w:r>
        <w:rPr>
          <w:spacing w:val="-1"/>
        </w:rPr>
        <w:t>effort</w:t>
      </w:r>
      <w:r>
        <w:t xml:space="preserve"> to</w:t>
      </w:r>
      <w:r>
        <w:rPr>
          <w:spacing w:val="59"/>
        </w:rPr>
        <w:t xml:space="preserve"> </w:t>
      </w:r>
      <w:r>
        <w:rPr>
          <w:spacing w:val="-1"/>
        </w:rPr>
        <w:t>establish</w:t>
      </w:r>
      <w:r>
        <w:t xml:space="preserve"> </w:t>
      </w:r>
      <w:r>
        <w:rPr>
          <w:spacing w:val="-1"/>
        </w:rPr>
        <w:t>one.</w:t>
      </w:r>
    </w:p>
    <w:p w:rsidR="00285458" w:rsidRDefault="00285458">
      <w:pPr>
        <w:widowControl/>
        <w:autoSpaceDE/>
        <w:autoSpaceDN/>
        <w:adjustRightInd/>
        <w:spacing w:after="200" w:line="276" w:lineRule="auto"/>
        <w:rPr>
          <w:sz w:val="28"/>
          <w:szCs w:val="28"/>
        </w:rPr>
      </w:pPr>
      <w:r>
        <w:rPr>
          <w:sz w:val="28"/>
          <w:szCs w:val="28"/>
        </w:rPr>
        <w:br w:type="page"/>
      </w:r>
    </w:p>
    <w:p w:rsidR="0003102D" w:rsidRDefault="0003102D">
      <w:pPr>
        <w:pStyle w:val="BodyText"/>
        <w:kinsoku w:val="0"/>
        <w:overflowPunct w:val="0"/>
        <w:spacing w:before="6"/>
        <w:ind w:left="0"/>
        <w:rPr>
          <w:sz w:val="28"/>
          <w:szCs w:val="28"/>
        </w:rPr>
      </w:pPr>
    </w:p>
    <w:p w:rsidR="0003102D" w:rsidRDefault="00330335">
      <w:pPr>
        <w:pStyle w:val="Heading3"/>
        <w:kinsoku w:val="0"/>
        <w:overflowPunct w:val="0"/>
        <w:ind w:left="3005" w:right="3021"/>
        <w:jc w:val="center"/>
        <w:rPr>
          <w:b w:val="0"/>
          <w:bCs w:val="0"/>
          <w:u w:val="none"/>
        </w:rPr>
      </w:pPr>
      <w:r>
        <w:rPr>
          <w:spacing w:val="-1"/>
          <w:u w:val="thick"/>
        </w:rPr>
        <w:t>SECTION</w:t>
      </w:r>
      <w:r>
        <w:rPr>
          <w:spacing w:val="-2"/>
          <w:u w:val="thick"/>
        </w:rPr>
        <w:t xml:space="preserve"> </w:t>
      </w:r>
      <w:r>
        <w:rPr>
          <w:u w:val="thick"/>
        </w:rPr>
        <w:t>X</w:t>
      </w:r>
    </w:p>
    <w:p w:rsidR="0003102D" w:rsidRDefault="0003102D">
      <w:pPr>
        <w:pStyle w:val="BodyText"/>
        <w:kinsoku w:val="0"/>
        <w:overflowPunct w:val="0"/>
        <w:spacing w:before="10"/>
        <w:ind w:left="0"/>
        <w:rPr>
          <w:b/>
          <w:bCs/>
          <w:sz w:val="17"/>
          <w:szCs w:val="17"/>
        </w:rPr>
      </w:pPr>
    </w:p>
    <w:p w:rsidR="0003102D" w:rsidRDefault="00330335">
      <w:pPr>
        <w:pStyle w:val="Heading5"/>
        <w:kinsoku w:val="0"/>
        <w:overflowPunct w:val="0"/>
        <w:spacing w:before="69"/>
        <w:ind w:left="3005" w:right="3021"/>
        <w:jc w:val="center"/>
        <w:rPr>
          <w:b w:val="0"/>
          <w:bCs w:val="0"/>
        </w:rPr>
      </w:pPr>
      <w:r>
        <w:rPr>
          <w:spacing w:val="-1"/>
          <w:u w:val="thick"/>
        </w:rPr>
        <w:t>Special</w:t>
      </w:r>
      <w:r>
        <w:rPr>
          <w:u w:val="thick"/>
        </w:rPr>
        <w:t xml:space="preserve"> </w:t>
      </w:r>
      <w:r>
        <w:rPr>
          <w:spacing w:val="-1"/>
          <w:u w:val="thick"/>
        </w:rPr>
        <w:t>Projects</w:t>
      </w:r>
      <w:r>
        <w:rPr>
          <w:u w:val="thick"/>
        </w:rPr>
        <w:t xml:space="preserve"> Submission</w:t>
      </w:r>
    </w:p>
    <w:p w:rsidR="0003102D" w:rsidRDefault="0003102D">
      <w:pPr>
        <w:pStyle w:val="BodyText"/>
        <w:kinsoku w:val="0"/>
        <w:overflowPunct w:val="0"/>
        <w:spacing w:before="7"/>
        <w:ind w:left="0"/>
        <w:rPr>
          <w:b/>
          <w:bCs/>
          <w:sz w:val="17"/>
          <w:szCs w:val="17"/>
        </w:rPr>
      </w:pPr>
    </w:p>
    <w:p w:rsidR="0003102D" w:rsidRDefault="00330335">
      <w:pPr>
        <w:pStyle w:val="BodyText"/>
        <w:numPr>
          <w:ilvl w:val="0"/>
          <w:numId w:val="8"/>
        </w:numPr>
        <w:tabs>
          <w:tab w:val="left" w:pos="436"/>
        </w:tabs>
        <w:kinsoku w:val="0"/>
        <w:overflowPunct w:val="0"/>
        <w:spacing w:before="69"/>
        <w:ind w:right="546" w:hanging="360"/>
      </w:pPr>
      <w:r>
        <w:t>The</w:t>
      </w:r>
      <w:r>
        <w:rPr>
          <w:spacing w:val="-2"/>
        </w:rPr>
        <w:t xml:space="preserve"> </w:t>
      </w:r>
      <w:r>
        <w:rPr>
          <w:spacing w:val="-1"/>
        </w:rPr>
        <w:t>procedure</w:t>
      </w:r>
      <w:r>
        <w:t xml:space="preserve"> for</w:t>
      </w:r>
      <w:r>
        <w:rPr>
          <w:spacing w:val="-2"/>
        </w:rPr>
        <w:t xml:space="preserve"> </w:t>
      </w:r>
      <w:r>
        <w:rPr>
          <w:spacing w:val="-1"/>
        </w:rPr>
        <w:t>approval</w:t>
      </w:r>
      <w:r>
        <w:t xml:space="preserve"> of a</w:t>
      </w:r>
      <w:r>
        <w:rPr>
          <w:spacing w:val="-2"/>
        </w:rPr>
        <w:t xml:space="preserve"> </w:t>
      </w:r>
      <w:r>
        <w:t xml:space="preserve">Special </w:t>
      </w:r>
      <w:r>
        <w:rPr>
          <w:spacing w:val="-1"/>
        </w:rPr>
        <w:t>Project</w:t>
      </w:r>
      <w:r>
        <w:rPr>
          <w:spacing w:val="5"/>
        </w:rPr>
        <w:t xml:space="preserve"> </w:t>
      </w:r>
      <w:r>
        <w:rPr>
          <w:spacing w:val="-1"/>
        </w:rPr>
        <w:t>and</w:t>
      </w:r>
      <w:r>
        <w:t xml:space="preserve"> </w:t>
      </w:r>
      <w:r>
        <w:rPr>
          <w:spacing w:val="-1"/>
        </w:rPr>
        <w:t>request</w:t>
      </w:r>
      <w:r>
        <w:t xml:space="preserve"> for</w:t>
      </w:r>
      <w:r>
        <w:rPr>
          <w:spacing w:val="-1"/>
        </w:rPr>
        <w:t xml:space="preserve"> </w:t>
      </w:r>
      <w:r>
        <w:t>advertisement in “The</w:t>
      </w:r>
      <w:r>
        <w:rPr>
          <w:spacing w:val="-2"/>
        </w:rPr>
        <w:t xml:space="preserve"> </w:t>
      </w:r>
      <w:r>
        <w:rPr>
          <w:spacing w:val="-1"/>
        </w:rPr>
        <w:t>Chief”</w:t>
      </w:r>
      <w:r>
        <w:rPr>
          <w:spacing w:val="65"/>
        </w:rPr>
        <w:t xml:space="preserve"> </w:t>
      </w:r>
      <w:r>
        <w:rPr>
          <w:spacing w:val="-1"/>
        </w:rPr>
        <w:t>magazine</w:t>
      </w:r>
      <w:r>
        <w:t xml:space="preserve"> is </w:t>
      </w:r>
      <w:r>
        <w:rPr>
          <w:spacing w:val="-1"/>
        </w:rPr>
        <w:t>as</w:t>
      </w:r>
      <w:r>
        <w:t xml:space="preserve"> follows:</w:t>
      </w:r>
    </w:p>
    <w:p w:rsidR="0003102D" w:rsidRDefault="0003102D">
      <w:pPr>
        <w:pStyle w:val="BodyText"/>
        <w:kinsoku w:val="0"/>
        <w:overflowPunct w:val="0"/>
        <w:spacing w:before="1"/>
        <w:ind w:left="0"/>
      </w:pPr>
    </w:p>
    <w:p w:rsidR="0003102D" w:rsidRDefault="00330335">
      <w:pPr>
        <w:pStyle w:val="BodyText"/>
        <w:numPr>
          <w:ilvl w:val="1"/>
          <w:numId w:val="8"/>
        </w:numPr>
        <w:tabs>
          <w:tab w:val="left" w:pos="783"/>
        </w:tabs>
        <w:kinsoku w:val="0"/>
        <w:overflowPunct w:val="0"/>
        <w:ind w:right="580" w:hanging="271"/>
      </w:pPr>
      <w:r>
        <w:rPr>
          <w:spacing w:val="1"/>
        </w:rPr>
        <w:t>Any</w:t>
      </w:r>
      <w:r>
        <w:rPr>
          <w:spacing w:val="-5"/>
        </w:rPr>
        <w:t xml:space="preserve"> </w:t>
      </w:r>
      <w:r>
        <w:rPr>
          <w:spacing w:val="-1"/>
        </w:rPr>
        <w:t>Chapter,</w:t>
      </w:r>
      <w:r>
        <w:rPr>
          <w:spacing w:val="2"/>
        </w:rPr>
        <w:t xml:space="preserve"> </w:t>
      </w:r>
      <w:r>
        <w:rPr>
          <w:spacing w:val="-1"/>
        </w:rPr>
        <w:t>Branch</w:t>
      </w:r>
      <w:r>
        <w:rPr>
          <w:spacing w:val="2"/>
        </w:rPr>
        <w:t xml:space="preserve"> </w:t>
      </w:r>
      <w:r>
        <w:t>or</w:t>
      </w:r>
      <w:r>
        <w:rPr>
          <w:spacing w:val="-1"/>
        </w:rPr>
        <w:t xml:space="preserve"> </w:t>
      </w:r>
      <w:r>
        <w:t xml:space="preserve">Unit </w:t>
      </w:r>
      <w:r>
        <w:rPr>
          <w:spacing w:val="-1"/>
        </w:rPr>
        <w:t>requesting</w:t>
      </w:r>
      <w:r>
        <w:rPr>
          <w:spacing w:val="-3"/>
        </w:rPr>
        <w:t xml:space="preserve"> </w:t>
      </w:r>
      <w:r>
        <w:rPr>
          <w:spacing w:val="-1"/>
        </w:rPr>
        <w:t>approval</w:t>
      </w:r>
      <w:r>
        <w:t xml:space="preserve"> of a</w:t>
      </w:r>
      <w:r>
        <w:rPr>
          <w:spacing w:val="-2"/>
        </w:rPr>
        <w:t xml:space="preserve"> </w:t>
      </w:r>
      <w:r>
        <w:rPr>
          <w:spacing w:val="-1"/>
        </w:rPr>
        <w:t>Special</w:t>
      </w:r>
      <w:r>
        <w:t xml:space="preserve"> </w:t>
      </w:r>
      <w:r>
        <w:rPr>
          <w:spacing w:val="-1"/>
        </w:rPr>
        <w:t>Project</w:t>
      </w:r>
      <w:r>
        <w:t xml:space="preserve"> and </w:t>
      </w:r>
      <w:r>
        <w:rPr>
          <w:spacing w:val="-1"/>
        </w:rPr>
        <w:t>advertising</w:t>
      </w:r>
      <w:r>
        <w:rPr>
          <w:spacing w:val="-3"/>
        </w:rPr>
        <w:t xml:space="preserve"> </w:t>
      </w:r>
      <w:r>
        <w:t>in</w:t>
      </w:r>
      <w:r>
        <w:rPr>
          <w:spacing w:val="93"/>
        </w:rPr>
        <w:t xml:space="preserve"> </w:t>
      </w:r>
      <w:r>
        <w:rPr>
          <w:spacing w:val="-1"/>
        </w:rPr>
        <w:t>“The</w:t>
      </w:r>
      <w:r>
        <w:rPr>
          <w:spacing w:val="-2"/>
        </w:rPr>
        <w:t xml:space="preserve"> </w:t>
      </w:r>
      <w:r>
        <w:rPr>
          <w:spacing w:val="-1"/>
        </w:rPr>
        <w:t xml:space="preserve">Chief” </w:t>
      </w:r>
      <w:r>
        <w:t>magazine</w:t>
      </w:r>
      <w:r w:rsidR="004E0E83">
        <w:t xml:space="preserve">, website, and social media outlets” </w:t>
      </w:r>
      <w:r>
        <w:t xml:space="preserve"> must submit their</w:t>
      </w:r>
      <w:r>
        <w:rPr>
          <w:spacing w:val="-1"/>
        </w:rPr>
        <w:t xml:space="preserve"> request</w:t>
      </w:r>
      <w:r>
        <w:t xml:space="preserve"> to the </w:t>
      </w:r>
      <w:r>
        <w:rPr>
          <w:spacing w:val="-1"/>
        </w:rPr>
        <w:t>Special</w:t>
      </w:r>
      <w:r>
        <w:t xml:space="preserve"> </w:t>
      </w:r>
      <w:r>
        <w:rPr>
          <w:spacing w:val="-1"/>
        </w:rPr>
        <w:t>Project</w:t>
      </w:r>
      <w:r>
        <w:t xml:space="preserve"> Committee</w:t>
      </w:r>
      <w:r>
        <w:rPr>
          <w:spacing w:val="-2"/>
        </w:rPr>
        <w:t xml:space="preserve"> </w:t>
      </w:r>
      <w:r>
        <w:t>via the</w:t>
      </w:r>
      <w:r>
        <w:rPr>
          <w:spacing w:val="45"/>
        </w:rPr>
        <w:t xml:space="preserve"> </w:t>
      </w:r>
      <w:r>
        <w:rPr>
          <w:spacing w:val="-1"/>
        </w:rPr>
        <w:t>National</w:t>
      </w:r>
      <w:r>
        <w:t xml:space="preserve"> </w:t>
      </w:r>
      <w:r>
        <w:rPr>
          <w:spacing w:val="-1"/>
        </w:rPr>
        <w:t>Office either</w:t>
      </w:r>
      <w:r>
        <w:t xml:space="preserve"> </w:t>
      </w:r>
      <w:r>
        <w:rPr>
          <w:spacing w:val="1"/>
        </w:rPr>
        <w:t>by</w:t>
      </w:r>
      <w:r>
        <w:rPr>
          <w:spacing w:val="-3"/>
        </w:rPr>
        <w:t xml:space="preserve"> </w:t>
      </w:r>
      <w:r>
        <w:rPr>
          <w:spacing w:val="-1"/>
        </w:rPr>
        <w:t>e-mail</w:t>
      </w:r>
      <w:r>
        <w:t xml:space="preserve"> or </w:t>
      </w:r>
      <w:r>
        <w:rPr>
          <w:spacing w:val="-1"/>
        </w:rPr>
        <w:t>regular</w:t>
      </w:r>
      <w:r>
        <w:t xml:space="preserve"> postage.</w:t>
      </w:r>
    </w:p>
    <w:p w:rsidR="0003102D" w:rsidRDefault="0003102D">
      <w:pPr>
        <w:pStyle w:val="BodyText"/>
        <w:kinsoku w:val="0"/>
        <w:overflowPunct w:val="0"/>
        <w:ind w:left="0"/>
      </w:pPr>
    </w:p>
    <w:p w:rsidR="0003102D" w:rsidRDefault="00330335">
      <w:pPr>
        <w:pStyle w:val="BodyText"/>
        <w:numPr>
          <w:ilvl w:val="1"/>
          <w:numId w:val="8"/>
        </w:numPr>
        <w:tabs>
          <w:tab w:val="left" w:pos="797"/>
        </w:tabs>
        <w:kinsoku w:val="0"/>
        <w:overflowPunct w:val="0"/>
        <w:ind w:left="796" w:hanging="300"/>
        <w:rPr>
          <w:spacing w:val="-1"/>
        </w:rPr>
      </w:pPr>
      <w:r>
        <w:t>The</w:t>
      </w:r>
      <w:r>
        <w:rPr>
          <w:spacing w:val="-2"/>
        </w:rPr>
        <w:t xml:space="preserve"> </w:t>
      </w:r>
      <w:r>
        <w:rPr>
          <w:spacing w:val="-1"/>
        </w:rPr>
        <w:t>request</w:t>
      </w:r>
      <w:r>
        <w:t xml:space="preserve"> </w:t>
      </w:r>
      <w:r>
        <w:rPr>
          <w:spacing w:val="-1"/>
        </w:rPr>
        <w:t>shall</w:t>
      </w:r>
      <w:r>
        <w:t xml:space="preserve"> </w:t>
      </w:r>
      <w:r>
        <w:rPr>
          <w:spacing w:val="-1"/>
        </w:rPr>
        <w:t>include:</w:t>
      </w:r>
    </w:p>
    <w:p w:rsidR="0003102D" w:rsidRDefault="00330335">
      <w:pPr>
        <w:pStyle w:val="BodyText"/>
        <w:numPr>
          <w:ilvl w:val="2"/>
          <w:numId w:val="8"/>
        </w:numPr>
        <w:tabs>
          <w:tab w:val="left" w:pos="1255"/>
        </w:tabs>
        <w:kinsoku w:val="0"/>
        <w:overflowPunct w:val="0"/>
        <w:ind w:hanging="398"/>
        <w:rPr>
          <w:spacing w:val="-1"/>
        </w:rPr>
      </w:pPr>
      <w:r>
        <w:t>a</w:t>
      </w:r>
      <w:r>
        <w:rPr>
          <w:spacing w:val="-1"/>
        </w:rPr>
        <w:t xml:space="preserve"> </w:t>
      </w:r>
      <w:r>
        <w:t xml:space="preserve">cover </w:t>
      </w:r>
      <w:r>
        <w:rPr>
          <w:spacing w:val="-1"/>
        </w:rPr>
        <w:t>letter;</w:t>
      </w:r>
    </w:p>
    <w:p w:rsidR="0003102D" w:rsidRDefault="00330335">
      <w:pPr>
        <w:pStyle w:val="BodyText"/>
        <w:numPr>
          <w:ilvl w:val="2"/>
          <w:numId w:val="8"/>
        </w:numPr>
        <w:tabs>
          <w:tab w:val="left" w:pos="1255"/>
        </w:tabs>
        <w:kinsoku w:val="0"/>
        <w:overflowPunct w:val="0"/>
        <w:ind w:hanging="398"/>
        <w:rPr>
          <w:spacing w:val="-1"/>
        </w:rPr>
      </w:pPr>
      <w:r>
        <w:t>a</w:t>
      </w:r>
      <w:r>
        <w:rPr>
          <w:spacing w:val="-1"/>
        </w:rPr>
        <w:t xml:space="preserve"> </w:t>
      </w:r>
      <w:r>
        <w:t xml:space="preserve">photo or detailed </w:t>
      </w:r>
      <w:r>
        <w:rPr>
          <w:spacing w:val="-1"/>
        </w:rPr>
        <w:t>description</w:t>
      </w:r>
      <w:r>
        <w:t xml:space="preserve"> of the</w:t>
      </w:r>
      <w:r>
        <w:rPr>
          <w:spacing w:val="-2"/>
        </w:rPr>
        <w:t xml:space="preserve"> </w:t>
      </w:r>
      <w:r>
        <w:t xml:space="preserve">proposed </w:t>
      </w:r>
      <w:r>
        <w:rPr>
          <w:spacing w:val="-1"/>
        </w:rPr>
        <w:t>project;</w:t>
      </w:r>
    </w:p>
    <w:p w:rsidR="0003102D" w:rsidRDefault="00330335" w:rsidP="00285458">
      <w:pPr>
        <w:pStyle w:val="BodyText"/>
        <w:widowControl/>
        <w:numPr>
          <w:ilvl w:val="2"/>
          <w:numId w:val="8"/>
        </w:numPr>
        <w:tabs>
          <w:tab w:val="left" w:pos="1255"/>
        </w:tabs>
        <w:kinsoku w:val="0"/>
        <w:overflowPunct w:val="0"/>
        <w:autoSpaceDE/>
        <w:autoSpaceDN/>
        <w:adjustRightInd/>
        <w:spacing w:after="200" w:line="276" w:lineRule="auto"/>
        <w:ind w:hanging="398"/>
      </w:pPr>
      <w:r>
        <w:t>a</w:t>
      </w:r>
      <w:r w:rsidRPr="00285458">
        <w:rPr>
          <w:spacing w:val="-1"/>
        </w:rPr>
        <w:t xml:space="preserve"> </w:t>
      </w:r>
      <w:r>
        <w:t>photo-ready</w:t>
      </w:r>
      <w:r w:rsidRPr="00285458">
        <w:rPr>
          <w:spacing w:val="-5"/>
        </w:rPr>
        <w:t xml:space="preserve"> </w:t>
      </w:r>
      <w:r w:rsidRPr="00285458">
        <w:rPr>
          <w:spacing w:val="-1"/>
        </w:rPr>
        <w:t>layout</w:t>
      </w:r>
      <w:r w:rsidRPr="00285458">
        <w:rPr>
          <w:spacing w:val="2"/>
        </w:rPr>
        <w:t xml:space="preserve"> </w:t>
      </w:r>
      <w:r w:rsidRPr="00285458">
        <w:rPr>
          <w:spacing w:val="-1"/>
        </w:rPr>
        <w:t>and</w:t>
      </w:r>
      <w:r>
        <w:t xml:space="preserve"> </w:t>
      </w:r>
      <w:r w:rsidRPr="00285458">
        <w:rPr>
          <w:spacing w:val="-1"/>
        </w:rPr>
        <w:t>design</w:t>
      </w:r>
      <w:r>
        <w:t xml:space="preserve"> of the</w:t>
      </w:r>
      <w:r w:rsidRPr="00285458">
        <w:rPr>
          <w:spacing w:val="-2"/>
        </w:rPr>
        <w:t xml:space="preserve"> </w:t>
      </w:r>
      <w:r>
        <w:t>advertisement.</w:t>
      </w:r>
    </w:p>
    <w:p w:rsidR="0003102D" w:rsidRDefault="00330335">
      <w:pPr>
        <w:pStyle w:val="BodyText"/>
        <w:numPr>
          <w:ilvl w:val="1"/>
          <w:numId w:val="8"/>
        </w:numPr>
        <w:tabs>
          <w:tab w:val="left" w:pos="783"/>
        </w:tabs>
        <w:kinsoku w:val="0"/>
        <w:overflowPunct w:val="0"/>
        <w:ind w:left="782"/>
        <w:rPr>
          <w:spacing w:val="-1"/>
        </w:rPr>
      </w:pPr>
      <w:r>
        <w:rPr>
          <w:spacing w:val="-1"/>
        </w:rPr>
        <w:t>Approval</w:t>
      </w:r>
      <w:r>
        <w:t xml:space="preserve"> </w:t>
      </w:r>
      <w:r>
        <w:rPr>
          <w:spacing w:val="-1"/>
        </w:rPr>
        <w:t>process.</w:t>
      </w:r>
    </w:p>
    <w:p w:rsidR="0003102D" w:rsidRDefault="00330335">
      <w:pPr>
        <w:pStyle w:val="BodyText"/>
        <w:numPr>
          <w:ilvl w:val="2"/>
          <w:numId w:val="8"/>
        </w:numPr>
        <w:tabs>
          <w:tab w:val="left" w:pos="1255"/>
        </w:tabs>
        <w:kinsoku w:val="0"/>
        <w:overflowPunct w:val="0"/>
        <w:ind w:left="1216" w:right="1201" w:hanging="360"/>
        <w:rPr>
          <w:spacing w:val="-1"/>
        </w:rPr>
      </w:pPr>
      <w:r>
        <w:rPr>
          <w:spacing w:val="-1"/>
        </w:rPr>
        <w:t>The National</w:t>
      </w:r>
      <w:r>
        <w:t xml:space="preserve"> </w:t>
      </w:r>
      <w:r>
        <w:rPr>
          <w:spacing w:val="-1"/>
        </w:rPr>
        <w:t>Office</w:t>
      </w:r>
      <w:r>
        <w:rPr>
          <w:spacing w:val="1"/>
        </w:rPr>
        <w:t xml:space="preserve"> </w:t>
      </w:r>
      <w:r>
        <w:t xml:space="preserve">shall </w:t>
      </w:r>
      <w:r>
        <w:rPr>
          <w:spacing w:val="-1"/>
        </w:rPr>
        <w:t>forward</w:t>
      </w:r>
      <w:r>
        <w:t xml:space="preserve"> the</w:t>
      </w:r>
      <w:r>
        <w:rPr>
          <w:spacing w:val="-1"/>
        </w:rPr>
        <w:t xml:space="preserve"> </w:t>
      </w:r>
      <w:r>
        <w:t xml:space="preserve">proposed </w:t>
      </w:r>
      <w:r>
        <w:rPr>
          <w:spacing w:val="-1"/>
        </w:rPr>
        <w:t>project</w:t>
      </w:r>
      <w:r>
        <w:t xml:space="preserve"> to the </w:t>
      </w:r>
      <w:r>
        <w:rPr>
          <w:spacing w:val="-1"/>
        </w:rPr>
        <w:t>Special</w:t>
      </w:r>
      <w:r>
        <w:t xml:space="preserve"> Projects</w:t>
      </w:r>
      <w:r>
        <w:rPr>
          <w:spacing w:val="55"/>
        </w:rPr>
        <w:t xml:space="preserve"> </w:t>
      </w:r>
      <w:r>
        <w:rPr>
          <w:spacing w:val="-1"/>
        </w:rPr>
        <w:t>Committee</w:t>
      </w:r>
      <w:r w:rsidR="005D295E">
        <w:rPr>
          <w:spacing w:val="-1"/>
        </w:rPr>
        <w:t xml:space="preserve"> Chair</w:t>
      </w:r>
      <w:r>
        <w:rPr>
          <w:spacing w:val="-1"/>
        </w:rPr>
        <w:t>.</w:t>
      </w:r>
    </w:p>
    <w:p w:rsidR="0003102D" w:rsidRDefault="00330335">
      <w:pPr>
        <w:pStyle w:val="BodyText"/>
        <w:numPr>
          <w:ilvl w:val="2"/>
          <w:numId w:val="8"/>
        </w:numPr>
        <w:tabs>
          <w:tab w:val="left" w:pos="1255"/>
        </w:tabs>
        <w:kinsoku w:val="0"/>
        <w:overflowPunct w:val="0"/>
        <w:spacing w:before="3"/>
        <w:ind w:left="1216" w:right="172" w:hanging="360"/>
        <w:rPr>
          <w:spacing w:val="-1"/>
        </w:rPr>
      </w:pPr>
      <w:r>
        <w:rPr>
          <w:spacing w:val="-1"/>
        </w:rPr>
        <w:t>The Special</w:t>
      </w:r>
      <w:r>
        <w:t xml:space="preserve"> </w:t>
      </w:r>
      <w:r>
        <w:rPr>
          <w:spacing w:val="-1"/>
        </w:rPr>
        <w:t>Projects</w:t>
      </w:r>
      <w:r>
        <w:rPr>
          <w:spacing w:val="2"/>
        </w:rPr>
        <w:t xml:space="preserve"> </w:t>
      </w:r>
      <w:r>
        <w:t>Committee</w:t>
      </w:r>
      <w:r w:rsidR="005D295E">
        <w:t xml:space="preserve"> Chair</w:t>
      </w:r>
      <w:r>
        <w:rPr>
          <w:spacing w:val="-2"/>
        </w:rPr>
        <w:t xml:space="preserve"> </w:t>
      </w:r>
      <w:r>
        <w:t xml:space="preserve">will </w:t>
      </w:r>
      <w:r>
        <w:rPr>
          <w:spacing w:val="-1"/>
        </w:rPr>
        <w:t xml:space="preserve">review </w:t>
      </w:r>
      <w:r>
        <w:t xml:space="preserve">the </w:t>
      </w:r>
      <w:r>
        <w:rPr>
          <w:spacing w:val="-1"/>
        </w:rPr>
        <w:t>proposed</w:t>
      </w:r>
      <w:r>
        <w:t xml:space="preserve"> </w:t>
      </w:r>
      <w:r>
        <w:rPr>
          <w:spacing w:val="-1"/>
        </w:rPr>
        <w:t>project</w:t>
      </w:r>
      <w:r>
        <w:t xml:space="preserve"> to ensure</w:t>
      </w:r>
      <w:r>
        <w:rPr>
          <w:spacing w:val="-2"/>
        </w:rPr>
        <w:t xml:space="preserve"> </w:t>
      </w:r>
      <w:r>
        <w:t xml:space="preserve">the </w:t>
      </w:r>
      <w:r>
        <w:rPr>
          <w:spacing w:val="-1"/>
        </w:rPr>
        <w:t>request</w:t>
      </w:r>
      <w:r>
        <w:t xml:space="preserve"> is</w:t>
      </w:r>
      <w:r>
        <w:rPr>
          <w:spacing w:val="71"/>
        </w:rPr>
        <w:t xml:space="preserve"> </w:t>
      </w:r>
      <w:r>
        <w:t xml:space="preserve">not in </w:t>
      </w:r>
      <w:r>
        <w:rPr>
          <w:spacing w:val="-1"/>
        </w:rPr>
        <w:t>conflict</w:t>
      </w:r>
      <w:r>
        <w:t xml:space="preserve"> with any</w:t>
      </w:r>
      <w:r>
        <w:rPr>
          <w:spacing w:val="-5"/>
        </w:rPr>
        <w:t xml:space="preserve"> </w:t>
      </w:r>
      <w:r>
        <w:t>other</w:t>
      </w:r>
      <w:r>
        <w:rPr>
          <w:spacing w:val="-2"/>
        </w:rPr>
        <w:t xml:space="preserve"> </w:t>
      </w:r>
      <w:r>
        <w:rPr>
          <w:spacing w:val="-1"/>
        </w:rPr>
        <w:t>ad</w:t>
      </w:r>
      <w:r>
        <w:t xml:space="preserve"> currently</w:t>
      </w:r>
      <w:r>
        <w:rPr>
          <w:spacing w:val="-5"/>
        </w:rPr>
        <w:t xml:space="preserve"> </w:t>
      </w:r>
      <w:r>
        <w:t>running</w:t>
      </w:r>
      <w:r>
        <w:rPr>
          <w:spacing w:val="-1"/>
        </w:rPr>
        <w:t xml:space="preserve"> </w:t>
      </w:r>
      <w:r>
        <w:t xml:space="preserve">in </w:t>
      </w:r>
      <w:r w:rsidR="005D295E">
        <w:t>“ The Chief”</w:t>
      </w:r>
      <w:r w:rsidR="004E0E83">
        <w:rPr>
          <w:spacing w:val="-1"/>
        </w:rPr>
        <w:t>, website and social media outlets</w:t>
      </w:r>
      <w:r>
        <w:rPr>
          <w:spacing w:val="-1"/>
        </w:rPr>
        <w:t>.</w:t>
      </w:r>
    </w:p>
    <w:p w:rsidR="0003102D" w:rsidRDefault="00330335">
      <w:pPr>
        <w:pStyle w:val="BodyText"/>
        <w:numPr>
          <w:ilvl w:val="2"/>
          <w:numId w:val="8"/>
        </w:numPr>
        <w:tabs>
          <w:tab w:val="left" w:pos="1255"/>
        </w:tabs>
        <w:kinsoku w:val="0"/>
        <w:overflowPunct w:val="0"/>
        <w:ind w:left="1216" w:right="880" w:hanging="360"/>
        <w:rPr>
          <w:spacing w:val="-1"/>
        </w:rPr>
      </w:pPr>
      <w:r>
        <w:rPr>
          <w:spacing w:val="-1"/>
        </w:rPr>
        <w:t>The Special</w:t>
      </w:r>
      <w:r>
        <w:t xml:space="preserve"> </w:t>
      </w:r>
      <w:r>
        <w:rPr>
          <w:spacing w:val="-1"/>
        </w:rPr>
        <w:t>Projects</w:t>
      </w:r>
      <w:r>
        <w:rPr>
          <w:spacing w:val="2"/>
        </w:rPr>
        <w:t xml:space="preserve"> </w:t>
      </w:r>
      <w:r>
        <w:t>Committee</w:t>
      </w:r>
      <w:r>
        <w:rPr>
          <w:spacing w:val="-2"/>
        </w:rPr>
        <w:t xml:space="preserve"> </w:t>
      </w:r>
      <w:r>
        <w:t xml:space="preserve">will </w:t>
      </w:r>
      <w:r>
        <w:rPr>
          <w:spacing w:val="-1"/>
        </w:rPr>
        <w:t>submit</w:t>
      </w:r>
      <w:r>
        <w:t xml:space="preserve"> </w:t>
      </w:r>
      <w:r>
        <w:rPr>
          <w:spacing w:val="-1"/>
        </w:rPr>
        <w:t>its</w:t>
      </w:r>
      <w:r>
        <w:t xml:space="preserve"> </w:t>
      </w:r>
      <w:r>
        <w:rPr>
          <w:spacing w:val="-1"/>
        </w:rPr>
        <w:t>recommendations</w:t>
      </w:r>
      <w:r>
        <w:t xml:space="preserve"> to the </w:t>
      </w:r>
      <w:r w:rsidR="004E0E83">
        <w:t>National President for approval</w:t>
      </w:r>
      <w:r>
        <w:rPr>
          <w:spacing w:val="-1"/>
        </w:rPr>
        <w:t>.</w:t>
      </w:r>
    </w:p>
    <w:p w:rsidR="0003102D" w:rsidRDefault="00330335">
      <w:pPr>
        <w:pStyle w:val="BodyText"/>
        <w:numPr>
          <w:ilvl w:val="2"/>
          <w:numId w:val="8"/>
        </w:numPr>
        <w:tabs>
          <w:tab w:val="left" w:pos="1255"/>
        </w:tabs>
        <w:kinsoku w:val="0"/>
        <w:overflowPunct w:val="0"/>
        <w:ind w:left="1216" w:right="321" w:hanging="360"/>
        <w:rPr>
          <w:spacing w:val="-1"/>
        </w:rPr>
      </w:pPr>
      <w:r>
        <w:rPr>
          <w:spacing w:val="-1"/>
        </w:rPr>
        <w:t xml:space="preserve">The </w:t>
      </w:r>
      <w:r>
        <w:t xml:space="preserve">Chapter, </w:t>
      </w:r>
      <w:r>
        <w:rPr>
          <w:spacing w:val="-1"/>
        </w:rPr>
        <w:t>Branch</w:t>
      </w:r>
      <w:r>
        <w:rPr>
          <w:spacing w:val="2"/>
        </w:rPr>
        <w:t xml:space="preserve"> </w:t>
      </w:r>
      <w:r>
        <w:t xml:space="preserve">or </w:t>
      </w:r>
      <w:r>
        <w:rPr>
          <w:spacing w:val="-1"/>
        </w:rPr>
        <w:t>Unit</w:t>
      </w:r>
      <w:r>
        <w:t xml:space="preserve"> will be</w:t>
      </w:r>
      <w:r>
        <w:rPr>
          <w:spacing w:val="-1"/>
        </w:rPr>
        <w:t xml:space="preserve"> notified</w:t>
      </w:r>
      <w:r>
        <w:t xml:space="preserve"> upon </w:t>
      </w:r>
      <w:r>
        <w:rPr>
          <w:spacing w:val="-1"/>
        </w:rPr>
        <w:t>approval</w:t>
      </w:r>
      <w:r>
        <w:t xml:space="preserve"> / disapproval.</w:t>
      </w:r>
      <w:r>
        <w:rPr>
          <w:spacing w:val="60"/>
        </w:rPr>
        <w:t xml:space="preserve"> </w:t>
      </w:r>
      <w:r>
        <w:rPr>
          <w:spacing w:val="-1"/>
        </w:rPr>
        <w:t>Disapproval</w:t>
      </w:r>
      <w:r>
        <w:rPr>
          <w:spacing w:val="53"/>
        </w:rPr>
        <w:t xml:space="preserve"> </w:t>
      </w:r>
      <w:r>
        <w:t>will be</w:t>
      </w:r>
      <w:r>
        <w:rPr>
          <w:spacing w:val="-1"/>
        </w:rPr>
        <w:t xml:space="preserve"> accompanied</w:t>
      </w:r>
      <w:r>
        <w:t xml:space="preserve"> with an </w:t>
      </w:r>
      <w:r>
        <w:rPr>
          <w:spacing w:val="-1"/>
        </w:rPr>
        <w:t>explanation</w:t>
      </w:r>
      <w:r>
        <w:t xml:space="preserve"> of</w:t>
      </w:r>
      <w:r>
        <w:rPr>
          <w:spacing w:val="-1"/>
        </w:rPr>
        <w:t xml:space="preserve"> </w:t>
      </w:r>
      <w:r>
        <w:t>why</w:t>
      </w:r>
      <w:r>
        <w:rPr>
          <w:spacing w:val="-5"/>
        </w:rPr>
        <w:t xml:space="preserve"> </w:t>
      </w:r>
      <w:r>
        <w:rPr>
          <w:spacing w:val="1"/>
        </w:rPr>
        <w:t>it</w:t>
      </w:r>
      <w:r>
        <w:t xml:space="preserve"> </w:t>
      </w:r>
      <w:r>
        <w:rPr>
          <w:spacing w:val="-1"/>
        </w:rPr>
        <w:t>was</w:t>
      </w:r>
      <w:r>
        <w:t xml:space="preserve"> </w:t>
      </w:r>
      <w:r>
        <w:rPr>
          <w:spacing w:val="-1"/>
        </w:rPr>
        <w:t>disapproved.</w:t>
      </w:r>
    </w:p>
    <w:p w:rsidR="0003102D" w:rsidRDefault="00400FA6">
      <w:pPr>
        <w:pStyle w:val="BodyText"/>
        <w:numPr>
          <w:ilvl w:val="2"/>
          <w:numId w:val="8"/>
        </w:numPr>
        <w:tabs>
          <w:tab w:val="left" w:pos="1255"/>
        </w:tabs>
        <w:kinsoku w:val="0"/>
        <w:overflowPunct w:val="0"/>
        <w:ind w:left="1216" w:right="321" w:hanging="360"/>
        <w:rPr>
          <w:spacing w:val="-1"/>
        </w:rPr>
      </w:pPr>
      <w:r>
        <w:rPr>
          <w:spacing w:val="-1"/>
        </w:rPr>
        <w:t xml:space="preserve">Each </w:t>
      </w:r>
      <w:r w:rsidR="00330335">
        <w:rPr>
          <w:spacing w:val="-1"/>
        </w:rPr>
        <w:t>Chapters</w:t>
      </w:r>
      <w:r>
        <w:rPr>
          <w:spacing w:val="-1"/>
        </w:rPr>
        <w:t xml:space="preserve"> and </w:t>
      </w:r>
      <w:r w:rsidR="00330335">
        <w:rPr>
          <w:spacing w:val="-1"/>
        </w:rPr>
        <w:t>Branches</w:t>
      </w:r>
      <w:r w:rsidR="00330335">
        <w:rPr>
          <w:spacing w:val="2"/>
        </w:rPr>
        <w:t xml:space="preserve"> </w:t>
      </w:r>
      <w:r>
        <w:rPr>
          <w:spacing w:val="2"/>
        </w:rPr>
        <w:t>is</w:t>
      </w:r>
      <w:r w:rsidR="00330335">
        <w:rPr>
          <w:spacing w:val="-2"/>
        </w:rPr>
        <w:t xml:space="preserve"> </w:t>
      </w:r>
      <w:r w:rsidR="00330335">
        <w:rPr>
          <w:spacing w:val="-1"/>
        </w:rPr>
        <w:t>entitled</w:t>
      </w:r>
      <w:r w:rsidR="00330335">
        <w:t xml:space="preserve"> to one</w:t>
      </w:r>
      <w:r w:rsidR="00330335">
        <w:rPr>
          <w:spacing w:val="-1"/>
        </w:rPr>
        <w:t xml:space="preserve"> free ad</w:t>
      </w:r>
      <w:r w:rsidR="00330335">
        <w:t xml:space="preserve"> in </w:t>
      </w:r>
      <w:r w:rsidR="00330335">
        <w:rPr>
          <w:spacing w:val="-1"/>
        </w:rPr>
        <w:t>“The Chief”</w:t>
      </w:r>
      <w:r>
        <w:rPr>
          <w:spacing w:val="-1"/>
        </w:rPr>
        <w:t xml:space="preserve"> per calendar year.</w:t>
      </w:r>
      <w:r w:rsidR="00330335">
        <w:rPr>
          <w:spacing w:val="77"/>
        </w:rPr>
        <w:t xml:space="preserve"> </w:t>
      </w:r>
      <w:r w:rsidR="00330335">
        <w:t>The</w:t>
      </w:r>
      <w:r w:rsidR="00330335">
        <w:rPr>
          <w:spacing w:val="-2"/>
        </w:rPr>
        <w:t xml:space="preserve"> </w:t>
      </w:r>
      <w:r w:rsidR="00330335">
        <w:rPr>
          <w:spacing w:val="-1"/>
        </w:rPr>
        <w:t>first</w:t>
      </w:r>
      <w:r w:rsidR="00330335">
        <w:t xml:space="preserve"> ad </w:t>
      </w:r>
      <w:r w:rsidR="00330335">
        <w:rPr>
          <w:spacing w:val="-1"/>
        </w:rPr>
        <w:t>will</w:t>
      </w:r>
      <w:r w:rsidR="00330335">
        <w:t xml:space="preserve"> run in the</w:t>
      </w:r>
      <w:r w:rsidR="00330335">
        <w:rPr>
          <w:spacing w:val="-1"/>
        </w:rPr>
        <w:t xml:space="preserve"> edition</w:t>
      </w:r>
      <w:r w:rsidR="00330335">
        <w:t xml:space="preserve"> following</w:t>
      </w:r>
      <w:r w:rsidR="00330335">
        <w:rPr>
          <w:spacing w:val="-3"/>
        </w:rPr>
        <w:t xml:space="preserve"> </w:t>
      </w:r>
      <w:r w:rsidR="00330335">
        <w:t>the</w:t>
      </w:r>
      <w:r w:rsidR="00330335">
        <w:rPr>
          <w:spacing w:val="1"/>
        </w:rPr>
        <w:t xml:space="preserve"> </w:t>
      </w:r>
      <w:r w:rsidR="00330335">
        <w:rPr>
          <w:spacing w:val="-1"/>
        </w:rPr>
        <w:t>approval.</w:t>
      </w:r>
    </w:p>
    <w:p w:rsidR="0003102D" w:rsidRDefault="00330335">
      <w:pPr>
        <w:pStyle w:val="BodyText"/>
        <w:numPr>
          <w:ilvl w:val="2"/>
          <w:numId w:val="8"/>
        </w:numPr>
        <w:tabs>
          <w:tab w:val="left" w:pos="1255"/>
        </w:tabs>
        <w:kinsoku w:val="0"/>
        <w:overflowPunct w:val="0"/>
        <w:ind w:left="1216" w:right="271" w:hanging="360"/>
        <w:rPr>
          <w:spacing w:val="-1"/>
        </w:rPr>
      </w:pPr>
      <w:r>
        <w:t>The</w:t>
      </w:r>
      <w:r>
        <w:rPr>
          <w:spacing w:val="-2"/>
        </w:rPr>
        <w:t xml:space="preserve"> </w:t>
      </w:r>
      <w:r>
        <w:t>CPOA</w:t>
      </w:r>
      <w:r>
        <w:rPr>
          <w:spacing w:val="-1"/>
        </w:rPr>
        <w:t xml:space="preserve"> </w:t>
      </w:r>
      <w:r>
        <w:t>/ CGEA</w:t>
      </w:r>
      <w:r>
        <w:rPr>
          <w:spacing w:val="-2"/>
        </w:rPr>
        <w:t xml:space="preserve"> </w:t>
      </w:r>
      <w:r>
        <w:t>/</w:t>
      </w:r>
      <w:r>
        <w:rPr>
          <w:spacing w:val="2"/>
        </w:rPr>
        <w:t xml:space="preserve"> </w:t>
      </w:r>
      <w:r>
        <w:rPr>
          <w:spacing w:val="-1"/>
        </w:rPr>
        <w:t>CPOAA</w:t>
      </w:r>
      <w:r>
        <w:t xml:space="preserve"> </w:t>
      </w:r>
      <w:r>
        <w:rPr>
          <w:spacing w:val="-1"/>
        </w:rPr>
        <w:t>logos</w:t>
      </w:r>
      <w:r>
        <w:t xml:space="preserve"> are</w:t>
      </w:r>
      <w:r>
        <w:rPr>
          <w:spacing w:val="-1"/>
        </w:rPr>
        <w:t xml:space="preserve"> </w:t>
      </w:r>
      <w:r>
        <w:t xml:space="preserve">the </w:t>
      </w:r>
      <w:r>
        <w:rPr>
          <w:spacing w:val="-1"/>
        </w:rPr>
        <w:t xml:space="preserve">exclusive </w:t>
      </w:r>
      <w:r>
        <w:t>property</w:t>
      </w:r>
      <w:r>
        <w:rPr>
          <w:spacing w:val="-5"/>
        </w:rPr>
        <w:t xml:space="preserve"> </w:t>
      </w:r>
      <w:r>
        <w:t>of the</w:t>
      </w:r>
      <w:r>
        <w:rPr>
          <w:spacing w:val="-1"/>
        </w:rPr>
        <w:t xml:space="preserve"> respective entities</w:t>
      </w:r>
      <w:r>
        <w:rPr>
          <w:spacing w:val="63"/>
        </w:rPr>
        <w:t xml:space="preserve"> </w:t>
      </w:r>
      <w:r>
        <w:rPr>
          <w:spacing w:val="-1"/>
        </w:rPr>
        <w:t>and</w:t>
      </w:r>
      <w:r>
        <w:t xml:space="preserve"> use</w:t>
      </w:r>
      <w:r>
        <w:rPr>
          <w:spacing w:val="-1"/>
        </w:rPr>
        <w:t xml:space="preserve"> </w:t>
      </w:r>
      <w:r>
        <w:t xml:space="preserve">of </w:t>
      </w:r>
      <w:r>
        <w:rPr>
          <w:spacing w:val="-1"/>
        </w:rPr>
        <w:t>their logos</w:t>
      </w:r>
      <w:r>
        <w:t xml:space="preserve"> require</w:t>
      </w:r>
      <w:r>
        <w:rPr>
          <w:spacing w:val="-2"/>
        </w:rPr>
        <w:t xml:space="preserve"> </w:t>
      </w:r>
      <w:r>
        <w:t>their</w:t>
      </w:r>
      <w:r w:rsidR="00400FA6">
        <w:rPr>
          <w:spacing w:val="-1"/>
        </w:rPr>
        <w:t xml:space="preserve"> approval, with the CPOA National Board of Directors serving as the final authority in the use of logos.</w:t>
      </w:r>
    </w:p>
    <w:p w:rsidR="00285458" w:rsidRDefault="00285458">
      <w:pPr>
        <w:widowControl/>
        <w:autoSpaceDE/>
        <w:autoSpaceDN/>
        <w:adjustRightInd/>
        <w:spacing w:after="200" w:line="276" w:lineRule="auto"/>
        <w:rPr>
          <w:sz w:val="28"/>
          <w:szCs w:val="28"/>
        </w:rPr>
      </w:pPr>
      <w:r>
        <w:rPr>
          <w:sz w:val="28"/>
          <w:szCs w:val="28"/>
        </w:rPr>
        <w:br w:type="page"/>
      </w:r>
    </w:p>
    <w:p w:rsidR="0003102D" w:rsidRDefault="0003102D">
      <w:pPr>
        <w:pStyle w:val="BodyText"/>
        <w:kinsoku w:val="0"/>
        <w:overflowPunct w:val="0"/>
        <w:spacing w:before="6"/>
        <w:ind w:left="0"/>
        <w:rPr>
          <w:sz w:val="28"/>
          <w:szCs w:val="28"/>
        </w:rPr>
      </w:pPr>
    </w:p>
    <w:p w:rsidR="0003102D" w:rsidRDefault="00330335">
      <w:pPr>
        <w:pStyle w:val="Heading3"/>
        <w:kinsoku w:val="0"/>
        <w:overflowPunct w:val="0"/>
        <w:ind w:left="3005" w:right="3019"/>
        <w:jc w:val="center"/>
        <w:rPr>
          <w:b w:val="0"/>
          <w:bCs w:val="0"/>
          <w:u w:val="none"/>
        </w:rPr>
      </w:pPr>
      <w:r>
        <w:rPr>
          <w:spacing w:val="-1"/>
          <w:u w:val="thick"/>
        </w:rPr>
        <w:t>SECTION</w:t>
      </w:r>
      <w:r>
        <w:rPr>
          <w:spacing w:val="-2"/>
          <w:u w:val="thick"/>
        </w:rPr>
        <w:t xml:space="preserve"> </w:t>
      </w:r>
      <w:r>
        <w:rPr>
          <w:spacing w:val="-1"/>
          <w:u w:val="thick"/>
        </w:rPr>
        <w:t>XI</w:t>
      </w:r>
    </w:p>
    <w:p w:rsidR="0003102D" w:rsidRDefault="0003102D">
      <w:pPr>
        <w:pStyle w:val="BodyText"/>
        <w:kinsoku w:val="0"/>
        <w:overflowPunct w:val="0"/>
        <w:spacing w:before="11"/>
        <w:ind w:left="0"/>
        <w:rPr>
          <w:b/>
          <w:bCs/>
          <w:sz w:val="17"/>
          <w:szCs w:val="17"/>
        </w:rPr>
      </w:pPr>
    </w:p>
    <w:p w:rsidR="0003102D" w:rsidRDefault="00330335">
      <w:pPr>
        <w:pStyle w:val="Heading5"/>
        <w:kinsoku w:val="0"/>
        <w:overflowPunct w:val="0"/>
        <w:spacing w:before="69"/>
        <w:ind w:left="3004" w:right="3021"/>
        <w:jc w:val="center"/>
        <w:rPr>
          <w:b w:val="0"/>
          <w:bCs w:val="0"/>
        </w:rPr>
      </w:pPr>
      <w:r>
        <w:rPr>
          <w:spacing w:val="-1"/>
          <w:u w:val="thick"/>
        </w:rPr>
        <w:t>CPOA</w:t>
      </w:r>
      <w:r>
        <w:rPr>
          <w:spacing w:val="2"/>
          <w:u w:val="thick"/>
        </w:rPr>
        <w:t xml:space="preserve"> </w:t>
      </w:r>
      <w:r>
        <w:rPr>
          <w:spacing w:val="-1"/>
          <w:u w:val="thick"/>
        </w:rPr>
        <w:t>FLAG</w:t>
      </w:r>
    </w:p>
    <w:p w:rsidR="0003102D" w:rsidRDefault="0003102D">
      <w:pPr>
        <w:pStyle w:val="BodyText"/>
        <w:kinsoku w:val="0"/>
        <w:overflowPunct w:val="0"/>
        <w:spacing w:before="7"/>
        <w:ind w:left="0"/>
        <w:rPr>
          <w:b/>
          <w:bCs/>
          <w:sz w:val="17"/>
          <w:szCs w:val="17"/>
        </w:rPr>
      </w:pPr>
    </w:p>
    <w:p w:rsidR="0003102D" w:rsidRDefault="00330335">
      <w:pPr>
        <w:pStyle w:val="BodyText"/>
        <w:numPr>
          <w:ilvl w:val="0"/>
          <w:numId w:val="7"/>
        </w:numPr>
        <w:tabs>
          <w:tab w:val="left" w:pos="436"/>
        </w:tabs>
        <w:kinsoku w:val="0"/>
        <w:overflowPunct w:val="0"/>
        <w:spacing w:before="69"/>
        <w:ind w:right="365" w:hanging="360"/>
        <w:rPr>
          <w:spacing w:val="-1"/>
        </w:rPr>
      </w:pPr>
      <w:r>
        <w:t>The</w:t>
      </w:r>
      <w:r>
        <w:rPr>
          <w:spacing w:val="-2"/>
        </w:rPr>
        <w:t xml:space="preserve"> </w:t>
      </w:r>
      <w:r>
        <w:rPr>
          <w:spacing w:val="-1"/>
        </w:rPr>
        <w:t>authorized</w:t>
      </w:r>
      <w:r>
        <w:t xml:space="preserve"> flag</w:t>
      </w:r>
      <w:r>
        <w:rPr>
          <w:spacing w:val="-3"/>
        </w:rPr>
        <w:t xml:space="preserve"> </w:t>
      </w:r>
      <w:r>
        <w:t>of</w:t>
      </w:r>
      <w:r>
        <w:rPr>
          <w:spacing w:val="1"/>
        </w:rPr>
        <w:t xml:space="preserve"> </w:t>
      </w:r>
      <w:r>
        <w:t>the CPOA</w:t>
      </w:r>
      <w:r>
        <w:rPr>
          <w:spacing w:val="-1"/>
        </w:rPr>
        <w:t xml:space="preserve"> </w:t>
      </w:r>
      <w:r>
        <w:t xml:space="preserve">shall be </w:t>
      </w:r>
      <w:r>
        <w:rPr>
          <w:spacing w:val="-1"/>
        </w:rPr>
        <w:t>displayed</w:t>
      </w:r>
      <w:r>
        <w:t xml:space="preserve"> with </w:t>
      </w:r>
      <w:r>
        <w:rPr>
          <w:spacing w:val="-1"/>
        </w:rPr>
        <w:t>respect</w:t>
      </w:r>
      <w:r>
        <w:t xml:space="preserve"> and in</w:t>
      </w:r>
      <w:r>
        <w:rPr>
          <w:spacing w:val="2"/>
        </w:rPr>
        <w:t xml:space="preserve"> </w:t>
      </w:r>
      <w:r>
        <w:t>a</w:t>
      </w:r>
      <w:r>
        <w:rPr>
          <w:spacing w:val="-1"/>
        </w:rPr>
        <w:t xml:space="preserve"> proper</w:t>
      </w:r>
      <w:r>
        <w:t xml:space="preserve"> </w:t>
      </w:r>
      <w:r>
        <w:rPr>
          <w:spacing w:val="-1"/>
        </w:rPr>
        <w:t>manner.</w:t>
      </w:r>
      <w:r>
        <w:t xml:space="preserve"> </w:t>
      </w:r>
      <w:r>
        <w:rPr>
          <w:spacing w:val="1"/>
        </w:rPr>
        <w:t xml:space="preserve"> </w:t>
      </w:r>
      <w:r>
        <w:t>Only</w:t>
      </w:r>
      <w:r>
        <w:rPr>
          <w:spacing w:val="63"/>
        </w:rPr>
        <w:t xml:space="preserve"> </w:t>
      </w:r>
      <w:r>
        <w:t xml:space="preserve">the </w:t>
      </w:r>
      <w:r>
        <w:rPr>
          <w:spacing w:val="-1"/>
        </w:rPr>
        <w:t>CPOA-authorized</w:t>
      </w:r>
      <w:r>
        <w:t xml:space="preserve"> flag</w:t>
      </w:r>
      <w:r>
        <w:rPr>
          <w:spacing w:val="-3"/>
        </w:rPr>
        <w:t xml:space="preserve"> </w:t>
      </w:r>
      <w:r>
        <w:t xml:space="preserve">shall be </w:t>
      </w:r>
      <w:r>
        <w:rPr>
          <w:spacing w:val="-1"/>
        </w:rPr>
        <w:t>displayed</w:t>
      </w:r>
      <w:r>
        <w:t xml:space="preserve"> </w:t>
      </w:r>
      <w:r>
        <w:rPr>
          <w:spacing w:val="2"/>
        </w:rPr>
        <w:t>by</w:t>
      </w:r>
      <w:r>
        <w:rPr>
          <w:spacing w:val="-5"/>
        </w:rPr>
        <w:t xml:space="preserve"> </w:t>
      </w:r>
      <w:r>
        <w:t>a</w:t>
      </w:r>
      <w:r>
        <w:rPr>
          <w:spacing w:val="1"/>
        </w:rPr>
        <w:t xml:space="preserve"> </w:t>
      </w:r>
      <w:r>
        <w:rPr>
          <w:spacing w:val="-1"/>
        </w:rPr>
        <w:t>Chapter.</w:t>
      </w:r>
    </w:p>
    <w:p w:rsidR="0003102D" w:rsidRDefault="0003102D">
      <w:pPr>
        <w:pStyle w:val="BodyText"/>
        <w:kinsoku w:val="0"/>
        <w:overflowPunct w:val="0"/>
        <w:ind w:left="0"/>
      </w:pPr>
    </w:p>
    <w:p w:rsidR="0003102D" w:rsidRDefault="00330335">
      <w:pPr>
        <w:pStyle w:val="BodyText"/>
        <w:numPr>
          <w:ilvl w:val="0"/>
          <w:numId w:val="7"/>
        </w:numPr>
        <w:tabs>
          <w:tab w:val="left" w:pos="436"/>
        </w:tabs>
        <w:kinsoku w:val="0"/>
        <w:overflowPunct w:val="0"/>
        <w:ind w:left="436"/>
        <w:rPr>
          <w:spacing w:val="-1"/>
        </w:rPr>
      </w:pPr>
      <w:r>
        <w:rPr>
          <w:spacing w:val="-1"/>
        </w:rPr>
        <w:t>Authorized</w:t>
      </w:r>
      <w:r>
        <w:t xml:space="preserve"> </w:t>
      </w:r>
      <w:r>
        <w:rPr>
          <w:spacing w:val="-1"/>
        </w:rPr>
        <w:t>pennants</w:t>
      </w:r>
      <w:r>
        <w:t xml:space="preserve"> may</w:t>
      </w:r>
      <w:r>
        <w:rPr>
          <w:spacing w:val="-5"/>
        </w:rPr>
        <w:t xml:space="preserve"> </w:t>
      </w:r>
      <w:r>
        <w:rPr>
          <w:spacing w:val="1"/>
        </w:rPr>
        <w:t>be</w:t>
      </w:r>
      <w:r>
        <w:rPr>
          <w:spacing w:val="-1"/>
        </w:rPr>
        <w:t xml:space="preserve"> awarded</w:t>
      </w:r>
      <w:r>
        <w:rPr>
          <w:spacing w:val="2"/>
        </w:rPr>
        <w:t xml:space="preserve"> </w:t>
      </w:r>
      <w:r>
        <w:t>for</w:t>
      </w:r>
      <w:r>
        <w:rPr>
          <w:spacing w:val="-2"/>
        </w:rPr>
        <w:t xml:space="preserve"> </w:t>
      </w:r>
      <w:r>
        <w:t>display</w:t>
      </w:r>
      <w:r>
        <w:rPr>
          <w:spacing w:val="-5"/>
        </w:rPr>
        <w:t xml:space="preserve"> </w:t>
      </w:r>
      <w:r>
        <w:t>on the</w:t>
      </w:r>
      <w:r>
        <w:rPr>
          <w:spacing w:val="-1"/>
        </w:rPr>
        <w:t xml:space="preserve"> flagstaff.</w:t>
      </w:r>
    </w:p>
    <w:p w:rsidR="0003102D" w:rsidRDefault="0003102D">
      <w:pPr>
        <w:pStyle w:val="BodyText"/>
        <w:kinsoku w:val="0"/>
        <w:overflowPunct w:val="0"/>
        <w:ind w:left="0"/>
      </w:pPr>
    </w:p>
    <w:p w:rsidR="0003102D" w:rsidRDefault="00330335">
      <w:pPr>
        <w:pStyle w:val="BodyText"/>
        <w:numPr>
          <w:ilvl w:val="0"/>
          <w:numId w:val="7"/>
        </w:numPr>
        <w:tabs>
          <w:tab w:val="left" w:pos="497"/>
        </w:tabs>
        <w:kinsoku w:val="0"/>
        <w:overflowPunct w:val="0"/>
        <w:ind w:right="481" w:hanging="360"/>
      </w:pPr>
      <w:r>
        <w:rPr>
          <w:spacing w:val="-2"/>
        </w:rPr>
        <w:t>It</w:t>
      </w:r>
      <w:r>
        <w:t xml:space="preserve"> shall be</w:t>
      </w:r>
      <w:r>
        <w:rPr>
          <w:spacing w:val="-1"/>
        </w:rPr>
        <w:t xml:space="preserve"> displayed</w:t>
      </w:r>
      <w:r>
        <w:t xml:space="preserve"> in </w:t>
      </w:r>
      <w:r>
        <w:rPr>
          <w:spacing w:val="-1"/>
        </w:rPr>
        <w:t xml:space="preserve">accordance </w:t>
      </w:r>
      <w:r>
        <w:t xml:space="preserve">with </w:t>
      </w:r>
      <w:r>
        <w:rPr>
          <w:spacing w:val="-1"/>
        </w:rPr>
        <w:t>regulations</w:t>
      </w:r>
      <w:r>
        <w:t xml:space="preserve"> </w:t>
      </w:r>
      <w:r>
        <w:rPr>
          <w:spacing w:val="-1"/>
        </w:rPr>
        <w:t>regarding</w:t>
      </w:r>
      <w:r>
        <w:rPr>
          <w:spacing w:val="-3"/>
        </w:rPr>
        <w:t xml:space="preserve"> </w:t>
      </w:r>
      <w:r>
        <w:t>display</w:t>
      </w:r>
      <w:r>
        <w:rPr>
          <w:spacing w:val="-5"/>
        </w:rPr>
        <w:t xml:space="preserve"> </w:t>
      </w:r>
      <w:r>
        <w:t xml:space="preserve">of the CG </w:t>
      </w:r>
      <w:r>
        <w:rPr>
          <w:spacing w:val="-1"/>
        </w:rPr>
        <w:t>Ensign</w:t>
      </w:r>
      <w:r>
        <w:t xml:space="preserve"> </w:t>
      </w:r>
      <w:r>
        <w:rPr>
          <w:spacing w:val="-1"/>
        </w:rPr>
        <w:t>when</w:t>
      </w:r>
      <w:r>
        <w:rPr>
          <w:spacing w:val="79"/>
        </w:rPr>
        <w:t xml:space="preserve"> </w:t>
      </w:r>
      <w:r>
        <w:rPr>
          <w:spacing w:val="-1"/>
        </w:rPr>
        <w:t>displayed</w:t>
      </w:r>
      <w:r>
        <w:t xml:space="preserve"> in conjunction with the</w:t>
      </w:r>
      <w:r>
        <w:rPr>
          <w:spacing w:val="-1"/>
        </w:rPr>
        <w:t xml:space="preserve"> National</w:t>
      </w:r>
      <w:r>
        <w:t xml:space="preserve"> </w:t>
      </w:r>
      <w:r>
        <w:rPr>
          <w:spacing w:val="-1"/>
        </w:rPr>
        <w:t>Ensign.</w:t>
      </w:r>
      <w:r>
        <w:t xml:space="preserve"> </w:t>
      </w:r>
      <w:r>
        <w:rPr>
          <w:spacing w:val="2"/>
        </w:rPr>
        <w:t xml:space="preserve"> </w:t>
      </w:r>
      <w:r>
        <w:t xml:space="preserve">When </w:t>
      </w:r>
      <w:r>
        <w:rPr>
          <w:spacing w:val="-1"/>
        </w:rPr>
        <w:t>displayed</w:t>
      </w:r>
      <w:r>
        <w:t xml:space="preserve"> </w:t>
      </w:r>
      <w:r>
        <w:rPr>
          <w:spacing w:val="2"/>
        </w:rPr>
        <w:t>by</w:t>
      </w:r>
      <w:r>
        <w:rPr>
          <w:spacing w:val="-5"/>
        </w:rPr>
        <w:t xml:space="preserve"> </w:t>
      </w:r>
      <w:r>
        <w:t>itself, the</w:t>
      </w:r>
      <w:r>
        <w:rPr>
          <w:spacing w:val="-2"/>
        </w:rPr>
        <w:t xml:space="preserve"> </w:t>
      </w:r>
      <w:r>
        <w:rPr>
          <w:spacing w:val="-1"/>
        </w:rPr>
        <w:t>rules</w:t>
      </w:r>
      <w:r>
        <w:t xml:space="preserve"> </w:t>
      </w:r>
      <w:r>
        <w:rPr>
          <w:spacing w:val="-1"/>
        </w:rPr>
        <w:t>and</w:t>
      </w:r>
      <w:r>
        <w:rPr>
          <w:spacing w:val="49"/>
        </w:rPr>
        <w:t xml:space="preserve"> </w:t>
      </w:r>
      <w:r>
        <w:rPr>
          <w:spacing w:val="-1"/>
        </w:rPr>
        <w:t>regulations</w:t>
      </w:r>
      <w:r>
        <w:t xml:space="preserve"> of </w:t>
      </w:r>
      <w:r>
        <w:rPr>
          <w:spacing w:val="-1"/>
        </w:rPr>
        <w:t>flag</w:t>
      </w:r>
      <w:r>
        <w:rPr>
          <w:spacing w:val="-3"/>
        </w:rPr>
        <w:t xml:space="preserve"> </w:t>
      </w:r>
      <w:r>
        <w:t>display</w:t>
      </w:r>
      <w:r>
        <w:rPr>
          <w:spacing w:val="-3"/>
        </w:rPr>
        <w:t xml:space="preserve"> </w:t>
      </w:r>
      <w:r>
        <w:t>shall be</w:t>
      </w:r>
      <w:r>
        <w:rPr>
          <w:spacing w:val="1"/>
        </w:rPr>
        <w:t xml:space="preserve"> </w:t>
      </w:r>
      <w:r>
        <w:t>followed.</w:t>
      </w:r>
    </w:p>
    <w:p w:rsidR="0003102D" w:rsidRDefault="0003102D">
      <w:pPr>
        <w:pStyle w:val="BodyText"/>
        <w:kinsoku w:val="0"/>
        <w:overflowPunct w:val="0"/>
        <w:ind w:left="0"/>
      </w:pPr>
    </w:p>
    <w:p w:rsidR="0003102D" w:rsidRDefault="00330335">
      <w:pPr>
        <w:pStyle w:val="BodyText"/>
        <w:numPr>
          <w:ilvl w:val="0"/>
          <w:numId w:val="7"/>
        </w:numPr>
        <w:tabs>
          <w:tab w:val="left" w:pos="436"/>
        </w:tabs>
        <w:kinsoku w:val="0"/>
        <w:overflowPunct w:val="0"/>
        <w:ind w:left="436"/>
        <w:rPr>
          <w:spacing w:val="-1"/>
        </w:rPr>
      </w:pPr>
      <w:r>
        <w:t>CPOA</w:t>
      </w:r>
      <w:r>
        <w:rPr>
          <w:spacing w:val="-1"/>
        </w:rPr>
        <w:t xml:space="preserve"> flags</w:t>
      </w:r>
      <w:r>
        <w:rPr>
          <w:spacing w:val="2"/>
        </w:rPr>
        <w:t xml:space="preserve"> </w:t>
      </w:r>
      <w:r>
        <w:rPr>
          <w:spacing w:val="-1"/>
        </w:rPr>
        <w:t>are</w:t>
      </w:r>
      <w:r>
        <w:t xml:space="preserve"> </w:t>
      </w:r>
      <w:r>
        <w:rPr>
          <w:spacing w:val="-1"/>
        </w:rPr>
        <w:t>available</w:t>
      </w:r>
      <w:r>
        <w:t xml:space="preserve"> </w:t>
      </w:r>
      <w:r>
        <w:rPr>
          <w:spacing w:val="-1"/>
        </w:rPr>
        <w:t xml:space="preserve">for purchase </w:t>
      </w:r>
      <w:r>
        <w:t>from the</w:t>
      </w:r>
      <w:r>
        <w:rPr>
          <w:spacing w:val="1"/>
        </w:rPr>
        <w:t xml:space="preserve"> </w:t>
      </w:r>
      <w:r>
        <w:rPr>
          <w:spacing w:val="-1"/>
        </w:rPr>
        <w:t>National</w:t>
      </w:r>
      <w:r>
        <w:t xml:space="preserve"> </w:t>
      </w:r>
      <w:r>
        <w:rPr>
          <w:spacing w:val="-1"/>
        </w:rPr>
        <w:t>Office.</w:t>
      </w:r>
    </w:p>
    <w:p w:rsidR="0003102D" w:rsidRDefault="0003102D">
      <w:pPr>
        <w:pStyle w:val="BodyText"/>
        <w:kinsoku w:val="0"/>
        <w:overflowPunct w:val="0"/>
        <w:spacing w:before="6"/>
        <w:ind w:left="0"/>
      </w:pPr>
    </w:p>
    <w:p w:rsidR="0003102D" w:rsidRDefault="00330335">
      <w:pPr>
        <w:pStyle w:val="Heading3"/>
        <w:kinsoku w:val="0"/>
        <w:overflowPunct w:val="0"/>
        <w:ind w:left="3004" w:right="3021"/>
        <w:jc w:val="center"/>
        <w:rPr>
          <w:b w:val="0"/>
          <w:bCs w:val="0"/>
          <w:u w:val="none"/>
        </w:rPr>
      </w:pPr>
      <w:r>
        <w:rPr>
          <w:spacing w:val="-1"/>
          <w:u w:val="thick"/>
        </w:rPr>
        <w:t>SECTION</w:t>
      </w:r>
      <w:r>
        <w:rPr>
          <w:spacing w:val="-2"/>
          <w:u w:val="thick"/>
        </w:rPr>
        <w:t xml:space="preserve"> XII</w:t>
      </w:r>
    </w:p>
    <w:p w:rsidR="0003102D" w:rsidRDefault="0003102D">
      <w:pPr>
        <w:pStyle w:val="BodyText"/>
        <w:kinsoku w:val="0"/>
        <w:overflowPunct w:val="0"/>
        <w:spacing w:before="10"/>
        <w:ind w:left="0"/>
        <w:rPr>
          <w:b/>
          <w:bCs/>
          <w:sz w:val="21"/>
          <w:szCs w:val="21"/>
        </w:rPr>
      </w:pPr>
    </w:p>
    <w:p w:rsidR="0003102D" w:rsidRDefault="00330335">
      <w:pPr>
        <w:pStyle w:val="Heading5"/>
        <w:kinsoku w:val="0"/>
        <w:overflowPunct w:val="0"/>
        <w:spacing w:before="69"/>
        <w:ind w:left="3004" w:right="3021"/>
        <w:jc w:val="center"/>
        <w:rPr>
          <w:b w:val="0"/>
          <w:bCs w:val="0"/>
        </w:rPr>
      </w:pPr>
      <w:r>
        <w:rPr>
          <w:spacing w:val="-1"/>
          <w:u w:val="thick"/>
        </w:rPr>
        <w:t>EMBLEMS</w:t>
      </w:r>
    </w:p>
    <w:p w:rsidR="0003102D" w:rsidRDefault="0003102D">
      <w:pPr>
        <w:pStyle w:val="BodyText"/>
        <w:kinsoku w:val="0"/>
        <w:overflowPunct w:val="0"/>
        <w:spacing w:before="7"/>
        <w:ind w:left="0"/>
        <w:rPr>
          <w:b/>
          <w:bCs/>
          <w:sz w:val="17"/>
          <w:szCs w:val="17"/>
        </w:rPr>
      </w:pPr>
    </w:p>
    <w:p w:rsidR="0003102D" w:rsidRDefault="00330335">
      <w:pPr>
        <w:pStyle w:val="BodyText"/>
        <w:numPr>
          <w:ilvl w:val="0"/>
          <w:numId w:val="6"/>
        </w:numPr>
        <w:tabs>
          <w:tab w:val="left" w:pos="437"/>
        </w:tabs>
        <w:kinsoku w:val="0"/>
        <w:overflowPunct w:val="0"/>
        <w:spacing w:before="69"/>
        <w:ind w:right="260" w:hanging="271"/>
        <w:rPr>
          <w:spacing w:val="-1"/>
        </w:rPr>
      </w:pPr>
      <w:r>
        <w:rPr>
          <w:b/>
          <w:bCs/>
          <w:spacing w:val="-1"/>
          <w:u w:val="thick"/>
        </w:rPr>
        <w:t>CPOA</w:t>
      </w:r>
      <w:r>
        <w:rPr>
          <w:b/>
          <w:bCs/>
          <w:u w:val="thick"/>
        </w:rPr>
        <w:t xml:space="preserve"> </w:t>
      </w:r>
      <w:r>
        <w:rPr>
          <w:b/>
          <w:bCs/>
          <w:spacing w:val="-1"/>
          <w:u w:val="thick"/>
        </w:rPr>
        <w:t>Emblem.</w:t>
      </w:r>
      <w:r w:rsidRPr="00392B23">
        <w:rPr>
          <w:bCs/>
        </w:rPr>
        <w:t xml:space="preserve"> </w:t>
      </w:r>
      <w:r w:rsidRPr="00392B23">
        <w:rPr>
          <w:bCs/>
          <w:spacing w:val="3"/>
        </w:rPr>
        <w:t xml:space="preserve"> </w:t>
      </w:r>
      <w:r>
        <w:rPr>
          <w:spacing w:val="-1"/>
        </w:rPr>
        <w:t>Authorization</w:t>
      </w:r>
      <w:r>
        <w:t xml:space="preserve"> of</w:t>
      </w:r>
      <w:r>
        <w:rPr>
          <w:spacing w:val="-1"/>
        </w:rPr>
        <w:t xml:space="preserve"> </w:t>
      </w:r>
      <w:r>
        <w:t xml:space="preserve">the </w:t>
      </w:r>
      <w:r>
        <w:rPr>
          <w:spacing w:val="-1"/>
        </w:rPr>
        <w:t>design</w:t>
      </w:r>
      <w:r>
        <w:t xml:space="preserve"> and use</w:t>
      </w:r>
      <w:r>
        <w:rPr>
          <w:spacing w:val="-1"/>
        </w:rPr>
        <w:t xml:space="preserve"> </w:t>
      </w:r>
      <w:r>
        <w:t>of the</w:t>
      </w:r>
      <w:r>
        <w:rPr>
          <w:spacing w:val="-2"/>
        </w:rPr>
        <w:t xml:space="preserve"> </w:t>
      </w:r>
      <w:r>
        <w:t>CPOA</w:t>
      </w:r>
      <w:r>
        <w:rPr>
          <w:spacing w:val="-1"/>
        </w:rPr>
        <w:t xml:space="preserve"> Emblem</w:t>
      </w:r>
      <w:r>
        <w:t xml:space="preserve"> </w:t>
      </w:r>
      <w:r>
        <w:rPr>
          <w:spacing w:val="-1"/>
        </w:rPr>
        <w:t>was</w:t>
      </w:r>
      <w:r>
        <w:rPr>
          <w:spacing w:val="2"/>
        </w:rPr>
        <w:t xml:space="preserve"> </w:t>
      </w:r>
      <w:r>
        <w:rPr>
          <w:spacing w:val="-1"/>
        </w:rPr>
        <w:t>given</w:t>
      </w:r>
      <w:r>
        <w:t xml:space="preserve"> </w:t>
      </w:r>
      <w:r>
        <w:rPr>
          <w:spacing w:val="2"/>
        </w:rPr>
        <w:t>by</w:t>
      </w:r>
      <w:r>
        <w:rPr>
          <w:spacing w:val="-5"/>
        </w:rPr>
        <w:t xml:space="preserve"> </w:t>
      </w:r>
      <w:r>
        <w:t>the</w:t>
      </w:r>
      <w:r>
        <w:rPr>
          <w:spacing w:val="53"/>
        </w:rPr>
        <w:t xml:space="preserve"> </w:t>
      </w:r>
      <w:r>
        <w:t xml:space="preserve">United </w:t>
      </w:r>
      <w:r>
        <w:rPr>
          <w:spacing w:val="-1"/>
        </w:rPr>
        <w:t>States</w:t>
      </w:r>
      <w:r>
        <w:t xml:space="preserve"> Coast </w:t>
      </w:r>
      <w:r>
        <w:rPr>
          <w:spacing w:val="-1"/>
        </w:rPr>
        <w:t>Guard</w:t>
      </w:r>
      <w:r>
        <w:t xml:space="preserve"> on 1 </w:t>
      </w:r>
      <w:r>
        <w:rPr>
          <w:spacing w:val="-1"/>
        </w:rPr>
        <w:t>August</w:t>
      </w:r>
      <w:r>
        <w:t xml:space="preserve"> 1971.</w:t>
      </w:r>
      <w:r>
        <w:rPr>
          <w:spacing w:val="60"/>
        </w:rPr>
        <w:t xml:space="preserve"> </w:t>
      </w:r>
      <w:r>
        <w:t>Our</w:t>
      </w:r>
      <w:r>
        <w:rPr>
          <w:spacing w:val="1"/>
        </w:rPr>
        <w:t xml:space="preserve"> </w:t>
      </w:r>
      <w:r>
        <w:t>policy</w:t>
      </w:r>
      <w:r>
        <w:rPr>
          <w:spacing w:val="-5"/>
        </w:rPr>
        <w:t xml:space="preserve"> </w:t>
      </w:r>
      <w:r>
        <w:t xml:space="preserve">is </w:t>
      </w:r>
      <w:r>
        <w:rPr>
          <w:spacing w:val="-1"/>
        </w:rPr>
        <w:t>that</w:t>
      </w:r>
      <w:r>
        <w:t xml:space="preserve"> the</w:t>
      </w:r>
      <w:r>
        <w:rPr>
          <w:spacing w:val="-1"/>
        </w:rPr>
        <w:t xml:space="preserve"> </w:t>
      </w:r>
      <w:r>
        <w:t xml:space="preserve">emblem will be </w:t>
      </w:r>
      <w:r>
        <w:rPr>
          <w:spacing w:val="-1"/>
        </w:rPr>
        <w:t>used</w:t>
      </w:r>
      <w:r>
        <w:t xml:space="preserve"> for</w:t>
      </w:r>
      <w:r>
        <w:rPr>
          <w:spacing w:val="-2"/>
        </w:rPr>
        <w:t xml:space="preserve"> </w:t>
      </w:r>
      <w:r>
        <w:t>the</w:t>
      </w:r>
      <w:r>
        <w:rPr>
          <w:spacing w:val="39"/>
        </w:rPr>
        <w:t xml:space="preserve"> </w:t>
      </w:r>
      <w:r>
        <w:rPr>
          <w:spacing w:val="-1"/>
        </w:rPr>
        <w:t xml:space="preserve">purpose </w:t>
      </w:r>
      <w:r>
        <w:t xml:space="preserve">of </w:t>
      </w:r>
      <w:r>
        <w:rPr>
          <w:spacing w:val="-1"/>
        </w:rPr>
        <w:t>identification</w:t>
      </w:r>
      <w:r>
        <w:t xml:space="preserve"> </w:t>
      </w:r>
      <w:r>
        <w:rPr>
          <w:spacing w:val="-1"/>
        </w:rPr>
        <w:t>and</w:t>
      </w:r>
      <w:r>
        <w:t xml:space="preserve"> solely</w:t>
      </w:r>
      <w:r>
        <w:rPr>
          <w:spacing w:val="-5"/>
        </w:rPr>
        <w:t xml:space="preserve"> </w:t>
      </w:r>
      <w:r>
        <w:rPr>
          <w:spacing w:val="2"/>
        </w:rPr>
        <w:t>by</w:t>
      </w:r>
      <w:r>
        <w:rPr>
          <w:spacing w:val="-5"/>
        </w:rPr>
        <w:t xml:space="preserve"> </w:t>
      </w:r>
      <w:r>
        <w:t xml:space="preserve">the </w:t>
      </w:r>
      <w:r>
        <w:rPr>
          <w:spacing w:val="-1"/>
        </w:rPr>
        <w:t>CPOA.</w:t>
      </w:r>
      <w:r>
        <w:t xml:space="preserve"> </w:t>
      </w:r>
      <w:r>
        <w:rPr>
          <w:spacing w:val="2"/>
        </w:rPr>
        <w:t xml:space="preserve"> </w:t>
      </w:r>
      <w:r>
        <w:t>The</w:t>
      </w:r>
      <w:r>
        <w:rPr>
          <w:spacing w:val="-2"/>
        </w:rPr>
        <w:t xml:space="preserve"> </w:t>
      </w:r>
      <w:r>
        <w:rPr>
          <w:spacing w:val="-1"/>
        </w:rPr>
        <w:t>emblem</w:t>
      </w:r>
      <w:r>
        <w:t xml:space="preserve"> </w:t>
      </w:r>
      <w:r>
        <w:rPr>
          <w:spacing w:val="-1"/>
        </w:rPr>
        <w:t>represents</w:t>
      </w:r>
      <w:r>
        <w:t xml:space="preserve"> </w:t>
      </w:r>
      <w:r>
        <w:rPr>
          <w:spacing w:val="1"/>
        </w:rPr>
        <w:t>the</w:t>
      </w:r>
      <w:r>
        <w:rPr>
          <w:spacing w:val="-1"/>
        </w:rPr>
        <w:t xml:space="preserve"> “Chief”</w:t>
      </w:r>
      <w:r>
        <w:rPr>
          <w:spacing w:val="1"/>
        </w:rPr>
        <w:t xml:space="preserve"> and</w:t>
      </w:r>
      <w:r>
        <w:t xml:space="preserve"> </w:t>
      </w:r>
      <w:r>
        <w:rPr>
          <w:spacing w:val="-1"/>
        </w:rPr>
        <w:t>shall</w:t>
      </w:r>
      <w:r>
        <w:rPr>
          <w:spacing w:val="87"/>
        </w:rPr>
        <w:t xml:space="preserve"> </w:t>
      </w:r>
      <w:r>
        <w:rPr>
          <w:spacing w:val="-1"/>
        </w:rPr>
        <w:t>consist</w:t>
      </w:r>
      <w:r>
        <w:t xml:space="preserve"> of the </w:t>
      </w:r>
      <w:r>
        <w:rPr>
          <w:spacing w:val="-1"/>
        </w:rPr>
        <w:t>following:</w:t>
      </w:r>
    </w:p>
    <w:p w:rsidR="0003102D" w:rsidRDefault="0003102D">
      <w:pPr>
        <w:pStyle w:val="BodyText"/>
        <w:kinsoku w:val="0"/>
        <w:overflowPunct w:val="0"/>
        <w:spacing w:before="1"/>
        <w:ind w:left="0"/>
      </w:pPr>
    </w:p>
    <w:p w:rsidR="0003102D" w:rsidRDefault="00330335">
      <w:pPr>
        <w:pStyle w:val="BodyText"/>
        <w:numPr>
          <w:ilvl w:val="1"/>
          <w:numId w:val="6"/>
        </w:numPr>
        <w:tabs>
          <w:tab w:val="left" w:pos="783"/>
        </w:tabs>
        <w:kinsoku w:val="0"/>
        <w:overflowPunct w:val="0"/>
        <w:ind w:right="744" w:hanging="360"/>
        <w:rPr>
          <w:spacing w:val="-1"/>
        </w:rPr>
      </w:pPr>
      <w:r>
        <w:t>The</w:t>
      </w:r>
      <w:r>
        <w:rPr>
          <w:spacing w:val="-2"/>
        </w:rPr>
        <w:t xml:space="preserve"> </w:t>
      </w:r>
      <w:r>
        <w:t xml:space="preserve">USCG </w:t>
      </w:r>
      <w:r>
        <w:rPr>
          <w:spacing w:val="-1"/>
        </w:rPr>
        <w:t>Chief</w:t>
      </w:r>
      <w:r>
        <w:t xml:space="preserve"> Petty</w:t>
      </w:r>
      <w:r>
        <w:rPr>
          <w:spacing w:val="-3"/>
        </w:rPr>
        <w:t xml:space="preserve"> </w:t>
      </w:r>
      <w:r>
        <w:rPr>
          <w:spacing w:val="-1"/>
        </w:rPr>
        <w:t>Officer’s</w:t>
      </w:r>
      <w:r>
        <w:t xml:space="preserve"> (CPO)</w:t>
      </w:r>
      <w:r>
        <w:rPr>
          <w:spacing w:val="-2"/>
        </w:rPr>
        <w:t xml:space="preserve"> </w:t>
      </w:r>
      <w:r>
        <w:t>device</w:t>
      </w:r>
      <w:r>
        <w:rPr>
          <w:spacing w:val="1"/>
        </w:rPr>
        <w:t xml:space="preserve"> </w:t>
      </w:r>
      <w:r>
        <w:rPr>
          <w:spacing w:val="-1"/>
        </w:rPr>
        <w:t>(Fouled</w:t>
      </w:r>
      <w:r>
        <w:t xml:space="preserve"> Anchor </w:t>
      </w:r>
      <w:r>
        <w:rPr>
          <w:spacing w:val="-1"/>
        </w:rPr>
        <w:t>and</w:t>
      </w:r>
      <w:r>
        <w:t xml:space="preserve"> Shield) </w:t>
      </w:r>
      <w:r>
        <w:rPr>
          <w:spacing w:val="-1"/>
        </w:rPr>
        <w:t>shall</w:t>
      </w:r>
      <w:r>
        <w:t xml:space="preserve"> be</w:t>
      </w:r>
      <w:r>
        <w:rPr>
          <w:spacing w:val="-1"/>
        </w:rPr>
        <w:t xml:space="preserve"> </w:t>
      </w:r>
      <w:r>
        <w:t>the</w:t>
      </w:r>
      <w:r>
        <w:rPr>
          <w:spacing w:val="41"/>
        </w:rPr>
        <w:t xml:space="preserve"> </w:t>
      </w:r>
      <w:r>
        <w:rPr>
          <w:spacing w:val="-1"/>
        </w:rPr>
        <w:t>center</w:t>
      </w:r>
      <w:r>
        <w:rPr>
          <w:spacing w:val="-2"/>
        </w:rPr>
        <w:t xml:space="preserve"> </w:t>
      </w:r>
      <w:r>
        <w:rPr>
          <w:spacing w:val="1"/>
        </w:rPr>
        <w:t>of</w:t>
      </w:r>
      <w:r>
        <w:t xml:space="preserve"> the</w:t>
      </w:r>
      <w:r>
        <w:rPr>
          <w:spacing w:val="-2"/>
        </w:rPr>
        <w:t xml:space="preserve"> </w:t>
      </w:r>
      <w:r>
        <w:rPr>
          <w:spacing w:val="-1"/>
        </w:rPr>
        <w:t>emblem</w:t>
      </w:r>
      <w:r>
        <w:t xml:space="preserve"> and</w:t>
      </w:r>
      <w:r>
        <w:rPr>
          <w:spacing w:val="1"/>
        </w:rPr>
        <w:t xml:space="preserve"> </w:t>
      </w:r>
      <w:r>
        <w:t xml:space="preserve">shall </w:t>
      </w:r>
      <w:r>
        <w:rPr>
          <w:spacing w:val="-1"/>
        </w:rPr>
        <w:t>represent</w:t>
      </w:r>
      <w:r>
        <w:t xml:space="preserve"> all </w:t>
      </w:r>
      <w:r>
        <w:rPr>
          <w:spacing w:val="-1"/>
        </w:rPr>
        <w:t>Chiefs.</w:t>
      </w:r>
    </w:p>
    <w:p w:rsidR="0003102D" w:rsidRDefault="0003102D">
      <w:pPr>
        <w:pStyle w:val="BodyText"/>
        <w:kinsoku w:val="0"/>
        <w:overflowPunct w:val="0"/>
        <w:ind w:left="0"/>
      </w:pPr>
    </w:p>
    <w:p w:rsidR="0003102D" w:rsidRDefault="00330335">
      <w:pPr>
        <w:pStyle w:val="BodyText"/>
        <w:numPr>
          <w:ilvl w:val="1"/>
          <w:numId w:val="6"/>
        </w:numPr>
        <w:tabs>
          <w:tab w:val="left" w:pos="797"/>
        </w:tabs>
        <w:kinsoku w:val="0"/>
        <w:overflowPunct w:val="0"/>
        <w:ind w:right="964" w:hanging="360"/>
        <w:rPr>
          <w:spacing w:val="-1"/>
        </w:rPr>
      </w:pPr>
      <w:r>
        <w:t>The</w:t>
      </w:r>
      <w:r>
        <w:rPr>
          <w:spacing w:val="-2"/>
        </w:rPr>
        <w:t xml:space="preserve"> </w:t>
      </w:r>
      <w:r>
        <w:rPr>
          <w:spacing w:val="-1"/>
        </w:rPr>
        <w:t>Anchor</w:t>
      </w:r>
      <w:r>
        <w:rPr>
          <w:spacing w:val="1"/>
        </w:rPr>
        <w:t xml:space="preserve"> </w:t>
      </w:r>
      <w:r>
        <w:rPr>
          <w:spacing w:val="-1"/>
        </w:rPr>
        <w:t>and</w:t>
      </w:r>
      <w:r>
        <w:t xml:space="preserve"> Chain </w:t>
      </w:r>
      <w:r>
        <w:rPr>
          <w:spacing w:val="-1"/>
        </w:rPr>
        <w:t>(Fouled</w:t>
      </w:r>
      <w:r>
        <w:t xml:space="preserve"> Anchor)</w:t>
      </w:r>
      <w:r>
        <w:rPr>
          <w:spacing w:val="-2"/>
        </w:rPr>
        <w:t xml:space="preserve"> </w:t>
      </w:r>
      <w:r>
        <w:t>shall be</w:t>
      </w:r>
      <w:r>
        <w:rPr>
          <w:spacing w:val="-1"/>
        </w:rPr>
        <w:t xml:space="preserve"> </w:t>
      </w:r>
      <w:r>
        <w:t xml:space="preserve">Gold in color </w:t>
      </w:r>
      <w:r>
        <w:rPr>
          <w:spacing w:val="-1"/>
        </w:rPr>
        <w:t>representing</w:t>
      </w:r>
      <w:r>
        <w:rPr>
          <w:spacing w:val="-3"/>
        </w:rPr>
        <w:t xml:space="preserve"> </w:t>
      </w:r>
      <w:r>
        <w:t>Stability,</w:t>
      </w:r>
      <w:r>
        <w:rPr>
          <w:spacing w:val="46"/>
        </w:rPr>
        <w:t xml:space="preserve"> </w:t>
      </w:r>
      <w:r>
        <w:t>Security</w:t>
      </w:r>
      <w:r>
        <w:rPr>
          <w:spacing w:val="-3"/>
        </w:rPr>
        <w:t xml:space="preserve"> </w:t>
      </w:r>
      <w:r>
        <w:rPr>
          <w:spacing w:val="-1"/>
        </w:rPr>
        <w:t>and</w:t>
      </w:r>
      <w:r>
        <w:t xml:space="preserve"> is a</w:t>
      </w:r>
      <w:r>
        <w:rPr>
          <w:spacing w:val="-1"/>
        </w:rPr>
        <w:t xml:space="preserve"> Symbol</w:t>
      </w:r>
      <w:r>
        <w:rPr>
          <w:spacing w:val="3"/>
        </w:rPr>
        <w:t xml:space="preserve"> </w:t>
      </w:r>
      <w:r>
        <w:t xml:space="preserve">of </w:t>
      </w:r>
      <w:r>
        <w:rPr>
          <w:spacing w:val="-1"/>
        </w:rPr>
        <w:t>Authority.</w:t>
      </w:r>
    </w:p>
    <w:p w:rsidR="0003102D" w:rsidRDefault="0003102D">
      <w:pPr>
        <w:pStyle w:val="BodyText"/>
        <w:kinsoku w:val="0"/>
        <w:overflowPunct w:val="0"/>
        <w:ind w:left="0"/>
      </w:pPr>
    </w:p>
    <w:p w:rsidR="0003102D" w:rsidRDefault="00330335">
      <w:pPr>
        <w:pStyle w:val="BodyText"/>
        <w:numPr>
          <w:ilvl w:val="1"/>
          <w:numId w:val="6"/>
        </w:numPr>
        <w:tabs>
          <w:tab w:val="left" w:pos="783"/>
        </w:tabs>
        <w:kinsoku w:val="0"/>
        <w:overflowPunct w:val="0"/>
        <w:ind w:right="412" w:hanging="360"/>
        <w:rPr>
          <w:spacing w:val="-1"/>
        </w:rPr>
      </w:pPr>
      <w:r>
        <w:t>The</w:t>
      </w:r>
      <w:r>
        <w:rPr>
          <w:spacing w:val="-2"/>
        </w:rPr>
        <w:t xml:space="preserve"> </w:t>
      </w:r>
      <w:r>
        <w:t xml:space="preserve">Shield </w:t>
      </w:r>
      <w:r>
        <w:rPr>
          <w:spacing w:val="-1"/>
        </w:rPr>
        <w:t>shall</w:t>
      </w:r>
      <w:r>
        <w:t xml:space="preserve"> be</w:t>
      </w:r>
      <w:r>
        <w:rPr>
          <w:spacing w:val="-1"/>
        </w:rPr>
        <w:t xml:space="preserve"> Silver</w:t>
      </w:r>
      <w:r>
        <w:t xml:space="preserve"> in </w:t>
      </w:r>
      <w:r>
        <w:rPr>
          <w:spacing w:val="-1"/>
        </w:rPr>
        <w:t>color</w:t>
      </w:r>
      <w:r>
        <w:t xml:space="preserve"> </w:t>
      </w:r>
      <w:r>
        <w:rPr>
          <w:spacing w:val="-1"/>
        </w:rPr>
        <w:t>representing</w:t>
      </w:r>
      <w:r>
        <w:t xml:space="preserve"> the </w:t>
      </w:r>
      <w:r>
        <w:rPr>
          <w:spacing w:val="-1"/>
        </w:rPr>
        <w:t>Coast</w:t>
      </w:r>
      <w:r>
        <w:t xml:space="preserve"> </w:t>
      </w:r>
      <w:r>
        <w:rPr>
          <w:spacing w:val="-1"/>
        </w:rPr>
        <w:t>Guard’s</w:t>
      </w:r>
      <w:r>
        <w:t xml:space="preserve"> part in </w:t>
      </w:r>
      <w:r>
        <w:rPr>
          <w:spacing w:val="-1"/>
        </w:rPr>
        <w:t>protecting</w:t>
      </w:r>
      <w:r>
        <w:rPr>
          <w:spacing w:val="-3"/>
        </w:rPr>
        <w:t xml:space="preserve"> </w:t>
      </w:r>
      <w:r>
        <w:t>our</w:t>
      </w:r>
      <w:r>
        <w:rPr>
          <w:spacing w:val="85"/>
        </w:rPr>
        <w:t xml:space="preserve"> </w:t>
      </w:r>
      <w:r>
        <w:rPr>
          <w:spacing w:val="-1"/>
        </w:rPr>
        <w:t>waterways</w:t>
      </w:r>
      <w:r>
        <w:t xml:space="preserve"> and</w:t>
      </w:r>
      <w:r>
        <w:rPr>
          <w:spacing w:val="-1"/>
        </w:rPr>
        <w:t xml:space="preserve"> </w:t>
      </w:r>
      <w:r>
        <w:t xml:space="preserve">it </w:t>
      </w:r>
      <w:r>
        <w:rPr>
          <w:spacing w:val="-1"/>
        </w:rPr>
        <w:t>also</w:t>
      </w:r>
      <w:r>
        <w:t xml:space="preserve"> </w:t>
      </w:r>
      <w:r>
        <w:rPr>
          <w:spacing w:val="-1"/>
        </w:rPr>
        <w:t>distinguishes</w:t>
      </w:r>
      <w:r>
        <w:t xml:space="preserve"> the Coast Guard </w:t>
      </w:r>
      <w:r>
        <w:rPr>
          <w:spacing w:val="-1"/>
        </w:rPr>
        <w:t>from</w:t>
      </w:r>
      <w:r>
        <w:t xml:space="preserve"> the </w:t>
      </w:r>
      <w:r>
        <w:rPr>
          <w:spacing w:val="-1"/>
        </w:rPr>
        <w:t>United</w:t>
      </w:r>
      <w:r>
        <w:t xml:space="preserve"> </w:t>
      </w:r>
      <w:r>
        <w:rPr>
          <w:spacing w:val="-1"/>
        </w:rPr>
        <w:t>States</w:t>
      </w:r>
      <w:r>
        <w:rPr>
          <w:spacing w:val="2"/>
        </w:rPr>
        <w:t xml:space="preserve"> </w:t>
      </w:r>
      <w:r>
        <w:rPr>
          <w:spacing w:val="-1"/>
        </w:rPr>
        <w:t>Navy.</w:t>
      </w:r>
      <w:r>
        <w:t xml:space="preserve">  The</w:t>
      </w:r>
      <w:r>
        <w:rPr>
          <w:spacing w:val="-2"/>
        </w:rPr>
        <w:t xml:space="preserve"> </w:t>
      </w:r>
      <w:r>
        <w:t>13</w:t>
      </w:r>
      <w:r>
        <w:rPr>
          <w:spacing w:val="59"/>
        </w:rPr>
        <w:t xml:space="preserve"> </w:t>
      </w:r>
      <w:r>
        <w:rPr>
          <w:spacing w:val="-1"/>
        </w:rPr>
        <w:t>Stars</w:t>
      </w:r>
      <w:r>
        <w:t xml:space="preserve"> and</w:t>
      </w:r>
      <w:r>
        <w:rPr>
          <w:spacing w:val="-1"/>
        </w:rPr>
        <w:t xml:space="preserve"> </w:t>
      </w:r>
      <w:r>
        <w:t>Stripes on the</w:t>
      </w:r>
      <w:r>
        <w:rPr>
          <w:spacing w:val="-1"/>
        </w:rPr>
        <w:t xml:space="preserve"> </w:t>
      </w:r>
      <w:r>
        <w:t xml:space="preserve">Shield </w:t>
      </w:r>
      <w:r>
        <w:rPr>
          <w:spacing w:val="-1"/>
        </w:rPr>
        <w:t>representing</w:t>
      </w:r>
      <w:r>
        <w:rPr>
          <w:spacing w:val="-3"/>
        </w:rPr>
        <w:t xml:space="preserve"> </w:t>
      </w:r>
      <w:r>
        <w:t xml:space="preserve">the thirteen </w:t>
      </w:r>
      <w:r>
        <w:rPr>
          <w:spacing w:val="-1"/>
        </w:rPr>
        <w:t>original</w:t>
      </w:r>
      <w:r>
        <w:t xml:space="preserve"> </w:t>
      </w:r>
      <w:r>
        <w:rPr>
          <w:spacing w:val="-1"/>
        </w:rPr>
        <w:t>Colonies</w:t>
      </w:r>
      <w:r>
        <w:t xml:space="preserve"> shall be </w:t>
      </w:r>
      <w:r>
        <w:rPr>
          <w:spacing w:val="-1"/>
        </w:rPr>
        <w:t>black</w:t>
      </w:r>
      <w:r>
        <w:t xml:space="preserve"> in</w:t>
      </w:r>
      <w:r>
        <w:rPr>
          <w:spacing w:val="59"/>
        </w:rPr>
        <w:t xml:space="preserve"> </w:t>
      </w:r>
      <w:r>
        <w:rPr>
          <w:spacing w:val="-1"/>
        </w:rPr>
        <w:t>color.</w:t>
      </w:r>
    </w:p>
    <w:p w:rsidR="0003102D" w:rsidRDefault="0003102D">
      <w:pPr>
        <w:pStyle w:val="BodyText"/>
        <w:kinsoku w:val="0"/>
        <w:overflowPunct w:val="0"/>
        <w:ind w:left="0"/>
      </w:pPr>
    </w:p>
    <w:p w:rsidR="0003102D" w:rsidRDefault="00330335">
      <w:pPr>
        <w:pStyle w:val="BodyText"/>
        <w:numPr>
          <w:ilvl w:val="1"/>
          <w:numId w:val="6"/>
        </w:numPr>
        <w:tabs>
          <w:tab w:val="left" w:pos="797"/>
        </w:tabs>
        <w:kinsoku w:val="0"/>
        <w:overflowPunct w:val="0"/>
        <w:ind w:right="365" w:hanging="360"/>
        <w:rPr>
          <w:spacing w:val="-1"/>
        </w:rPr>
      </w:pPr>
      <w:r>
        <w:t>The</w:t>
      </w:r>
      <w:r>
        <w:rPr>
          <w:spacing w:val="-2"/>
        </w:rPr>
        <w:t xml:space="preserve"> </w:t>
      </w:r>
      <w:r>
        <w:t xml:space="preserve">CPO </w:t>
      </w:r>
      <w:r>
        <w:rPr>
          <w:spacing w:val="-1"/>
        </w:rPr>
        <w:t>device</w:t>
      </w:r>
      <w:r>
        <w:rPr>
          <w:spacing w:val="-2"/>
        </w:rPr>
        <w:t xml:space="preserve"> </w:t>
      </w:r>
      <w:r>
        <w:t>shall</w:t>
      </w:r>
      <w:r>
        <w:rPr>
          <w:spacing w:val="2"/>
        </w:rPr>
        <w:t xml:space="preserve"> </w:t>
      </w:r>
      <w:r>
        <w:t>be</w:t>
      </w:r>
      <w:r>
        <w:rPr>
          <w:spacing w:val="-1"/>
        </w:rPr>
        <w:t xml:space="preserve"> surrounded</w:t>
      </w:r>
      <w:r>
        <w:t xml:space="preserve"> </w:t>
      </w:r>
      <w:r>
        <w:rPr>
          <w:spacing w:val="2"/>
        </w:rPr>
        <w:t>by</w:t>
      </w:r>
      <w:r>
        <w:rPr>
          <w:spacing w:val="-3"/>
        </w:rPr>
        <w:t xml:space="preserve"> </w:t>
      </w:r>
      <w:r>
        <w:t>a</w:t>
      </w:r>
      <w:r>
        <w:rPr>
          <w:spacing w:val="-1"/>
        </w:rPr>
        <w:t xml:space="preserve"> field</w:t>
      </w:r>
      <w:r>
        <w:rPr>
          <w:spacing w:val="2"/>
        </w:rPr>
        <w:t xml:space="preserve"> </w:t>
      </w:r>
      <w:r>
        <w:t>of</w:t>
      </w:r>
      <w:r>
        <w:rPr>
          <w:spacing w:val="-1"/>
        </w:rPr>
        <w:t xml:space="preserve"> </w:t>
      </w:r>
      <w:r>
        <w:t xml:space="preserve">blue, </w:t>
      </w:r>
      <w:r>
        <w:rPr>
          <w:spacing w:val="-1"/>
        </w:rPr>
        <w:t>representing</w:t>
      </w:r>
      <w:r>
        <w:rPr>
          <w:spacing w:val="-3"/>
        </w:rPr>
        <w:t xml:space="preserve"> </w:t>
      </w:r>
      <w:r>
        <w:t>the</w:t>
      </w:r>
      <w:r>
        <w:rPr>
          <w:spacing w:val="1"/>
        </w:rPr>
        <w:t xml:space="preserve"> </w:t>
      </w:r>
      <w:r>
        <w:t>five</w:t>
      </w:r>
      <w:r>
        <w:rPr>
          <w:spacing w:val="-2"/>
        </w:rPr>
        <w:t xml:space="preserve"> </w:t>
      </w:r>
      <w:r>
        <w:rPr>
          <w:spacing w:val="-1"/>
        </w:rPr>
        <w:t>oceans</w:t>
      </w:r>
      <w:r>
        <w:t xml:space="preserve"> </w:t>
      </w:r>
      <w:r>
        <w:rPr>
          <w:spacing w:val="-1"/>
        </w:rPr>
        <w:t>and</w:t>
      </w:r>
      <w:r>
        <w:t xml:space="preserve"> the</w:t>
      </w:r>
      <w:r>
        <w:rPr>
          <w:spacing w:val="65"/>
        </w:rPr>
        <w:t xml:space="preserve"> </w:t>
      </w:r>
      <w:r>
        <w:rPr>
          <w:spacing w:val="-1"/>
        </w:rPr>
        <w:t>seven</w:t>
      </w:r>
      <w:r>
        <w:t xml:space="preserve"> </w:t>
      </w:r>
      <w:r>
        <w:rPr>
          <w:spacing w:val="-1"/>
        </w:rPr>
        <w:t>seas</w:t>
      </w:r>
      <w:r>
        <w:t xml:space="preserve"> </w:t>
      </w:r>
      <w:r>
        <w:rPr>
          <w:spacing w:val="1"/>
        </w:rPr>
        <w:t>of</w:t>
      </w:r>
      <w:r>
        <w:t xml:space="preserve"> the</w:t>
      </w:r>
      <w:r>
        <w:rPr>
          <w:spacing w:val="-2"/>
        </w:rPr>
        <w:t xml:space="preserve"> </w:t>
      </w:r>
      <w:r>
        <w:rPr>
          <w:spacing w:val="-1"/>
        </w:rPr>
        <w:t>world,</w:t>
      </w:r>
      <w:r>
        <w:rPr>
          <w:spacing w:val="2"/>
        </w:rPr>
        <w:t xml:space="preserve"> </w:t>
      </w:r>
      <w:r>
        <w:rPr>
          <w:spacing w:val="-1"/>
        </w:rPr>
        <w:t>denoting</w:t>
      </w:r>
      <w:r>
        <w:rPr>
          <w:spacing w:val="-3"/>
        </w:rPr>
        <w:t xml:space="preserve"> </w:t>
      </w:r>
      <w:r>
        <w:t xml:space="preserve">the </w:t>
      </w:r>
      <w:r>
        <w:rPr>
          <w:spacing w:val="-1"/>
        </w:rPr>
        <w:t>fact</w:t>
      </w:r>
      <w:r>
        <w:t xml:space="preserve"> </w:t>
      </w:r>
      <w:r>
        <w:rPr>
          <w:spacing w:val="1"/>
        </w:rPr>
        <w:t>we</w:t>
      </w:r>
      <w:r>
        <w:rPr>
          <w:spacing w:val="-1"/>
        </w:rPr>
        <w:t xml:space="preserve"> </w:t>
      </w:r>
      <w:r>
        <w:t>are</w:t>
      </w:r>
      <w:r>
        <w:rPr>
          <w:spacing w:val="1"/>
        </w:rPr>
        <w:t xml:space="preserve"> </w:t>
      </w:r>
      <w:r>
        <w:t>a</w:t>
      </w:r>
      <w:r>
        <w:rPr>
          <w:spacing w:val="-1"/>
        </w:rPr>
        <w:t xml:space="preserve"> </w:t>
      </w:r>
      <w:r>
        <w:t xml:space="preserve">sea </w:t>
      </w:r>
      <w:r>
        <w:rPr>
          <w:spacing w:val="-1"/>
        </w:rPr>
        <w:t>going</w:t>
      </w:r>
      <w:r>
        <w:rPr>
          <w:spacing w:val="-3"/>
        </w:rPr>
        <w:t xml:space="preserve"> </w:t>
      </w:r>
      <w:r>
        <w:rPr>
          <w:spacing w:val="-1"/>
        </w:rPr>
        <w:t>service and</w:t>
      </w:r>
      <w:r>
        <w:t xml:space="preserve"> our</w:t>
      </w:r>
      <w:r>
        <w:rPr>
          <w:spacing w:val="-1"/>
        </w:rPr>
        <w:t xml:space="preserve"> </w:t>
      </w:r>
      <w:r>
        <w:t xml:space="preserve">fellow </w:t>
      </w:r>
      <w:r>
        <w:rPr>
          <w:spacing w:val="-1"/>
        </w:rPr>
        <w:t>Coast</w:t>
      </w:r>
    </w:p>
    <w:p w:rsidR="0003102D" w:rsidRDefault="00330335">
      <w:pPr>
        <w:pStyle w:val="BodyText"/>
        <w:kinsoku w:val="0"/>
        <w:overflowPunct w:val="0"/>
        <w:spacing w:before="3"/>
        <w:ind w:left="856"/>
        <w:rPr>
          <w:spacing w:val="-1"/>
        </w:rPr>
      </w:pPr>
      <w:r>
        <w:rPr>
          <w:spacing w:val="-1"/>
        </w:rPr>
        <w:t>Guardsmen</w:t>
      </w:r>
      <w:r>
        <w:t xml:space="preserve"> have</w:t>
      </w:r>
      <w:r>
        <w:rPr>
          <w:spacing w:val="-1"/>
        </w:rPr>
        <w:t xml:space="preserve"> sailed</w:t>
      </w:r>
      <w:r>
        <w:t xml:space="preserve"> </w:t>
      </w:r>
      <w:r>
        <w:rPr>
          <w:spacing w:val="1"/>
        </w:rPr>
        <w:t>on</w:t>
      </w:r>
      <w:r>
        <w:t xml:space="preserve"> </w:t>
      </w:r>
      <w:r>
        <w:rPr>
          <w:spacing w:val="-1"/>
        </w:rPr>
        <w:t>all</w:t>
      </w:r>
      <w:r>
        <w:t xml:space="preserve"> of </w:t>
      </w:r>
      <w:r>
        <w:rPr>
          <w:spacing w:val="-1"/>
        </w:rPr>
        <w:t>them</w:t>
      </w:r>
      <w:r>
        <w:t xml:space="preserve"> at one</w:t>
      </w:r>
      <w:r>
        <w:rPr>
          <w:spacing w:val="-1"/>
        </w:rPr>
        <w:t xml:space="preserve"> </w:t>
      </w:r>
      <w:r>
        <w:t>time</w:t>
      </w:r>
      <w:r>
        <w:rPr>
          <w:spacing w:val="1"/>
        </w:rPr>
        <w:t xml:space="preserve"> </w:t>
      </w:r>
      <w:r>
        <w:t>or</w:t>
      </w:r>
      <w:r>
        <w:rPr>
          <w:spacing w:val="-1"/>
        </w:rPr>
        <w:t xml:space="preserve"> another.</w:t>
      </w:r>
    </w:p>
    <w:p w:rsidR="0003102D" w:rsidRDefault="0003102D">
      <w:pPr>
        <w:pStyle w:val="BodyText"/>
        <w:kinsoku w:val="0"/>
        <w:overflowPunct w:val="0"/>
        <w:ind w:left="0"/>
      </w:pPr>
    </w:p>
    <w:p w:rsidR="0003102D" w:rsidRDefault="00330335">
      <w:pPr>
        <w:pStyle w:val="BodyText"/>
        <w:numPr>
          <w:ilvl w:val="1"/>
          <w:numId w:val="6"/>
        </w:numPr>
        <w:tabs>
          <w:tab w:val="left" w:pos="783"/>
        </w:tabs>
        <w:kinsoku w:val="0"/>
        <w:overflowPunct w:val="0"/>
        <w:ind w:right="333" w:hanging="360"/>
        <w:rPr>
          <w:spacing w:val="-1"/>
        </w:rPr>
      </w:pPr>
      <w:r>
        <w:rPr>
          <w:spacing w:val="-1"/>
        </w:rPr>
        <w:t>Surrounding</w:t>
      </w:r>
      <w:r>
        <w:rPr>
          <w:spacing w:val="-2"/>
        </w:rPr>
        <w:t xml:space="preserve"> </w:t>
      </w:r>
      <w:r>
        <w:t>the</w:t>
      </w:r>
      <w:r>
        <w:rPr>
          <w:spacing w:val="-1"/>
        </w:rPr>
        <w:t xml:space="preserve"> field</w:t>
      </w:r>
      <w:r>
        <w:rPr>
          <w:spacing w:val="2"/>
        </w:rPr>
        <w:t xml:space="preserve"> </w:t>
      </w:r>
      <w:r>
        <w:t>of</w:t>
      </w:r>
      <w:r>
        <w:rPr>
          <w:spacing w:val="-1"/>
        </w:rPr>
        <w:t xml:space="preserve"> </w:t>
      </w:r>
      <w:r>
        <w:t xml:space="preserve">blue </w:t>
      </w:r>
      <w:r>
        <w:rPr>
          <w:spacing w:val="-1"/>
        </w:rPr>
        <w:t>will</w:t>
      </w:r>
      <w:r>
        <w:t xml:space="preserve"> be a</w:t>
      </w:r>
      <w:r>
        <w:rPr>
          <w:spacing w:val="-2"/>
        </w:rPr>
        <w:t xml:space="preserve"> </w:t>
      </w:r>
      <w:r>
        <w:t xml:space="preserve">continuous </w:t>
      </w:r>
      <w:r>
        <w:rPr>
          <w:spacing w:val="-1"/>
        </w:rPr>
        <w:t xml:space="preserve">piece </w:t>
      </w:r>
      <w:r>
        <w:t>of line</w:t>
      </w:r>
      <w:r>
        <w:rPr>
          <w:spacing w:val="-1"/>
        </w:rPr>
        <w:t xml:space="preserve"> </w:t>
      </w:r>
      <w:r>
        <w:t xml:space="preserve">(silver in </w:t>
      </w:r>
      <w:r>
        <w:rPr>
          <w:spacing w:val="-1"/>
        </w:rPr>
        <w:t>color) representing</w:t>
      </w:r>
      <w:r>
        <w:rPr>
          <w:spacing w:val="75"/>
        </w:rPr>
        <w:t xml:space="preserve"> </w:t>
      </w:r>
      <w:r>
        <w:t xml:space="preserve">the </w:t>
      </w:r>
      <w:r>
        <w:rPr>
          <w:spacing w:val="-1"/>
        </w:rPr>
        <w:t>unending</w:t>
      </w:r>
      <w:r>
        <w:rPr>
          <w:spacing w:val="-2"/>
        </w:rPr>
        <w:t xml:space="preserve"> </w:t>
      </w:r>
      <w:r>
        <w:t>loyalty</w:t>
      </w:r>
      <w:r>
        <w:rPr>
          <w:spacing w:val="-5"/>
        </w:rPr>
        <w:t xml:space="preserve"> </w:t>
      </w:r>
      <w:r>
        <w:t>of the</w:t>
      </w:r>
      <w:r>
        <w:rPr>
          <w:spacing w:val="-1"/>
        </w:rPr>
        <w:t xml:space="preserve"> </w:t>
      </w:r>
      <w:r>
        <w:t>CPO to our</w:t>
      </w:r>
      <w:r>
        <w:rPr>
          <w:spacing w:val="-1"/>
        </w:rPr>
        <w:t xml:space="preserve"> service,</w:t>
      </w:r>
      <w:r>
        <w:rPr>
          <w:spacing w:val="2"/>
        </w:rPr>
        <w:t xml:space="preserve"> </w:t>
      </w:r>
      <w:r>
        <w:t>country</w:t>
      </w:r>
      <w:r>
        <w:rPr>
          <w:spacing w:val="-5"/>
        </w:rPr>
        <w:t xml:space="preserve"> </w:t>
      </w:r>
      <w:r>
        <w:t xml:space="preserve">and </w:t>
      </w:r>
      <w:r>
        <w:rPr>
          <w:spacing w:val="-1"/>
        </w:rPr>
        <w:t>shipmates.</w:t>
      </w:r>
    </w:p>
    <w:p w:rsidR="0003102D" w:rsidRDefault="0003102D">
      <w:pPr>
        <w:pStyle w:val="BodyText"/>
        <w:kinsoku w:val="0"/>
        <w:overflowPunct w:val="0"/>
        <w:ind w:left="0"/>
        <w:rPr>
          <w:sz w:val="20"/>
          <w:szCs w:val="20"/>
        </w:rPr>
      </w:pPr>
    </w:p>
    <w:p w:rsidR="0003102D" w:rsidRDefault="00330335">
      <w:pPr>
        <w:pStyle w:val="BodyText"/>
        <w:kinsoku w:val="0"/>
        <w:overflowPunct w:val="0"/>
        <w:ind w:left="767" w:right="173" w:hanging="272"/>
        <w:rPr>
          <w:spacing w:val="-1"/>
        </w:rPr>
      </w:pPr>
      <w:r>
        <w:rPr>
          <w:spacing w:val="-1"/>
          <w:sz w:val="20"/>
          <w:szCs w:val="20"/>
        </w:rPr>
        <w:t>f</w:t>
      </w:r>
      <w:r>
        <w:rPr>
          <w:spacing w:val="-1"/>
        </w:rPr>
        <w:t>.</w:t>
      </w:r>
      <w:r>
        <w:rPr>
          <w:spacing w:val="59"/>
        </w:rPr>
        <w:t xml:space="preserve"> </w:t>
      </w:r>
      <w:r>
        <w:rPr>
          <w:spacing w:val="-1"/>
        </w:rPr>
        <w:t>Bordering</w:t>
      </w:r>
      <w:r>
        <w:rPr>
          <w:spacing w:val="-3"/>
        </w:rPr>
        <w:t xml:space="preserve"> </w:t>
      </w:r>
      <w:r>
        <w:t>the inner line</w:t>
      </w:r>
      <w:r>
        <w:rPr>
          <w:spacing w:val="-1"/>
        </w:rPr>
        <w:t xml:space="preserve"> </w:t>
      </w:r>
      <w:r>
        <w:t>of silver</w:t>
      </w:r>
      <w:r>
        <w:rPr>
          <w:spacing w:val="-2"/>
        </w:rPr>
        <w:t xml:space="preserve"> </w:t>
      </w:r>
      <w:r>
        <w:t>shall be</w:t>
      </w:r>
      <w:r>
        <w:rPr>
          <w:spacing w:val="1"/>
        </w:rPr>
        <w:t xml:space="preserve"> </w:t>
      </w:r>
      <w:r>
        <w:t>a</w:t>
      </w:r>
      <w:r>
        <w:rPr>
          <w:spacing w:val="-1"/>
        </w:rPr>
        <w:t xml:space="preserve"> </w:t>
      </w:r>
      <w:r>
        <w:t>white life</w:t>
      </w:r>
      <w:r>
        <w:rPr>
          <w:spacing w:val="-2"/>
        </w:rPr>
        <w:t xml:space="preserve"> </w:t>
      </w:r>
      <w:r>
        <w:t>ring</w:t>
      </w:r>
      <w:r>
        <w:rPr>
          <w:spacing w:val="-3"/>
        </w:rPr>
        <w:t xml:space="preserve"> </w:t>
      </w:r>
      <w:r>
        <w:t xml:space="preserve">with </w:t>
      </w:r>
      <w:r>
        <w:rPr>
          <w:spacing w:val="-1"/>
        </w:rPr>
        <w:t>red</w:t>
      </w:r>
      <w:r>
        <w:t xml:space="preserve"> lettering</w:t>
      </w:r>
      <w:r>
        <w:rPr>
          <w:spacing w:val="-3"/>
        </w:rPr>
        <w:t xml:space="preserve"> </w:t>
      </w:r>
      <w:r>
        <w:t>reading</w:t>
      </w:r>
      <w:r>
        <w:rPr>
          <w:spacing w:val="-3"/>
        </w:rPr>
        <w:t xml:space="preserve"> </w:t>
      </w:r>
      <w:r>
        <w:rPr>
          <w:spacing w:val="-1"/>
        </w:rPr>
        <w:t>“CHIEF</w:t>
      </w:r>
      <w:r>
        <w:rPr>
          <w:spacing w:val="40"/>
        </w:rPr>
        <w:t xml:space="preserve"> </w:t>
      </w:r>
      <w:r>
        <w:t>PETTY</w:t>
      </w:r>
      <w:r>
        <w:rPr>
          <w:spacing w:val="-2"/>
        </w:rPr>
        <w:t xml:space="preserve"> </w:t>
      </w:r>
      <w:r>
        <w:rPr>
          <w:spacing w:val="-1"/>
        </w:rPr>
        <w:t>OFFICER’S</w:t>
      </w:r>
      <w:r>
        <w:t xml:space="preserve"> </w:t>
      </w:r>
      <w:r>
        <w:rPr>
          <w:spacing w:val="-1"/>
        </w:rPr>
        <w:t>ASSOCIATION”</w:t>
      </w:r>
      <w:r>
        <w:t xml:space="preserve"> </w:t>
      </w:r>
      <w:r>
        <w:rPr>
          <w:spacing w:val="-1"/>
        </w:rPr>
        <w:t xml:space="preserve">around </w:t>
      </w:r>
      <w:r>
        <w:t>the</w:t>
      </w:r>
      <w:r>
        <w:rPr>
          <w:spacing w:val="-1"/>
        </w:rPr>
        <w:t xml:space="preserve"> </w:t>
      </w:r>
      <w:r>
        <w:t xml:space="preserve">top and </w:t>
      </w:r>
      <w:r>
        <w:rPr>
          <w:spacing w:val="-1"/>
        </w:rPr>
        <w:t xml:space="preserve">“UNITED </w:t>
      </w:r>
      <w:r>
        <w:t xml:space="preserve">STATES </w:t>
      </w:r>
      <w:r>
        <w:rPr>
          <w:spacing w:val="-1"/>
        </w:rPr>
        <w:t>COAST</w:t>
      </w:r>
      <w:r>
        <w:rPr>
          <w:spacing w:val="59"/>
        </w:rPr>
        <w:t xml:space="preserve"> </w:t>
      </w:r>
      <w:r>
        <w:rPr>
          <w:spacing w:val="-1"/>
        </w:rPr>
        <w:t>GUARD”</w:t>
      </w:r>
      <w:r>
        <w:rPr>
          <w:spacing w:val="-2"/>
        </w:rPr>
        <w:t xml:space="preserve"> </w:t>
      </w:r>
      <w:r>
        <w:t>around</w:t>
      </w:r>
      <w:r>
        <w:rPr>
          <w:spacing w:val="-1"/>
        </w:rPr>
        <w:t xml:space="preserve"> </w:t>
      </w:r>
      <w:r>
        <w:t>the bottom.  This white</w:t>
      </w:r>
      <w:r>
        <w:rPr>
          <w:spacing w:val="-1"/>
        </w:rPr>
        <w:t xml:space="preserve"> </w:t>
      </w:r>
      <w:r>
        <w:t>life</w:t>
      </w:r>
      <w:r>
        <w:rPr>
          <w:spacing w:val="-2"/>
        </w:rPr>
        <w:t xml:space="preserve"> </w:t>
      </w:r>
      <w:r>
        <w:rPr>
          <w:spacing w:val="-1"/>
        </w:rPr>
        <w:t>ring</w:t>
      </w:r>
      <w:r>
        <w:t xml:space="preserve"> </w:t>
      </w:r>
      <w:r>
        <w:rPr>
          <w:spacing w:val="-1"/>
        </w:rPr>
        <w:t>represents</w:t>
      </w:r>
      <w:r>
        <w:t xml:space="preserve"> our mission to </w:t>
      </w:r>
      <w:r>
        <w:rPr>
          <w:spacing w:val="-1"/>
        </w:rPr>
        <w:t>save lives</w:t>
      </w:r>
      <w:r>
        <w:t xml:space="preserve"> </w:t>
      </w:r>
      <w:r>
        <w:rPr>
          <w:spacing w:val="-1"/>
        </w:rPr>
        <w:t>even</w:t>
      </w:r>
    </w:p>
    <w:p w:rsidR="0003102D" w:rsidRDefault="00330335">
      <w:pPr>
        <w:pStyle w:val="BodyText"/>
        <w:kinsoku w:val="0"/>
        <w:overflowPunct w:val="0"/>
        <w:ind w:left="767" w:right="172"/>
        <w:rPr>
          <w:spacing w:val="-1"/>
        </w:rPr>
      </w:pPr>
      <w:r>
        <w:rPr>
          <w:spacing w:val="-1"/>
        </w:rPr>
        <w:t>at</w:t>
      </w:r>
      <w:r>
        <w:t xml:space="preserve"> the</w:t>
      </w:r>
      <w:r>
        <w:rPr>
          <w:spacing w:val="-1"/>
        </w:rPr>
        <w:t xml:space="preserve"> cost</w:t>
      </w:r>
      <w:r>
        <w:t xml:space="preserve"> of </w:t>
      </w:r>
      <w:r>
        <w:rPr>
          <w:spacing w:val="-1"/>
        </w:rPr>
        <w:t>ours.</w:t>
      </w:r>
      <w:r>
        <w:t xml:space="preserve">  The</w:t>
      </w:r>
      <w:r>
        <w:rPr>
          <w:spacing w:val="1"/>
        </w:rPr>
        <w:t xml:space="preserve"> </w:t>
      </w:r>
      <w:r>
        <w:t>red lettering</w:t>
      </w:r>
      <w:r>
        <w:rPr>
          <w:spacing w:val="-3"/>
        </w:rPr>
        <w:t xml:space="preserve"> </w:t>
      </w:r>
      <w:r>
        <w:t xml:space="preserve">shall </w:t>
      </w:r>
      <w:r>
        <w:rPr>
          <w:spacing w:val="-1"/>
        </w:rPr>
        <w:t>represent</w:t>
      </w:r>
      <w:r>
        <w:t xml:space="preserve"> the</w:t>
      </w:r>
      <w:r>
        <w:rPr>
          <w:spacing w:val="-1"/>
        </w:rPr>
        <w:t xml:space="preserve"> </w:t>
      </w:r>
      <w:r>
        <w:t>blood of our</w:t>
      </w:r>
      <w:r>
        <w:rPr>
          <w:spacing w:val="-1"/>
        </w:rPr>
        <w:t xml:space="preserve"> </w:t>
      </w:r>
      <w:r>
        <w:t xml:space="preserve">fellow </w:t>
      </w:r>
      <w:r>
        <w:rPr>
          <w:spacing w:val="-1"/>
        </w:rPr>
        <w:t>Coast</w:t>
      </w:r>
      <w:r>
        <w:t xml:space="preserve"> </w:t>
      </w:r>
      <w:r>
        <w:rPr>
          <w:spacing w:val="-1"/>
        </w:rPr>
        <w:t>Guardsmen</w:t>
      </w:r>
      <w:r>
        <w:rPr>
          <w:spacing w:val="55"/>
        </w:rPr>
        <w:t xml:space="preserve"> </w:t>
      </w:r>
      <w:r>
        <w:t xml:space="preserve">who </w:t>
      </w:r>
      <w:r>
        <w:rPr>
          <w:spacing w:val="-1"/>
        </w:rPr>
        <w:t>have</w:t>
      </w:r>
      <w:r>
        <w:rPr>
          <w:spacing w:val="1"/>
        </w:rPr>
        <w:t xml:space="preserve"> </w:t>
      </w:r>
      <w:r>
        <w:rPr>
          <w:spacing w:val="-1"/>
        </w:rPr>
        <w:t>given</w:t>
      </w:r>
      <w:r>
        <w:t xml:space="preserve"> </w:t>
      </w:r>
      <w:r>
        <w:rPr>
          <w:spacing w:val="-1"/>
        </w:rPr>
        <w:t>their</w:t>
      </w:r>
      <w:r>
        <w:t xml:space="preserve"> lives in the</w:t>
      </w:r>
      <w:r>
        <w:rPr>
          <w:spacing w:val="-1"/>
        </w:rPr>
        <w:t xml:space="preserve"> performance </w:t>
      </w:r>
      <w:r>
        <w:t xml:space="preserve">of their </w:t>
      </w:r>
      <w:r>
        <w:rPr>
          <w:spacing w:val="-1"/>
        </w:rPr>
        <w:t>duties,</w:t>
      </w:r>
      <w:r>
        <w:t xml:space="preserve"> during</w:t>
      </w:r>
      <w:r>
        <w:rPr>
          <w:spacing w:val="-1"/>
        </w:rPr>
        <w:t xml:space="preserve"> war</w:t>
      </w:r>
      <w:r>
        <w:rPr>
          <w:spacing w:val="1"/>
        </w:rPr>
        <w:t xml:space="preserve"> </w:t>
      </w:r>
      <w:r>
        <w:t xml:space="preserve">and </w:t>
      </w:r>
      <w:r>
        <w:rPr>
          <w:spacing w:val="-1"/>
        </w:rPr>
        <w:t>peace.</w:t>
      </w:r>
    </w:p>
    <w:p w:rsidR="0003102D" w:rsidRDefault="0003102D">
      <w:pPr>
        <w:pStyle w:val="BodyText"/>
        <w:kinsoku w:val="0"/>
        <w:overflowPunct w:val="0"/>
        <w:spacing w:before="11"/>
        <w:ind w:left="0"/>
        <w:rPr>
          <w:sz w:val="27"/>
          <w:szCs w:val="27"/>
        </w:rPr>
      </w:pPr>
    </w:p>
    <w:p w:rsidR="0003102D" w:rsidRDefault="00330335">
      <w:pPr>
        <w:pStyle w:val="BodyText"/>
        <w:numPr>
          <w:ilvl w:val="0"/>
          <w:numId w:val="5"/>
        </w:numPr>
        <w:tabs>
          <w:tab w:val="left" w:pos="795"/>
        </w:tabs>
        <w:kinsoku w:val="0"/>
        <w:overflowPunct w:val="0"/>
        <w:ind w:right="481" w:hanging="360"/>
        <w:rPr>
          <w:spacing w:val="-1"/>
        </w:rPr>
      </w:pPr>
      <w:r>
        <w:t>The</w:t>
      </w:r>
      <w:r>
        <w:rPr>
          <w:spacing w:val="-2"/>
        </w:rPr>
        <w:t xml:space="preserve"> </w:t>
      </w:r>
      <w:r>
        <w:t>outer</w:t>
      </w:r>
      <w:r>
        <w:rPr>
          <w:spacing w:val="-2"/>
        </w:rPr>
        <w:t xml:space="preserve"> </w:t>
      </w:r>
      <w:r>
        <w:t>ring</w:t>
      </w:r>
      <w:r>
        <w:rPr>
          <w:spacing w:val="-3"/>
        </w:rPr>
        <w:t xml:space="preserve"> </w:t>
      </w:r>
      <w:r>
        <w:t>shall consist of a</w:t>
      </w:r>
      <w:r>
        <w:rPr>
          <w:spacing w:val="-1"/>
        </w:rPr>
        <w:t xml:space="preserve"> continuous</w:t>
      </w:r>
      <w:r>
        <w:t xml:space="preserve"> </w:t>
      </w:r>
      <w:r>
        <w:rPr>
          <w:spacing w:val="-1"/>
        </w:rPr>
        <w:t xml:space="preserve">piece </w:t>
      </w:r>
      <w:r>
        <w:t>of silver</w:t>
      </w:r>
      <w:r>
        <w:rPr>
          <w:spacing w:val="-2"/>
        </w:rPr>
        <w:t xml:space="preserve"> </w:t>
      </w:r>
      <w:r>
        <w:t>line</w:t>
      </w:r>
      <w:r>
        <w:rPr>
          <w:spacing w:val="-1"/>
        </w:rPr>
        <w:t xml:space="preserve"> </w:t>
      </w:r>
      <w:r>
        <w:t xml:space="preserve">which </w:t>
      </w:r>
      <w:r>
        <w:rPr>
          <w:spacing w:val="-1"/>
        </w:rPr>
        <w:t>represents</w:t>
      </w:r>
      <w:r>
        <w:t xml:space="preserve"> the</w:t>
      </w:r>
      <w:r>
        <w:rPr>
          <w:spacing w:val="55"/>
        </w:rPr>
        <w:t xml:space="preserve"> </w:t>
      </w:r>
      <w:r>
        <w:rPr>
          <w:spacing w:val="-1"/>
        </w:rPr>
        <w:t>Associations</w:t>
      </w:r>
      <w:r>
        <w:t xml:space="preserve"> </w:t>
      </w:r>
      <w:r>
        <w:rPr>
          <w:spacing w:val="-1"/>
        </w:rPr>
        <w:t>never</w:t>
      </w:r>
      <w:r>
        <w:rPr>
          <w:spacing w:val="1"/>
        </w:rPr>
        <w:t xml:space="preserve"> </w:t>
      </w:r>
      <w:r>
        <w:rPr>
          <w:spacing w:val="-1"/>
        </w:rPr>
        <w:t>ending</w:t>
      </w:r>
      <w:r>
        <w:rPr>
          <w:spacing w:val="-2"/>
        </w:rPr>
        <w:t xml:space="preserve"> </w:t>
      </w:r>
      <w:r>
        <w:rPr>
          <w:spacing w:val="-1"/>
        </w:rPr>
        <w:t>effort</w:t>
      </w:r>
      <w:r>
        <w:t xml:space="preserve"> to unify</w:t>
      </w:r>
      <w:r>
        <w:rPr>
          <w:spacing w:val="-5"/>
        </w:rPr>
        <w:t xml:space="preserve"> </w:t>
      </w:r>
      <w:r>
        <w:rPr>
          <w:spacing w:val="-1"/>
        </w:rPr>
        <w:t>and</w:t>
      </w:r>
      <w:r>
        <w:t xml:space="preserve"> bring</w:t>
      </w:r>
      <w:r>
        <w:rPr>
          <w:spacing w:val="-3"/>
        </w:rPr>
        <w:t xml:space="preserve"> </w:t>
      </w:r>
      <w:r>
        <w:rPr>
          <w:spacing w:val="-1"/>
        </w:rPr>
        <w:t>together</w:t>
      </w:r>
      <w:r>
        <w:t xml:space="preserve"> </w:t>
      </w:r>
      <w:r>
        <w:rPr>
          <w:spacing w:val="-1"/>
        </w:rPr>
        <w:t>all</w:t>
      </w:r>
      <w:r>
        <w:t xml:space="preserve"> of the</w:t>
      </w:r>
      <w:r>
        <w:rPr>
          <w:spacing w:val="-2"/>
        </w:rPr>
        <w:t xml:space="preserve"> </w:t>
      </w:r>
      <w:r>
        <w:t>things we</w:t>
      </w:r>
      <w:r>
        <w:rPr>
          <w:spacing w:val="-2"/>
        </w:rPr>
        <w:t xml:space="preserve"> </w:t>
      </w:r>
      <w:r>
        <w:rPr>
          <w:spacing w:val="-1"/>
        </w:rPr>
        <w:t>as</w:t>
      </w:r>
      <w:r>
        <w:t xml:space="preserve"> </w:t>
      </w:r>
      <w:r>
        <w:rPr>
          <w:spacing w:val="-1"/>
        </w:rPr>
        <w:t>CPO’s</w:t>
      </w:r>
      <w:r>
        <w:rPr>
          <w:spacing w:val="91"/>
        </w:rPr>
        <w:t xml:space="preserve"> </w:t>
      </w:r>
      <w:r>
        <w:t xml:space="preserve">hold in </w:t>
      </w:r>
      <w:r>
        <w:rPr>
          <w:spacing w:val="-1"/>
        </w:rPr>
        <w:t>high</w:t>
      </w:r>
      <w:r>
        <w:t xml:space="preserve"> </w:t>
      </w:r>
      <w:r>
        <w:rPr>
          <w:spacing w:val="-1"/>
        </w:rPr>
        <w:t>regard.</w:t>
      </w:r>
    </w:p>
    <w:p w:rsidR="0003102D" w:rsidRDefault="0003102D">
      <w:pPr>
        <w:pStyle w:val="BodyText"/>
        <w:kinsoku w:val="0"/>
        <w:overflowPunct w:val="0"/>
        <w:ind w:left="0"/>
      </w:pPr>
    </w:p>
    <w:p w:rsidR="0003102D" w:rsidRDefault="00330335">
      <w:pPr>
        <w:pStyle w:val="BodyText"/>
        <w:numPr>
          <w:ilvl w:val="0"/>
          <w:numId w:val="5"/>
        </w:numPr>
        <w:tabs>
          <w:tab w:val="left" w:pos="857"/>
        </w:tabs>
        <w:kinsoku w:val="0"/>
        <w:overflowPunct w:val="0"/>
        <w:ind w:right="333" w:hanging="360"/>
        <w:rPr>
          <w:spacing w:val="-1"/>
        </w:rPr>
      </w:pPr>
      <w:r>
        <w:rPr>
          <w:spacing w:val="-1"/>
        </w:rPr>
        <w:t>Below</w:t>
      </w:r>
      <w:r>
        <w:t xml:space="preserve"> the</w:t>
      </w:r>
      <w:r>
        <w:rPr>
          <w:spacing w:val="1"/>
        </w:rPr>
        <w:t xml:space="preserve"> </w:t>
      </w:r>
      <w:r>
        <w:rPr>
          <w:spacing w:val="-1"/>
        </w:rPr>
        <w:t>fouled</w:t>
      </w:r>
      <w:r>
        <w:t xml:space="preserve"> anchor,</w:t>
      </w:r>
      <w:r>
        <w:rPr>
          <w:spacing w:val="1"/>
        </w:rPr>
        <w:t xml:space="preserve"> </w:t>
      </w:r>
      <w:r>
        <w:t xml:space="preserve">in </w:t>
      </w:r>
      <w:r>
        <w:rPr>
          <w:spacing w:val="-1"/>
        </w:rPr>
        <w:t>black</w:t>
      </w:r>
      <w:r>
        <w:t xml:space="preserve"> </w:t>
      </w:r>
      <w:r>
        <w:rPr>
          <w:spacing w:val="-1"/>
        </w:rPr>
        <w:t>letters,</w:t>
      </w:r>
      <w:r>
        <w:t xml:space="preserve"> shall be</w:t>
      </w:r>
      <w:r>
        <w:rPr>
          <w:spacing w:val="1"/>
        </w:rPr>
        <w:t xml:space="preserve"> </w:t>
      </w:r>
      <w:r>
        <w:rPr>
          <w:spacing w:val="-1"/>
        </w:rPr>
        <w:t>“Chartered</w:t>
      </w:r>
      <w:r>
        <w:t xml:space="preserve"> 1969" to </w:t>
      </w:r>
      <w:r>
        <w:rPr>
          <w:spacing w:val="-1"/>
        </w:rPr>
        <w:t>indicate</w:t>
      </w:r>
      <w:r>
        <w:t xml:space="preserve"> the</w:t>
      </w:r>
      <w:r>
        <w:rPr>
          <w:spacing w:val="3"/>
        </w:rPr>
        <w:t xml:space="preserve"> </w:t>
      </w:r>
      <w:r>
        <w:rPr>
          <w:spacing w:val="-2"/>
        </w:rPr>
        <w:t>year</w:t>
      </w:r>
      <w:r>
        <w:t xml:space="preserve"> the</w:t>
      </w:r>
      <w:r>
        <w:rPr>
          <w:spacing w:val="61"/>
        </w:rPr>
        <w:t xml:space="preserve"> </w:t>
      </w:r>
      <w:r>
        <w:t>CPOA</w:t>
      </w:r>
      <w:r>
        <w:rPr>
          <w:spacing w:val="-1"/>
        </w:rPr>
        <w:t xml:space="preserve"> was</w:t>
      </w:r>
      <w:r>
        <w:t xml:space="preserve"> </w:t>
      </w:r>
      <w:r>
        <w:rPr>
          <w:spacing w:val="-1"/>
        </w:rPr>
        <w:t xml:space="preserve">established </w:t>
      </w:r>
      <w:r>
        <w:t>and</w:t>
      </w:r>
      <w:r>
        <w:rPr>
          <w:spacing w:val="1"/>
        </w:rPr>
        <w:t xml:space="preserve"> </w:t>
      </w:r>
      <w:r>
        <w:rPr>
          <w:spacing w:val="-1"/>
        </w:rPr>
        <w:t>charted.</w:t>
      </w:r>
      <w:r>
        <w:t xml:space="preserve"> </w:t>
      </w:r>
      <w:r>
        <w:rPr>
          <w:spacing w:val="2"/>
        </w:rPr>
        <w:t xml:space="preserve"> </w:t>
      </w:r>
      <w:r>
        <w:rPr>
          <w:spacing w:val="-1"/>
        </w:rPr>
        <w:t>Following</w:t>
      </w:r>
      <w:r>
        <w:rPr>
          <w:spacing w:val="-3"/>
        </w:rPr>
        <w:t xml:space="preserve"> </w:t>
      </w:r>
      <w:r>
        <w:t>is</w:t>
      </w:r>
      <w:r>
        <w:rPr>
          <w:spacing w:val="2"/>
        </w:rPr>
        <w:t xml:space="preserve"> </w:t>
      </w:r>
      <w:r>
        <w:t>a</w:t>
      </w:r>
      <w:r>
        <w:rPr>
          <w:spacing w:val="-1"/>
        </w:rPr>
        <w:t xml:space="preserve"> reproduction</w:t>
      </w:r>
      <w:r>
        <w:t xml:space="preserve"> of</w:t>
      </w:r>
      <w:r>
        <w:rPr>
          <w:spacing w:val="-1"/>
        </w:rPr>
        <w:t xml:space="preserve"> </w:t>
      </w:r>
      <w:r>
        <w:t xml:space="preserve">the </w:t>
      </w:r>
      <w:r>
        <w:rPr>
          <w:spacing w:val="-1"/>
        </w:rPr>
        <w:t>official</w:t>
      </w:r>
      <w:r>
        <w:t xml:space="preserve"> </w:t>
      </w:r>
      <w:r>
        <w:rPr>
          <w:spacing w:val="-1"/>
        </w:rPr>
        <w:t>emblem</w:t>
      </w:r>
      <w:r>
        <w:t xml:space="preserve"> of</w:t>
      </w:r>
      <w:r>
        <w:rPr>
          <w:spacing w:val="87"/>
        </w:rPr>
        <w:t xml:space="preserve"> </w:t>
      </w:r>
      <w:r>
        <w:t xml:space="preserve">the </w:t>
      </w:r>
      <w:r>
        <w:rPr>
          <w:spacing w:val="-1"/>
        </w:rPr>
        <w:t>CPOA.</w:t>
      </w:r>
    </w:p>
    <w:p w:rsidR="0003102D" w:rsidRDefault="0003102D">
      <w:pPr>
        <w:pStyle w:val="BodyText"/>
        <w:kinsoku w:val="0"/>
        <w:overflowPunct w:val="0"/>
        <w:spacing w:before="7"/>
        <w:ind w:left="0"/>
      </w:pPr>
    </w:p>
    <w:p w:rsidR="0003102D" w:rsidRDefault="00A865A1">
      <w:pPr>
        <w:pStyle w:val="BodyText"/>
        <w:kinsoku w:val="0"/>
        <w:overflowPunct w:val="0"/>
        <w:spacing w:line="200" w:lineRule="atLeast"/>
        <w:ind w:left="3505"/>
        <w:rPr>
          <w:sz w:val="20"/>
          <w:szCs w:val="20"/>
        </w:rPr>
      </w:pPr>
      <w:r>
        <w:rPr>
          <w:noProof/>
          <w:sz w:val="20"/>
          <w:szCs w:val="20"/>
        </w:rPr>
        <w:drawing>
          <wp:inline distT="0" distB="0" distL="0" distR="0">
            <wp:extent cx="1866900" cy="18288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srcRect/>
                    <a:stretch>
                      <a:fillRect/>
                    </a:stretch>
                  </pic:blipFill>
                  <pic:spPr bwMode="auto">
                    <a:xfrm>
                      <a:off x="0" y="0"/>
                      <a:ext cx="1866900" cy="1828800"/>
                    </a:xfrm>
                    <a:prstGeom prst="rect">
                      <a:avLst/>
                    </a:prstGeom>
                    <a:noFill/>
                    <a:ln w="9525">
                      <a:noFill/>
                      <a:miter lim="800000"/>
                      <a:headEnd/>
                      <a:tailEnd/>
                    </a:ln>
                  </pic:spPr>
                </pic:pic>
              </a:graphicData>
            </a:graphic>
          </wp:inline>
        </w:drawing>
      </w:r>
    </w:p>
    <w:p w:rsidR="0003102D" w:rsidRDefault="0003102D">
      <w:pPr>
        <w:pStyle w:val="BodyText"/>
        <w:kinsoku w:val="0"/>
        <w:overflowPunct w:val="0"/>
        <w:ind w:left="0"/>
      </w:pPr>
    </w:p>
    <w:p w:rsidR="0003102D" w:rsidRDefault="0003102D">
      <w:pPr>
        <w:pStyle w:val="BodyText"/>
        <w:kinsoku w:val="0"/>
        <w:overflowPunct w:val="0"/>
        <w:spacing w:before="5"/>
        <w:ind w:left="0"/>
        <w:rPr>
          <w:sz w:val="23"/>
          <w:szCs w:val="23"/>
        </w:rPr>
      </w:pPr>
    </w:p>
    <w:p w:rsidR="0003102D" w:rsidRDefault="00330335">
      <w:pPr>
        <w:pStyle w:val="BodyText"/>
        <w:numPr>
          <w:ilvl w:val="0"/>
          <w:numId w:val="6"/>
        </w:numPr>
        <w:tabs>
          <w:tab w:val="left" w:pos="437"/>
        </w:tabs>
        <w:kinsoku w:val="0"/>
        <w:overflowPunct w:val="0"/>
        <w:ind w:left="496" w:right="271" w:hanging="360"/>
        <w:rPr>
          <w:spacing w:val="-1"/>
        </w:rPr>
      </w:pPr>
      <w:r>
        <w:rPr>
          <w:b/>
          <w:bCs/>
          <w:spacing w:val="-1"/>
          <w:u w:val="thick"/>
        </w:rPr>
        <w:t>CPOAA</w:t>
      </w:r>
      <w:r>
        <w:rPr>
          <w:b/>
          <w:bCs/>
          <w:u w:val="thick"/>
        </w:rPr>
        <w:t xml:space="preserve">  </w:t>
      </w:r>
      <w:r>
        <w:rPr>
          <w:b/>
          <w:bCs/>
          <w:spacing w:val="-1"/>
          <w:u w:val="thick"/>
        </w:rPr>
        <w:t>Emblem.</w:t>
      </w:r>
      <w:r w:rsidRPr="00392B23">
        <w:rPr>
          <w:bCs/>
        </w:rPr>
        <w:t xml:space="preserve">  </w:t>
      </w:r>
      <w:r w:rsidRPr="00392B23">
        <w:rPr>
          <w:bCs/>
          <w:spacing w:val="3"/>
        </w:rPr>
        <w:t xml:space="preserve"> </w:t>
      </w:r>
      <w:r>
        <w:t>The</w:t>
      </w:r>
      <w:r>
        <w:rPr>
          <w:spacing w:val="-2"/>
        </w:rPr>
        <w:t xml:space="preserve"> </w:t>
      </w:r>
      <w:r>
        <w:rPr>
          <w:spacing w:val="-1"/>
        </w:rPr>
        <w:t>emblem</w:t>
      </w:r>
      <w:r>
        <w:t xml:space="preserve"> of the Chief Petty</w:t>
      </w:r>
      <w:r>
        <w:rPr>
          <w:spacing w:val="-5"/>
        </w:rPr>
        <w:t xml:space="preserve"> </w:t>
      </w:r>
      <w:r>
        <w:rPr>
          <w:spacing w:val="-1"/>
        </w:rPr>
        <w:t>Officer’s</w:t>
      </w:r>
      <w:r>
        <w:t xml:space="preserve"> Association </w:t>
      </w:r>
      <w:r>
        <w:rPr>
          <w:spacing w:val="-1"/>
        </w:rPr>
        <w:t xml:space="preserve">“Auxiliary” </w:t>
      </w:r>
      <w:r>
        <w:t>shall</w:t>
      </w:r>
      <w:r>
        <w:rPr>
          <w:spacing w:val="51"/>
        </w:rPr>
        <w:t xml:space="preserve"> </w:t>
      </w:r>
      <w:r>
        <w:rPr>
          <w:spacing w:val="-1"/>
        </w:rPr>
        <w:t>represent</w:t>
      </w:r>
      <w:r>
        <w:t xml:space="preserve"> one </w:t>
      </w:r>
      <w:r>
        <w:rPr>
          <w:spacing w:val="-1"/>
        </w:rPr>
        <w:t>belonging</w:t>
      </w:r>
      <w:r>
        <w:rPr>
          <w:spacing w:val="-3"/>
        </w:rPr>
        <w:t xml:space="preserve"> </w:t>
      </w:r>
      <w:r>
        <w:rPr>
          <w:spacing w:val="1"/>
        </w:rPr>
        <w:t>to</w:t>
      </w:r>
      <w:r>
        <w:t xml:space="preserve"> the </w:t>
      </w:r>
      <w:r>
        <w:rPr>
          <w:spacing w:val="-1"/>
        </w:rPr>
        <w:t>other.</w:t>
      </w:r>
      <w:r>
        <w:rPr>
          <w:spacing w:val="60"/>
        </w:rPr>
        <w:t xml:space="preserve"> </w:t>
      </w:r>
      <w:r>
        <w:rPr>
          <w:spacing w:val="-1"/>
        </w:rPr>
        <w:t xml:space="preserve">The </w:t>
      </w:r>
      <w:r>
        <w:t xml:space="preserve">two </w:t>
      </w:r>
      <w:r>
        <w:rPr>
          <w:spacing w:val="-1"/>
        </w:rPr>
        <w:t>interlocking</w:t>
      </w:r>
      <w:r>
        <w:t xml:space="preserve"> </w:t>
      </w:r>
      <w:r>
        <w:rPr>
          <w:spacing w:val="-1"/>
        </w:rPr>
        <w:t>emblems</w:t>
      </w:r>
      <w:r>
        <w:t xml:space="preserve"> show the</w:t>
      </w:r>
      <w:r>
        <w:rPr>
          <w:spacing w:val="-1"/>
        </w:rPr>
        <w:t xml:space="preserve"> </w:t>
      </w:r>
      <w:r>
        <w:t>unity</w:t>
      </w:r>
      <w:r>
        <w:rPr>
          <w:spacing w:val="-5"/>
        </w:rPr>
        <w:t xml:space="preserve"> </w:t>
      </w:r>
      <w:r>
        <w:t>binding</w:t>
      </w:r>
      <w:r>
        <w:rPr>
          <w:spacing w:val="-3"/>
        </w:rPr>
        <w:t xml:space="preserve"> </w:t>
      </w:r>
      <w:r>
        <w:t>the</w:t>
      </w:r>
      <w:r>
        <w:rPr>
          <w:spacing w:val="92"/>
        </w:rPr>
        <w:t xml:space="preserve"> </w:t>
      </w:r>
      <w:r>
        <w:t xml:space="preserve">two </w:t>
      </w:r>
      <w:r>
        <w:rPr>
          <w:spacing w:val="-1"/>
        </w:rPr>
        <w:t>organizations</w:t>
      </w:r>
      <w:r>
        <w:t xml:space="preserve"> </w:t>
      </w:r>
      <w:r>
        <w:rPr>
          <w:spacing w:val="-1"/>
        </w:rPr>
        <w:t>together.</w:t>
      </w:r>
      <w:r>
        <w:t xml:space="preserve">  </w:t>
      </w:r>
      <w:r>
        <w:rPr>
          <w:spacing w:val="-1"/>
        </w:rPr>
        <w:t xml:space="preserve">The </w:t>
      </w:r>
      <w:r>
        <w:t xml:space="preserve">word </w:t>
      </w:r>
      <w:r>
        <w:rPr>
          <w:spacing w:val="-1"/>
        </w:rPr>
        <w:t xml:space="preserve">“Auxiliary” </w:t>
      </w:r>
      <w:r>
        <w:t xml:space="preserve">shall be </w:t>
      </w:r>
      <w:r>
        <w:rPr>
          <w:spacing w:val="-1"/>
        </w:rPr>
        <w:t>substituted</w:t>
      </w:r>
      <w:r>
        <w:t xml:space="preserve"> for the </w:t>
      </w:r>
      <w:r>
        <w:rPr>
          <w:spacing w:val="-1"/>
        </w:rPr>
        <w:t>“United</w:t>
      </w:r>
      <w:r>
        <w:t xml:space="preserve"> </w:t>
      </w:r>
      <w:r>
        <w:rPr>
          <w:spacing w:val="-1"/>
        </w:rPr>
        <w:t>States</w:t>
      </w:r>
      <w:r>
        <w:rPr>
          <w:spacing w:val="95"/>
        </w:rPr>
        <w:t xml:space="preserve"> </w:t>
      </w:r>
      <w:r>
        <w:rPr>
          <w:spacing w:val="-1"/>
        </w:rPr>
        <w:t>Coast</w:t>
      </w:r>
      <w:r>
        <w:t xml:space="preserve"> </w:t>
      </w:r>
      <w:r>
        <w:rPr>
          <w:spacing w:val="-1"/>
        </w:rPr>
        <w:t>Guard”</w:t>
      </w:r>
      <w:r>
        <w:t xml:space="preserve"> </w:t>
      </w:r>
      <w:r>
        <w:rPr>
          <w:spacing w:val="-1"/>
        </w:rPr>
        <w:t xml:space="preserve">around </w:t>
      </w:r>
      <w:r>
        <w:t>the</w:t>
      </w:r>
      <w:r>
        <w:rPr>
          <w:spacing w:val="1"/>
        </w:rPr>
        <w:t xml:space="preserve"> </w:t>
      </w:r>
      <w:r>
        <w:t>bottom of the</w:t>
      </w:r>
      <w:r>
        <w:rPr>
          <w:spacing w:val="-1"/>
        </w:rPr>
        <w:t xml:space="preserve"> ring.</w:t>
      </w:r>
      <w:r>
        <w:rPr>
          <w:spacing w:val="60"/>
        </w:rPr>
        <w:t xml:space="preserve"> </w:t>
      </w:r>
      <w:r>
        <w:t xml:space="preserve">The </w:t>
      </w:r>
      <w:r>
        <w:rPr>
          <w:spacing w:val="-1"/>
        </w:rPr>
        <w:t>year</w:t>
      </w:r>
      <w:r>
        <w:t xml:space="preserve"> “1974"</w:t>
      </w:r>
      <w:r>
        <w:rPr>
          <w:spacing w:val="-2"/>
        </w:rPr>
        <w:t xml:space="preserve"> </w:t>
      </w:r>
      <w:r>
        <w:t>shall be</w:t>
      </w:r>
      <w:r>
        <w:rPr>
          <w:spacing w:val="-1"/>
        </w:rPr>
        <w:t xml:space="preserve"> </w:t>
      </w:r>
      <w:r>
        <w:t xml:space="preserve">substituted </w:t>
      </w:r>
      <w:r>
        <w:rPr>
          <w:spacing w:val="-1"/>
        </w:rPr>
        <w:t>for “1969".</w:t>
      </w:r>
      <w:r>
        <w:rPr>
          <w:spacing w:val="47"/>
        </w:rPr>
        <w:t xml:space="preserve"> </w:t>
      </w:r>
      <w:r>
        <w:rPr>
          <w:spacing w:val="-1"/>
        </w:rPr>
        <w:t>Following</w:t>
      </w:r>
      <w:r>
        <w:rPr>
          <w:spacing w:val="-3"/>
        </w:rPr>
        <w:t xml:space="preserve"> </w:t>
      </w:r>
      <w:r>
        <w:t>is a</w:t>
      </w:r>
      <w:r>
        <w:rPr>
          <w:spacing w:val="1"/>
        </w:rPr>
        <w:t xml:space="preserve"> </w:t>
      </w:r>
      <w:r>
        <w:rPr>
          <w:spacing w:val="-1"/>
        </w:rPr>
        <w:t>reproduction</w:t>
      </w:r>
      <w:r>
        <w:t xml:space="preserve"> of</w:t>
      </w:r>
      <w:r>
        <w:rPr>
          <w:spacing w:val="-1"/>
        </w:rPr>
        <w:t xml:space="preserve"> </w:t>
      </w:r>
      <w:r>
        <w:t xml:space="preserve">the </w:t>
      </w:r>
      <w:r>
        <w:rPr>
          <w:spacing w:val="-1"/>
        </w:rPr>
        <w:t>official</w:t>
      </w:r>
      <w:r>
        <w:rPr>
          <w:spacing w:val="2"/>
        </w:rPr>
        <w:t xml:space="preserve"> </w:t>
      </w:r>
      <w:r>
        <w:rPr>
          <w:spacing w:val="-1"/>
        </w:rPr>
        <w:t>emblem</w:t>
      </w:r>
      <w:r>
        <w:t xml:space="preserve"> of the</w:t>
      </w:r>
      <w:r>
        <w:rPr>
          <w:spacing w:val="1"/>
        </w:rPr>
        <w:t xml:space="preserve"> </w:t>
      </w:r>
      <w:r>
        <w:t xml:space="preserve">USCG </w:t>
      </w:r>
      <w:r>
        <w:rPr>
          <w:spacing w:val="-1"/>
        </w:rPr>
        <w:t>CPOAA.</w:t>
      </w:r>
    </w:p>
    <w:p w:rsidR="0003102D" w:rsidRDefault="0003102D">
      <w:pPr>
        <w:pStyle w:val="BodyText"/>
        <w:kinsoku w:val="0"/>
        <w:overflowPunct w:val="0"/>
        <w:spacing w:before="6"/>
        <w:ind w:left="0"/>
      </w:pPr>
    </w:p>
    <w:p w:rsidR="0003102D" w:rsidRDefault="00A865A1">
      <w:pPr>
        <w:pStyle w:val="BodyText"/>
        <w:kinsoku w:val="0"/>
        <w:overflowPunct w:val="0"/>
        <w:spacing w:line="200" w:lineRule="atLeast"/>
        <w:ind w:left="3190"/>
        <w:rPr>
          <w:sz w:val="20"/>
          <w:szCs w:val="20"/>
        </w:rPr>
      </w:pPr>
      <w:r>
        <w:rPr>
          <w:noProof/>
          <w:sz w:val="20"/>
          <w:szCs w:val="20"/>
        </w:rPr>
        <w:drawing>
          <wp:inline distT="0" distB="0" distL="0" distR="0">
            <wp:extent cx="2270760" cy="137160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srcRect/>
                    <a:stretch>
                      <a:fillRect/>
                    </a:stretch>
                  </pic:blipFill>
                  <pic:spPr bwMode="auto">
                    <a:xfrm>
                      <a:off x="0" y="0"/>
                      <a:ext cx="2270760" cy="1371600"/>
                    </a:xfrm>
                    <a:prstGeom prst="rect">
                      <a:avLst/>
                    </a:prstGeom>
                    <a:noFill/>
                    <a:ln w="9525">
                      <a:noFill/>
                      <a:miter lim="800000"/>
                      <a:headEnd/>
                      <a:tailEnd/>
                    </a:ln>
                  </pic:spPr>
                </pic:pic>
              </a:graphicData>
            </a:graphic>
          </wp:inline>
        </w:drawing>
      </w:r>
    </w:p>
    <w:p w:rsidR="0003102D" w:rsidRDefault="0003102D">
      <w:pPr>
        <w:pStyle w:val="BodyText"/>
        <w:kinsoku w:val="0"/>
        <w:overflowPunct w:val="0"/>
        <w:ind w:left="0"/>
      </w:pPr>
    </w:p>
    <w:p w:rsidR="002F228E" w:rsidRDefault="002F228E" w:rsidP="002F228E">
      <w:pPr>
        <w:pStyle w:val="BodyText"/>
        <w:numPr>
          <w:ilvl w:val="1"/>
          <w:numId w:val="6"/>
        </w:numPr>
        <w:kinsoku w:val="0"/>
        <w:overflowPunct w:val="0"/>
      </w:pPr>
      <w:r>
        <w:rPr>
          <w:b/>
        </w:rPr>
        <w:t>The CPOAA National Charter was returned to CPOA National Office at the 2013 CPOA Convention.  The CPOAA logo is retained for historical purposes in honor of all past CPOAA members and their service to the CPOA.</w:t>
      </w:r>
    </w:p>
    <w:p w:rsidR="00015597" w:rsidRDefault="00015597">
      <w:pPr>
        <w:widowControl/>
        <w:autoSpaceDE/>
        <w:autoSpaceDN/>
        <w:adjustRightInd/>
        <w:spacing w:after="200" w:line="276" w:lineRule="auto"/>
        <w:rPr>
          <w:sz w:val="31"/>
          <w:szCs w:val="31"/>
        </w:rPr>
      </w:pPr>
      <w:r>
        <w:rPr>
          <w:sz w:val="31"/>
          <w:szCs w:val="31"/>
        </w:rPr>
        <w:br w:type="page"/>
      </w:r>
    </w:p>
    <w:p w:rsidR="0003102D" w:rsidRDefault="0003102D">
      <w:pPr>
        <w:pStyle w:val="BodyText"/>
        <w:kinsoku w:val="0"/>
        <w:overflowPunct w:val="0"/>
        <w:spacing w:before="5"/>
        <w:ind w:left="0"/>
        <w:rPr>
          <w:sz w:val="31"/>
          <w:szCs w:val="31"/>
        </w:rPr>
      </w:pPr>
    </w:p>
    <w:p w:rsidR="00015597" w:rsidRDefault="00015597">
      <w:pPr>
        <w:pStyle w:val="BodyText"/>
        <w:kinsoku w:val="0"/>
        <w:overflowPunct w:val="0"/>
        <w:spacing w:before="5"/>
        <w:ind w:left="0"/>
        <w:rPr>
          <w:sz w:val="31"/>
          <w:szCs w:val="31"/>
        </w:rPr>
      </w:pPr>
    </w:p>
    <w:p w:rsidR="0003102D" w:rsidRDefault="00330335" w:rsidP="007F1294">
      <w:pPr>
        <w:pStyle w:val="BodyText"/>
        <w:numPr>
          <w:ilvl w:val="0"/>
          <w:numId w:val="6"/>
        </w:numPr>
        <w:kinsoku w:val="0"/>
        <w:overflowPunct w:val="0"/>
        <w:ind w:left="450" w:hanging="286"/>
      </w:pPr>
      <w:r>
        <w:rPr>
          <w:b/>
          <w:bCs/>
          <w:spacing w:val="-1"/>
          <w:u w:val="thick"/>
        </w:rPr>
        <w:t>CGEA</w:t>
      </w:r>
      <w:r>
        <w:rPr>
          <w:b/>
          <w:bCs/>
          <w:u w:val="thick"/>
        </w:rPr>
        <w:t xml:space="preserve"> </w:t>
      </w:r>
      <w:r>
        <w:rPr>
          <w:b/>
          <w:bCs/>
          <w:spacing w:val="-1"/>
          <w:u w:val="thick"/>
        </w:rPr>
        <w:t>Emblem</w:t>
      </w:r>
      <w:r>
        <w:rPr>
          <w:spacing w:val="-1"/>
        </w:rPr>
        <w:t>.</w:t>
      </w:r>
      <w:r>
        <w:t xml:space="preserve">  The</w:t>
      </w:r>
      <w:r>
        <w:rPr>
          <w:spacing w:val="1"/>
        </w:rPr>
        <w:t xml:space="preserve"> </w:t>
      </w:r>
      <w:r>
        <w:t xml:space="preserve">USCG </w:t>
      </w:r>
      <w:r>
        <w:rPr>
          <w:spacing w:val="-1"/>
        </w:rPr>
        <w:t>Enlisted</w:t>
      </w:r>
      <w:r>
        <w:t xml:space="preserve"> </w:t>
      </w:r>
      <w:r>
        <w:rPr>
          <w:spacing w:val="-1"/>
        </w:rPr>
        <w:t>Association</w:t>
      </w:r>
      <w:r>
        <w:t xml:space="preserve"> </w:t>
      </w:r>
      <w:r>
        <w:rPr>
          <w:spacing w:val="-1"/>
        </w:rPr>
        <w:t>(CGEA)</w:t>
      </w:r>
      <w:r>
        <w:rPr>
          <w:spacing w:val="-2"/>
        </w:rPr>
        <w:t xml:space="preserve"> </w:t>
      </w:r>
      <w:r>
        <w:rPr>
          <w:spacing w:val="-1"/>
        </w:rPr>
        <w:t>Emblem</w:t>
      </w:r>
      <w:r>
        <w:t xml:space="preserve"> is to be</w:t>
      </w:r>
      <w:r>
        <w:rPr>
          <w:spacing w:val="-1"/>
        </w:rPr>
        <w:t xml:space="preserve"> </w:t>
      </w:r>
      <w:r>
        <w:t>used</w:t>
      </w:r>
      <w:r>
        <w:rPr>
          <w:spacing w:val="-1"/>
        </w:rPr>
        <w:t xml:space="preserve"> for </w:t>
      </w:r>
      <w:r>
        <w:t>the</w:t>
      </w:r>
    </w:p>
    <w:p w:rsidR="0003102D" w:rsidRDefault="00330335" w:rsidP="007F1294">
      <w:pPr>
        <w:pStyle w:val="BodyText"/>
        <w:kinsoku w:val="0"/>
        <w:overflowPunct w:val="0"/>
        <w:spacing w:before="3"/>
        <w:ind w:left="450" w:right="173" w:hanging="43"/>
        <w:rPr>
          <w:spacing w:val="-1"/>
        </w:rPr>
      </w:pPr>
      <w:r>
        <w:rPr>
          <w:spacing w:val="-1"/>
        </w:rPr>
        <w:t xml:space="preserve">purpose </w:t>
      </w:r>
      <w:r>
        <w:t xml:space="preserve">of </w:t>
      </w:r>
      <w:r>
        <w:rPr>
          <w:spacing w:val="-1"/>
        </w:rPr>
        <w:t>identification</w:t>
      </w:r>
      <w:r>
        <w:t xml:space="preserve"> </w:t>
      </w:r>
      <w:r>
        <w:rPr>
          <w:spacing w:val="-1"/>
        </w:rPr>
        <w:t>and</w:t>
      </w:r>
      <w:r>
        <w:t xml:space="preserve"> solely</w:t>
      </w:r>
      <w:r>
        <w:rPr>
          <w:spacing w:val="-5"/>
        </w:rPr>
        <w:t xml:space="preserve"> </w:t>
      </w:r>
      <w:r>
        <w:rPr>
          <w:spacing w:val="2"/>
        </w:rPr>
        <w:t>by</w:t>
      </w:r>
      <w:r>
        <w:rPr>
          <w:spacing w:val="-5"/>
        </w:rPr>
        <w:t xml:space="preserve"> </w:t>
      </w:r>
      <w:r>
        <w:t>the CPOA</w:t>
      </w:r>
      <w:r>
        <w:rPr>
          <w:spacing w:val="1"/>
        </w:rPr>
        <w:t xml:space="preserve"> </w:t>
      </w:r>
      <w:r>
        <w:rPr>
          <w:spacing w:val="-1"/>
        </w:rPr>
        <w:t>and</w:t>
      </w:r>
      <w:r>
        <w:t xml:space="preserve"> the </w:t>
      </w:r>
      <w:r>
        <w:rPr>
          <w:spacing w:val="-1"/>
        </w:rPr>
        <w:t>CGEA.</w:t>
      </w:r>
      <w:r>
        <w:t xml:space="preserve">  The </w:t>
      </w:r>
      <w:r>
        <w:rPr>
          <w:spacing w:val="-1"/>
        </w:rPr>
        <w:t>emblem</w:t>
      </w:r>
      <w:r>
        <w:t xml:space="preserve"> shall </w:t>
      </w:r>
      <w:r>
        <w:rPr>
          <w:spacing w:val="-1"/>
        </w:rPr>
        <w:t>consist</w:t>
      </w:r>
      <w:r>
        <w:t xml:space="preserve"> of the</w:t>
      </w:r>
      <w:r>
        <w:rPr>
          <w:spacing w:val="73"/>
        </w:rPr>
        <w:t xml:space="preserve"> </w:t>
      </w:r>
      <w:r>
        <w:rPr>
          <w:spacing w:val="-1"/>
        </w:rPr>
        <w:t>following:</w:t>
      </w:r>
    </w:p>
    <w:p w:rsidR="0003102D" w:rsidRDefault="0003102D">
      <w:pPr>
        <w:pStyle w:val="BodyText"/>
        <w:kinsoku w:val="0"/>
        <w:overflowPunct w:val="0"/>
        <w:ind w:left="0"/>
      </w:pPr>
    </w:p>
    <w:p w:rsidR="0003102D" w:rsidRDefault="00330335">
      <w:pPr>
        <w:pStyle w:val="BodyText"/>
        <w:numPr>
          <w:ilvl w:val="1"/>
          <w:numId w:val="6"/>
        </w:numPr>
        <w:tabs>
          <w:tab w:val="left" w:pos="694"/>
        </w:tabs>
        <w:kinsoku w:val="0"/>
        <w:overflowPunct w:val="0"/>
        <w:ind w:left="767" w:right="614" w:hanging="360"/>
      </w:pPr>
      <w:r>
        <w:t>The</w:t>
      </w:r>
      <w:r>
        <w:rPr>
          <w:spacing w:val="-2"/>
        </w:rPr>
        <w:t xml:space="preserve"> </w:t>
      </w:r>
      <w:r>
        <w:t xml:space="preserve">USCG </w:t>
      </w:r>
      <w:r>
        <w:rPr>
          <w:spacing w:val="-1"/>
        </w:rPr>
        <w:t xml:space="preserve">Device </w:t>
      </w:r>
      <w:r>
        <w:t>shall be</w:t>
      </w:r>
      <w:r>
        <w:rPr>
          <w:spacing w:val="-1"/>
        </w:rPr>
        <w:t xml:space="preserve"> </w:t>
      </w:r>
      <w:r>
        <w:t xml:space="preserve">the </w:t>
      </w:r>
      <w:r>
        <w:rPr>
          <w:spacing w:val="-1"/>
        </w:rPr>
        <w:t>center</w:t>
      </w:r>
      <w:r>
        <w:t xml:space="preserve"> of</w:t>
      </w:r>
      <w:r>
        <w:rPr>
          <w:spacing w:val="-2"/>
        </w:rPr>
        <w:t xml:space="preserve"> </w:t>
      </w:r>
      <w:r>
        <w:t>the</w:t>
      </w:r>
      <w:r>
        <w:rPr>
          <w:spacing w:val="1"/>
        </w:rPr>
        <w:t xml:space="preserve"> </w:t>
      </w:r>
      <w:r>
        <w:t xml:space="preserve">emblem and </w:t>
      </w:r>
      <w:r>
        <w:rPr>
          <w:spacing w:val="-1"/>
        </w:rPr>
        <w:t>shall</w:t>
      </w:r>
      <w:r>
        <w:t xml:space="preserve"> be</w:t>
      </w:r>
      <w:r>
        <w:rPr>
          <w:spacing w:val="-1"/>
        </w:rPr>
        <w:t xml:space="preserve"> surrounded</w:t>
      </w:r>
      <w:r>
        <w:t xml:space="preserve"> </w:t>
      </w:r>
      <w:r>
        <w:rPr>
          <w:spacing w:val="1"/>
        </w:rPr>
        <w:t>by</w:t>
      </w:r>
      <w:r>
        <w:rPr>
          <w:spacing w:val="-3"/>
        </w:rPr>
        <w:t xml:space="preserve"> </w:t>
      </w:r>
      <w:r>
        <w:t>a</w:t>
      </w:r>
      <w:r>
        <w:rPr>
          <w:spacing w:val="-1"/>
        </w:rPr>
        <w:t xml:space="preserve"> field</w:t>
      </w:r>
      <w:r>
        <w:t xml:space="preserve"> of</w:t>
      </w:r>
      <w:r>
        <w:rPr>
          <w:spacing w:val="56"/>
        </w:rPr>
        <w:t xml:space="preserve"> </w:t>
      </w:r>
      <w:r>
        <w:t>white.</w:t>
      </w:r>
    </w:p>
    <w:p w:rsidR="0003102D" w:rsidRDefault="0003102D">
      <w:pPr>
        <w:pStyle w:val="BodyText"/>
        <w:kinsoku w:val="0"/>
        <w:overflowPunct w:val="0"/>
        <w:ind w:left="0"/>
      </w:pPr>
    </w:p>
    <w:p w:rsidR="0003102D" w:rsidRDefault="00330335">
      <w:pPr>
        <w:pStyle w:val="BodyText"/>
        <w:numPr>
          <w:ilvl w:val="1"/>
          <w:numId w:val="6"/>
        </w:numPr>
        <w:tabs>
          <w:tab w:val="left" w:pos="708"/>
        </w:tabs>
        <w:kinsoku w:val="0"/>
        <w:overflowPunct w:val="0"/>
        <w:ind w:left="707" w:hanging="300"/>
        <w:rPr>
          <w:spacing w:val="-1"/>
        </w:rPr>
      </w:pPr>
      <w:r>
        <w:rPr>
          <w:spacing w:val="-1"/>
        </w:rPr>
        <w:t>Centered</w:t>
      </w:r>
      <w:r>
        <w:t xml:space="preserve"> above</w:t>
      </w:r>
      <w:r>
        <w:rPr>
          <w:spacing w:val="-1"/>
        </w:rPr>
        <w:t xml:space="preserve"> </w:t>
      </w:r>
      <w:r>
        <w:t xml:space="preserve">the </w:t>
      </w:r>
      <w:r>
        <w:rPr>
          <w:spacing w:val="-1"/>
        </w:rPr>
        <w:t>device,</w:t>
      </w:r>
      <w:r>
        <w:t xml:space="preserve"> in blue</w:t>
      </w:r>
      <w:r>
        <w:rPr>
          <w:spacing w:val="-1"/>
        </w:rPr>
        <w:t xml:space="preserve"> letters,</w:t>
      </w:r>
      <w:r>
        <w:t xml:space="preserve"> shall</w:t>
      </w:r>
      <w:r>
        <w:rPr>
          <w:spacing w:val="2"/>
        </w:rPr>
        <w:t xml:space="preserve"> </w:t>
      </w:r>
      <w:r>
        <w:t>be</w:t>
      </w:r>
      <w:r>
        <w:rPr>
          <w:spacing w:val="-1"/>
        </w:rPr>
        <w:t xml:space="preserve"> </w:t>
      </w:r>
      <w:r>
        <w:t xml:space="preserve">the </w:t>
      </w:r>
      <w:r>
        <w:rPr>
          <w:spacing w:val="-1"/>
        </w:rPr>
        <w:t>letters</w:t>
      </w:r>
      <w:r>
        <w:t xml:space="preserve"> </w:t>
      </w:r>
      <w:r>
        <w:rPr>
          <w:spacing w:val="-1"/>
        </w:rPr>
        <w:t>“CGEA”.</w:t>
      </w:r>
    </w:p>
    <w:p w:rsidR="0003102D" w:rsidRDefault="0003102D">
      <w:pPr>
        <w:pStyle w:val="BodyText"/>
        <w:kinsoku w:val="0"/>
        <w:overflowPunct w:val="0"/>
        <w:ind w:left="0"/>
      </w:pPr>
    </w:p>
    <w:p w:rsidR="0003102D" w:rsidRDefault="00330335">
      <w:pPr>
        <w:pStyle w:val="BodyText"/>
        <w:numPr>
          <w:ilvl w:val="1"/>
          <w:numId w:val="6"/>
        </w:numPr>
        <w:tabs>
          <w:tab w:val="left" w:pos="694"/>
        </w:tabs>
        <w:kinsoku w:val="0"/>
        <w:overflowPunct w:val="0"/>
        <w:ind w:left="676" w:right="205" w:hanging="269"/>
        <w:rPr>
          <w:spacing w:val="-1"/>
        </w:rPr>
      </w:pPr>
      <w:r>
        <w:rPr>
          <w:spacing w:val="-1"/>
        </w:rPr>
        <w:t>Surrounding</w:t>
      </w:r>
      <w:r>
        <w:rPr>
          <w:spacing w:val="-2"/>
        </w:rPr>
        <w:t xml:space="preserve"> </w:t>
      </w:r>
      <w:r>
        <w:t>the</w:t>
      </w:r>
      <w:r>
        <w:rPr>
          <w:spacing w:val="-1"/>
        </w:rPr>
        <w:t xml:space="preserve"> field</w:t>
      </w:r>
      <w:r>
        <w:rPr>
          <w:spacing w:val="2"/>
        </w:rPr>
        <w:t xml:space="preserve"> </w:t>
      </w:r>
      <w:r>
        <w:t>of</w:t>
      </w:r>
      <w:r>
        <w:rPr>
          <w:spacing w:val="-1"/>
        </w:rPr>
        <w:t xml:space="preserve"> </w:t>
      </w:r>
      <w:r>
        <w:t xml:space="preserve">white </w:t>
      </w:r>
      <w:r>
        <w:rPr>
          <w:spacing w:val="-1"/>
        </w:rPr>
        <w:t>shall</w:t>
      </w:r>
      <w:r>
        <w:t xml:space="preserve"> be</w:t>
      </w:r>
      <w:r>
        <w:rPr>
          <w:spacing w:val="-1"/>
        </w:rPr>
        <w:t xml:space="preserve"> </w:t>
      </w:r>
      <w:r>
        <w:t>a</w:t>
      </w:r>
      <w:r>
        <w:rPr>
          <w:spacing w:val="1"/>
        </w:rPr>
        <w:t xml:space="preserve"> </w:t>
      </w:r>
      <w:r>
        <w:rPr>
          <w:spacing w:val="-1"/>
        </w:rPr>
        <w:t>continuous</w:t>
      </w:r>
      <w:r>
        <w:t xml:space="preserve"> </w:t>
      </w:r>
      <w:r>
        <w:rPr>
          <w:spacing w:val="-1"/>
        </w:rPr>
        <w:t xml:space="preserve">piece </w:t>
      </w:r>
      <w:r>
        <w:t xml:space="preserve">of </w:t>
      </w:r>
      <w:r>
        <w:rPr>
          <w:spacing w:val="-1"/>
        </w:rPr>
        <w:t>line,</w:t>
      </w:r>
      <w:r>
        <w:rPr>
          <w:spacing w:val="2"/>
        </w:rPr>
        <w:t xml:space="preserve"> </w:t>
      </w:r>
      <w:r>
        <w:rPr>
          <w:spacing w:val="-1"/>
        </w:rPr>
        <w:t>gold</w:t>
      </w:r>
      <w:r>
        <w:t xml:space="preserve"> </w:t>
      </w:r>
      <w:r>
        <w:rPr>
          <w:spacing w:val="1"/>
        </w:rPr>
        <w:t>in</w:t>
      </w:r>
      <w:r>
        <w:t xml:space="preserve"> </w:t>
      </w:r>
      <w:r>
        <w:rPr>
          <w:spacing w:val="-1"/>
        </w:rPr>
        <w:t>color</w:t>
      </w:r>
      <w:r>
        <w:t xml:space="preserve"> </w:t>
      </w:r>
      <w:r>
        <w:rPr>
          <w:spacing w:val="-1"/>
        </w:rPr>
        <w:t>with</w:t>
      </w:r>
      <w:r>
        <w:t xml:space="preserve"> blue </w:t>
      </w:r>
      <w:r>
        <w:rPr>
          <w:spacing w:val="-1"/>
        </w:rPr>
        <w:t>trim,</w:t>
      </w:r>
      <w:r>
        <w:rPr>
          <w:spacing w:val="95"/>
        </w:rPr>
        <w:t xml:space="preserve"> </w:t>
      </w:r>
      <w:r>
        <w:rPr>
          <w:spacing w:val="-1"/>
        </w:rPr>
        <w:t>representing</w:t>
      </w:r>
      <w:r>
        <w:rPr>
          <w:spacing w:val="-3"/>
        </w:rPr>
        <w:t xml:space="preserve"> </w:t>
      </w:r>
      <w:r>
        <w:t>the unending</w:t>
      </w:r>
      <w:r>
        <w:rPr>
          <w:spacing w:val="-3"/>
        </w:rPr>
        <w:t xml:space="preserve"> </w:t>
      </w:r>
      <w:r>
        <w:t>loyalty</w:t>
      </w:r>
      <w:r>
        <w:rPr>
          <w:spacing w:val="-5"/>
        </w:rPr>
        <w:t xml:space="preserve"> </w:t>
      </w:r>
      <w:r>
        <w:t>of the</w:t>
      </w:r>
      <w:r>
        <w:rPr>
          <w:spacing w:val="-2"/>
        </w:rPr>
        <w:t xml:space="preserve"> </w:t>
      </w:r>
      <w:r>
        <w:t>Enlisted</w:t>
      </w:r>
      <w:r>
        <w:rPr>
          <w:spacing w:val="1"/>
        </w:rPr>
        <w:t xml:space="preserve"> </w:t>
      </w:r>
      <w:r>
        <w:rPr>
          <w:spacing w:val="-1"/>
        </w:rPr>
        <w:t>Coast</w:t>
      </w:r>
      <w:r>
        <w:t xml:space="preserve"> </w:t>
      </w:r>
      <w:r>
        <w:rPr>
          <w:spacing w:val="-1"/>
        </w:rPr>
        <w:t>Guardsman</w:t>
      </w:r>
      <w:r>
        <w:t xml:space="preserve"> to their </w:t>
      </w:r>
      <w:r>
        <w:rPr>
          <w:spacing w:val="-1"/>
        </w:rPr>
        <w:t>service,</w:t>
      </w:r>
      <w:r>
        <w:rPr>
          <w:spacing w:val="2"/>
        </w:rPr>
        <w:t xml:space="preserve"> </w:t>
      </w:r>
      <w:r>
        <w:t>country</w:t>
      </w:r>
      <w:r>
        <w:rPr>
          <w:spacing w:val="71"/>
        </w:rPr>
        <w:t xml:space="preserve"> </w:t>
      </w:r>
      <w:r>
        <w:rPr>
          <w:spacing w:val="-1"/>
        </w:rPr>
        <w:t>and</w:t>
      </w:r>
      <w:r>
        <w:t xml:space="preserve"> </w:t>
      </w:r>
      <w:r>
        <w:rPr>
          <w:spacing w:val="-1"/>
        </w:rPr>
        <w:t>shipmates.</w:t>
      </w:r>
    </w:p>
    <w:p w:rsidR="0003102D" w:rsidRDefault="0003102D">
      <w:pPr>
        <w:pStyle w:val="BodyText"/>
        <w:kinsoku w:val="0"/>
        <w:overflowPunct w:val="0"/>
        <w:ind w:left="0"/>
      </w:pPr>
    </w:p>
    <w:p w:rsidR="0003102D" w:rsidRDefault="00330335">
      <w:pPr>
        <w:pStyle w:val="BodyText"/>
        <w:numPr>
          <w:ilvl w:val="1"/>
          <w:numId w:val="6"/>
        </w:numPr>
        <w:tabs>
          <w:tab w:val="left" w:pos="797"/>
        </w:tabs>
        <w:kinsoku w:val="0"/>
        <w:overflowPunct w:val="0"/>
        <w:ind w:left="767" w:right="412" w:hanging="271"/>
      </w:pPr>
      <w:r>
        <w:rPr>
          <w:spacing w:val="-1"/>
        </w:rPr>
        <w:t>Bordering</w:t>
      </w:r>
      <w:r>
        <w:rPr>
          <w:spacing w:val="-3"/>
        </w:rPr>
        <w:t xml:space="preserve"> </w:t>
      </w:r>
      <w:r>
        <w:t xml:space="preserve">the </w:t>
      </w:r>
      <w:r>
        <w:rPr>
          <w:spacing w:val="-1"/>
        </w:rPr>
        <w:t>inner</w:t>
      </w:r>
      <w:r>
        <w:t xml:space="preserve"> line</w:t>
      </w:r>
      <w:r>
        <w:rPr>
          <w:spacing w:val="-1"/>
        </w:rPr>
        <w:t xml:space="preserve"> </w:t>
      </w:r>
      <w:r>
        <w:t>of</w:t>
      </w:r>
      <w:r>
        <w:rPr>
          <w:spacing w:val="1"/>
        </w:rPr>
        <w:t xml:space="preserve"> </w:t>
      </w:r>
      <w:r>
        <w:rPr>
          <w:spacing w:val="-1"/>
        </w:rPr>
        <w:t>gold</w:t>
      </w:r>
      <w:r>
        <w:t xml:space="preserve"> with blue </w:t>
      </w:r>
      <w:r>
        <w:rPr>
          <w:spacing w:val="-1"/>
        </w:rPr>
        <w:t>trim,</w:t>
      </w:r>
      <w:r>
        <w:t xml:space="preserve"> shall be a</w:t>
      </w:r>
      <w:r>
        <w:rPr>
          <w:spacing w:val="-2"/>
        </w:rPr>
        <w:t xml:space="preserve"> </w:t>
      </w:r>
      <w:r>
        <w:t>white life</w:t>
      </w:r>
      <w:r>
        <w:rPr>
          <w:spacing w:val="-2"/>
        </w:rPr>
        <w:t xml:space="preserve"> </w:t>
      </w:r>
      <w:r>
        <w:t>ring</w:t>
      </w:r>
      <w:r>
        <w:rPr>
          <w:spacing w:val="-1"/>
        </w:rPr>
        <w:t xml:space="preserve"> </w:t>
      </w:r>
      <w:r>
        <w:t>with blue</w:t>
      </w:r>
      <w:r>
        <w:rPr>
          <w:spacing w:val="-1"/>
        </w:rPr>
        <w:t xml:space="preserve"> lettering</w:t>
      </w:r>
      <w:r>
        <w:rPr>
          <w:spacing w:val="55"/>
        </w:rPr>
        <w:t xml:space="preserve"> </w:t>
      </w:r>
      <w:r>
        <w:rPr>
          <w:spacing w:val="-1"/>
        </w:rPr>
        <w:t>reading</w:t>
      </w:r>
      <w:r>
        <w:rPr>
          <w:spacing w:val="-3"/>
        </w:rPr>
        <w:t xml:space="preserve"> </w:t>
      </w:r>
      <w:r>
        <w:rPr>
          <w:spacing w:val="-1"/>
        </w:rPr>
        <w:t>“USCG”</w:t>
      </w:r>
      <w:r>
        <w:t xml:space="preserve"> </w:t>
      </w:r>
      <w:r>
        <w:rPr>
          <w:spacing w:val="-1"/>
        </w:rPr>
        <w:t>around</w:t>
      </w:r>
      <w:r>
        <w:rPr>
          <w:spacing w:val="1"/>
        </w:rPr>
        <w:t xml:space="preserve"> </w:t>
      </w:r>
      <w:r>
        <w:t xml:space="preserve">the top </w:t>
      </w:r>
      <w:r>
        <w:rPr>
          <w:spacing w:val="-1"/>
        </w:rPr>
        <w:t>and</w:t>
      </w:r>
      <w:r>
        <w:t xml:space="preserve"> </w:t>
      </w:r>
      <w:r>
        <w:rPr>
          <w:spacing w:val="-1"/>
        </w:rPr>
        <w:t>“ENLISTED</w:t>
      </w:r>
      <w:r>
        <w:rPr>
          <w:spacing w:val="1"/>
        </w:rPr>
        <w:t xml:space="preserve"> </w:t>
      </w:r>
      <w:r>
        <w:rPr>
          <w:spacing w:val="-1"/>
        </w:rPr>
        <w:t>ASSOCIATION”</w:t>
      </w:r>
      <w:r>
        <w:t xml:space="preserve"> </w:t>
      </w:r>
      <w:r>
        <w:rPr>
          <w:spacing w:val="-1"/>
        </w:rPr>
        <w:t>around</w:t>
      </w:r>
      <w:r>
        <w:rPr>
          <w:spacing w:val="1"/>
        </w:rPr>
        <w:t xml:space="preserve"> </w:t>
      </w:r>
      <w:r>
        <w:t>the</w:t>
      </w:r>
      <w:r>
        <w:rPr>
          <w:spacing w:val="3"/>
        </w:rPr>
        <w:t xml:space="preserve"> </w:t>
      </w:r>
      <w:r>
        <w:t>bottom.</w:t>
      </w:r>
    </w:p>
    <w:p w:rsidR="0003102D" w:rsidRDefault="0003102D">
      <w:pPr>
        <w:pStyle w:val="BodyText"/>
        <w:kinsoku w:val="0"/>
        <w:overflowPunct w:val="0"/>
        <w:ind w:left="0"/>
      </w:pPr>
    </w:p>
    <w:p w:rsidR="0003102D" w:rsidRDefault="00330335">
      <w:pPr>
        <w:pStyle w:val="BodyText"/>
        <w:numPr>
          <w:ilvl w:val="1"/>
          <w:numId w:val="6"/>
        </w:numPr>
        <w:tabs>
          <w:tab w:val="left" w:pos="783"/>
        </w:tabs>
        <w:kinsoku w:val="0"/>
        <w:overflowPunct w:val="0"/>
        <w:ind w:left="767" w:right="481" w:hanging="271"/>
        <w:rPr>
          <w:spacing w:val="-1"/>
        </w:rPr>
      </w:pPr>
      <w:r>
        <w:t>The</w:t>
      </w:r>
      <w:r>
        <w:rPr>
          <w:spacing w:val="-2"/>
        </w:rPr>
        <w:t xml:space="preserve"> </w:t>
      </w:r>
      <w:r>
        <w:t>outer ring</w:t>
      </w:r>
      <w:r>
        <w:rPr>
          <w:spacing w:val="-3"/>
        </w:rPr>
        <w:t xml:space="preserve"> </w:t>
      </w:r>
      <w:r>
        <w:t>shall consist of a</w:t>
      </w:r>
      <w:r>
        <w:rPr>
          <w:spacing w:val="-1"/>
        </w:rPr>
        <w:t xml:space="preserve"> continuous</w:t>
      </w:r>
      <w:r>
        <w:t xml:space="preserve"> </w:t>
      </w:r>
      <w:r>
        <w:rPr>
          <w:spacing w:val="-1"/>
        </w:rPr>
        <w:t xml:space="preserve">piece </w:t>
      </w:r>
      <w:r>
        <w:t>of</w:t>
      </w:r>
      <w:r>
        <w:rPr>
          <w:spacing w:val="1"/>
        </w:rPr>
        <w:t xml:space="preserve"> </w:t>
      </w:r>
      <w:r>
        <w:rPr>
          <w:spacing w:val="-1"/>
        </w:rPr>
        <w:t>gold</w:t>
      </w:r>
      <w:r>
        <w:t xml:space="preserve"> line </w:t>
      </w:r>
      <w:r>
        <w:rPr>
          <w:spacing w:val="-1"/>
        </w:rPr>
        <w:t>representing</w:t>
      </w:r>
      <w:r>
        <w:rPr>
          <w:spacing w:val="-3"/>
        </w:rPr>
        <w:t xml:space="preserve"> </w:t>
      </w:r>
      <w:r>
        <w:t>the Association</w:t>
      </w:r>
      <w:r>
        <w:rPr>
          <w:spacing w:val="51"/>
        </w:rPr>
        <w:t xml:space="preserve"> </w:t>
      </w:r>
      <w:r>
        <w:rPr>
          <w:spacing w:val="-1"/>
        </w:rPr>
        <w:t>and</w:t>
      </w:r>
      <w:r>
        <w:t xml:space="preserve"> its </w:t>
      </w:r>
      <w:r>
        <w:rPr>
          <w:spacing w:val="-1"/>
        </w:rPr>
        <w:t>never-ending</w:t>
      </w:r>
      <w:r>
        <w:t xml:space="preserve"> </w:t>
      </w:r>
      <w:r>
        <w:rPr>
          <w:spacing w:val="-1"/>
        </w:rPr>
        <w:t>effort</w:t>
      </w:r>
      <w:r>
        <w:t xml:space="preserve"> to unify</w:t>
      </w:r>
      <w:r>
        <w:rPr>
          <w:spacing w:val="-5"/>
        </w:rPr>
        <w:t xml:space="preserve"> </w:t>
      </w:r>
      <w:r>
        <w:rPr>
          <w:spacing w:val="-1"/>
        </w:rPr>
        <w:t>and</w:t>
      </w:r>
      <w:r>
        <w:t xml:space="preserve"> bring</w:t>
      </w:r>
      <w:r>
        <w:rPr>
          <w:spacing w:val="-3"/>
        </w:rPr>
        <w:t xml:space="preserve"> </w:t>
      </w:r>
      <w:r>
        <w:t>together</w:t>
      </w:r>
      <w:r>
        <w:rPr>
          <w:spacing w:val="-2"/>
        </w:rPr>
        <w:t xml:space="preserve"> </w:t>
      </w:r>
      <w:r>
        <w:rPr>
          <w:spacing w:val="-1"/>
        </w:rPr>
        <w:t>all</w:t>
      </w:r>
      <w:r>
        <w:t xml:space="preserve"> </w:t>
      </w:r>
      <w:r>
        <w:rPr>
          <w:spacing w:val="-1"/>
        </w:rPr>
        <w:t>things</w:t>
      </w:r>
      <w:r>
        <w:t xml:space="preserve"> the Coast</w:t>
      </w:r>
      <w:r>
        <w:rPr>
          <w:spacing w:val="2"/>
        </w:rPr>
        <w:t xml:space="preserve"> </w:t>
      </w:r>
      <w:r>
        <w:rPr>
          <w:spacing w:val="-1"/>
        </w:rPr>
        <w:t>Guard</w:t>
      </w:r>
      <w:r>
        <w:t xml:space="preserve"> </w:t>
      </w:r>
      <w:r>
        <w:rPr>
          <w:spacing w:val="-1"/>
        </w:rPr>
        <w:t>Enlisted</w:t>
      </w:r>
      <w:r>
        <w:rPr>
          <w:spacing w:val="79"/>
        </w:rPr>
        <w:t xml:space="preserve"> </w:t>
      </w:r>
      <w:r>
        <w:t xml:space="preserve">hold in </w:t>
      </w:r>
      <w:r>
        <w:rPr>
          <w:spacing w:val="-1"/>
        </w:rPr>
        <w:t>high</w:t>
      </w:r>
      <w:r>
        <w:t xml:space="preserve"> </w:t>
      </w:r>
      <w:r>
        <w:rPr>
          <w:spacing w:val="-1"/>
        </w:rPr>
        <w:t>regard.</w:t>
      </w:r>
    </w:p>
    <w:p w:rsidR="0003102D" w:rsidRDefault="0003102D">
      <w:pPr>
        <w:pStyle w:val="BodyText"/>
        <w:kinsoku w:val="0"/>
        <w:overflowPunct w:val="0"/>
        <w:ind w:left="0"/>
      </w:pPr>
    </w:p>
    <w:p w:rsidR="0003102D" w:rsidRDefault="00330335">
      <w:pPr>
        <w:pStyle w:val="BodyText"/>
        <w:numPr>
          <w:ilvl w:val="1"/>
          <w:numId w:val="6"/>
        </w:numPr>
        <w:tabs>
          <w:tab w:val="left" w:pos="757"/>
        </w:tabs>
        <w:kinsoku w:val="0"/>
        <w:overflowPunct w:val="0"/>
        <w:ind w:left="756" w:hanging="260"/>
      </w:pPr>
      <w:r>
        <w:rPr>
          <w:spacing w:val="-1"/>
        </w:rPr>
        <w:t xml:space="preserve">The </w:t>
      </w:r>
      <w:r>
        <w:t>following</w:t>
      </w:r>
      <w:r>
        <w:rPr>
          <w:spacing w:val="-3"/>
        </w:rPr>
        <w:t xml:space="preserve"> </w:t>
      </w:r>
      <w:r>
        <w:t xml:space="preserve">is a </w:t>
      </w:r>
      <w:r>
        <w:rPr>
          <w:spacing w:val="-1"/>
        </w:rPr>
        <w:t>reproduction</w:t>
      </w:r>
      <w:r>
        <w:rPr>
          <w:spacing w:val="1"/>
        </w:rPr>
        <w:t xml:space="preserve"> </w:t>
      </w:r>
      <w:r>
        <w:t>of</w:t>
      </w:r>
      <w:r>
        <w:rPr>
          <w:spacing w:val="-1"/>
        </w:rPr>
        <w:t xml:space="preserve"> </w:t>
      </w:r>
      <w:r>
        <w:t>the CGEA</w:t>
      </w:r>
      <w:r>
        <w:rPr>
          <w:spacing w:val="-1"/>
        </w:rPr>
        <w:t xml:space="preserve"> </w:t>
      </w:r>
      <w:r>
        <w:t>Emblem.</w:t>
      </w:r>
    </w:p>
    <w:p w:rsidR="0003102D" w:rsidRDefault="0003102D">
      <w:pPr>
        <w:pStyle w:val="BodyText"/>
        <w:kinsoku w:val="0"/>
        <w:overflowPunct w:val="0"/>
        <w:spacing w:before="7"/>
        <w:ind w:left="0"/>
      </w:pPr>
    </w:p>
    <w:p w:rsidR="0003102D" w:rsidRDefault="00A865A1">
      <w:pPr>
        <w:pStyle w:val="BodyText"/>
        <w:kinsoku w:val="0"/>
        <w:overflowPunct w:val="0"/>
        <w:spacing w:line="200" w:lineRule="atLeast"/>
        <w:ind w:left="3835"/>
        <w:rPr>
          <w:sz w:val="20"/>
          <w:szCs w:val="20"/>
        </w:rPr>
      </w:pPr>
      <w:r>
        <w:rPr>
          <w:noProof/>
          <w:sz w:val="20"/>
          <w:szCs w:val="20"/>
        </w:rPr>
        <w:drawing>
          <wp:inline distT="0" distB="0" distL="0" distR="0">
            <wp:extent cx="1402080" cy="1417320"/>
            <wp:effectExtent l="1905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srcRect/>
                    <a:stretch>
                      <a:fillRect/>
                    </a:stretch>
                  </pic:blipFill>
                  <pic:spPr bwMode="auto">
                    <a:xfrm>
                      <a:off x="0" y="0"/>
                      <a:ext cx="1402080" cy="1417320"/>
                    </a:xfrm>
                    <a:prstGeom prst="rect">
                      <a:avLst/>
                    </a:prstGeom>
                    <a:noFill/>
                    <a:ln w="9525">
                      <a:noFill/>
                      <a:miter lim="800000"/>
                      <a:headEnd/>
                      <a:tailEnd/>
                    </a:ln>
                  </pic:spPr>
                </pic:pic>
              </a:graphicData>
            </a:graphic>
          </wp:inline>
        </w:drawing>
      </w:r>
    </w:p>
    <w:p w:rsidR="0003102D" w:rsidRDefault="0003102D">
      <w:pPr>
        <w:pStyle w:val="BodyText"/>
        <w:kinsoku w:val="0"/>
        <w:overflowPunct w:val="0"/>
        <w:ind w:left="0"/>
      </w:pPr>
    </w:p>
    <w:p w:rsidR="0003102D" w:rsidRDefault="00330335">
      <w:pPr>
        <w:pStyle w:val="Heading3"/>
        <w:kinsoku w:val="0"/>
        <w:overflowPunct w:val="0"/>
        <w:spacing w:before="143"/>
        <w:ind w:left="3004" w:right="3021"/>
        <w:jc w:val="center"/>
        <w:rPr>
          <w:b w:val="0"/>
          <w:bCs w:val="0"/>
          <w:u w:val="none"/>
        </w:rPr>
      </w:pPr>
      <w:r>
        <w:rPr>
          <w:spacing w:val="-1"/>
          <w:u w:val="thick"/>
        </w:rPr>
        <w:t>SECTION</w:t>
      </w:r>
      <w:r>
        <w:rPr>
          <w:spacing w:val="-2"/>
          <w:u w:val="thick"/>
        </w:rPr>
        <w:t xml:space="preserve"> </w:t>
      </w:r>
      <w:r>
        <w:rPr>
          <w:spacing w:val="-1"/>
          <w:u w:val="thick"/>
        </w:rPr>
        <w:t>XIII</w:t>
      </w:r>
    </w:p>
    <w:p w:rsidR="0003102D" w:rsidRDefault="0003102D">
      <w:pPr>
        <w:pStyle w:val="BodyText"/>
        <w:kinsoku w:val="0"/>
        <w:overflowPunct w:val="0"/>
        <w:spacing w:before="1"/>
        <w:ind w:left="0"/>
        <w:rPr>
          <w:b/>
          <w:bCs/>
          <w:sz w:val="18"/>
          <w:szCs w:val="18"/>
        </w:rPr>
      </w:pPr>
    </w:p>
    <w:p w:rsidR="0003102D" w:rsidRDefault="00330335">
      <w:pPr>
        <w:pStyle w:val="Heading5"/>
        <w:kinsoku w:val="0"/>
        <w:overflowPunct w:val="0"/>
        <w:spacing w:before="69"/>
        <w:ind w:left="3000" w:right="3021"/>
        <w:jc w:val="center"/>
        <w:rPr>
          <w:b w:val="0"/>
          <w:bCs w:val="0"/>
        </w:rPr>
      </w:pPr>
      <w:r>
        <w:rPr>
          <w:spacing w:val="-1"/>
          <w:u w:val="thick"/>
        </w:rPr>
        <w:t>FORMS</w:t>
      </w:r>
    </w:p>
    <w:p w:rsidR="0003102D" w:rsidRDefault="0003102D">
      <w:pPr>
        <w:pStyle w:val="BodyText"/>
        <w:kinsoku w:val="0"/>
        <w:overflowPunct w:val="0"/>
        <w:spacing w:before="4"/>
        <w:ind w:left="0"/>
        <w:rPr>
          <w:b/>
          <w:bCs/>
          <w:sz w:val="17"/>
          <w:szCs w:val="17"/>
        </w:rPr>
      </w:pPr>
    </w:p>
    <w:p w:rsidR="0003102D" w:rsidRDefault="00330335">
      <w:pPr>
        <w:pStyle w:val="BodyText"/>
        <w:numPr>
          <w:ilvl w:val="0"/>
          <w:numId w:val="4"/>
        </w:numPr>
        <w:tabs>
          <w:tab w:val="left" w:pos="436"/>
        </w:tabs>
        <w:kinsoku w:val="0"/>
        <w:overflowPunct w:val="0"/>
        <w:spacing w:before="69"/>
        <w:ind w:right="365" w:firstLine="0"/>
        <w:rPr>
          <w:color w:val="000000"/>
        </w:rPr>
      </w:pPr>
      <w:r>
        <w:rPr>
          <w:spacing w:val="-1"/>
        </w:rPr>
        <w:t>Annual</w:t>
      </w:r>
      <w:r>
        <w:t xml:space="preserve"> </w:t>
      </w:r>
      <w:r>
        <w:rPr>
          <w:spacing w:val="-1"/>
        </w:rPr>
        <w:t>Gross</w:t>
      </w:r>
      <w:r>
        <w:t xml:space="preserve"> </w:t>
      </w:r>
      <w:r>
        <w:rPr>
          <w:spacing w:val="-1"/>
        </w:rPr>
        <w:t>Receipts</w:t>
      </w:r>
      <w:r>
        <w:t xml:space="preserve"> </w:t>
      </w:r>
      <w:r>
        <w:rPr>
          <w:spacing w:val="-1"/>
        </w:rPr>
        <w:t>Report</w:t>
      </w:r>
      <w:r>
        <w:rPr>
          <w:spacing w:val="1"/>
        </w:rPr>
        <w:t xml:space="preserve"> </w:t>
      </w:r>
      <w:r>
        <w:t xml:space="preserve">– </w:t>
      </w:r>
      <w:r>
        <w:rPr>
          <w:spacing w:val="-1"/>
        </w:rPr>
        <w:t>Each</w:t>
      </w:r>
      <w:r>
        <w:t xml:space="preserve"> Chapter</w:t>
      </w:r>
      <w:r>
        <w:rPr>
          <w:spacing w:val="1"/>
        </w:rPr>
        <w:t xml:space="preserve"> </w:t>
      </w:r>
      <w:r>
        <w:t xml:space="preserve">shall </w:t>
      </w:r>
      <w:r>
        <w:rPr>
          <w:spacing w:val="-1"/>
        </w:rPr>
        <w:t>complete</w:t>
      </w:r>
      <w:r>
        <w:t xml:space="preserve"> this </w:t>
      </w:r>
      <w:r>
        <w:rPr>
          <w:spacing w:val="-1"/>
        </w:rPr>
        <w:t>report</w:t>
      </w:r>
      <w:r>
        <w:rPr>
          <w:spacing w:val="1"/>
        </w:rPr>
        <w:t xml:space="preserve"> </w:t>
      </w:r>
      <w:r>
        <w:t>annually</w:t>
      </w:r>
      <w:r>
        <w:rPr>
          <w:spacing w:val="-3"/>
        </w:rPr>
        <w:t xml:space="preserve"> </w:t>
      </w:r>
      <w:r>
        <w:rPr>
          <w:spacing w:val="-1"/>
        </w:rPr>
        <w:t>and</w:t>
      </w:r>
      <w:r>
        <w:t xml:space="preserve"> submit it</w:t>
      </w:r>
      <w:r>
        <w:rPr>
          <w:spacing w:val="71"/>
        </w:rPr>
        <w:t xml:space="preserve"> </w:t>
      </w:r>
      <w:r>
        <w:t>to the</w:t>
      </w:r>
      <w:r>
        <w:rPr>
          <w:spacing w:val="-1"/>
        </w:rPr>
        <w:t xml:space="preserve"> National</w:t>
      </w:r>
      <w:r>
        <w:t xml:space="preserve"> </w:t>
      </w:r>
      <w:r>
        <w:rPr>
          <w:spacing w:val="-1"/>
        </w:rPr>
        <w:t xml:space="preserve">Office </w:t>
      </w:r>
      <w:r>
        <w:t>to</w:t>
      </w:r>
      <w:r>
        <w:rPr>
          <w:spacing w:val="2"/>
        </w:rPr>
        <w:t xml:space="preserve"> </w:t>
      </w:r>
      <w:r>
        <w:rPr>
          <w:spacing w:val="-1"/>
        </w:rPr>
        <w:t>arrive</w:t>
      </w:r>
      <w:r>
        <w:t xml:space="preserve"> no later </w:t>
      </w:r>
      <w:r>
        <w:rPr>
          <w:spacing w:val="-1"/>
        </w:rPr>
        <w:t>than</w:t>
      </w:r>
      <w:r>
        <w:t xml:space="preserve"> 28</w:t>
      </w:r>
      <w:r>
        <w:rPr>
          <w:spacing w:val="2"/>
        </w:rPr>
        <w:t xml:space="preserve"> </w:t>
      </w:r>
      <w:r>
        <w:t>February</w:t>
      </w:r>
      <w:r>
        <w:rPr>
          <w:spacing w:val="-5"/>
        </w:rPr>
        <w:t xml:space="preserve"> </w:t>
      </w:r>
      <w:r>
        <w:rPr>
          <w:spacing w:val="-1"/>
        </w:rPr>
        <w:t>each</w:t>
      </w:r>
      <w:r>
        <w:rPr>
          <w:spacing w:val="4"/>
        </w:rPr>
        <w:t xml:space="preserve"> </w:t>
      </w:r>
      <w:r>
        <w:rPr>
          <w:spacing w:val="-1"/>
        </w:rPr>
        <w:t>year.</w:t>
      </w:r>
      <w:r>
        <w:rPr>
          <w:spacing w:val="60"/>
        </w:rPr>
        <w:t xml:space="preserve"> </w:t>
      </w:r>
      <w:r>
        <w:t>The</w:t>
      </w:r>
      <w:r>
        <w:rPr>
          <w:spacing w:val="-1"/>
        </w:rPr>
        <w:t xml:space="preserve"> </w:t>
      </w:r>
      <w:r>
        <w:rPr>
          <w:spacing w:val="1"/>
        </w:rPr>
        <w:t>form</w:t>
      </w:r>
      <w:r>
        <w:t xml:space="preserve"> is </w:t>
      </w:r>
      <w:r>
        <w:rPr>
          <w:spacing w:val="-1"/>
        </w:rPr>
        <w:t>included</w:t>
      </w:r>
      <w:r>
        <w:t xml:space="preserve"> </w:t>
      </w:r>
      <w:r>
        <w:rPr>
          <w:spacing w:val="-1"/>
        </w:rPr>
        <w:t>at</w:t>
      </w:r>
      <w:r>
        <w:t xml:space="preserve"> the</w:t>
      </w:r>
      <w:r>
        <w:rPr>
          <w:spacing w:val="57"/>
        </w:rPr>
        <w:t xml:space="preserve"> </w:t>
      </w:r>
      <w:r>
        <w:rPr>
          <w:spacing w:val="-1"/>
        </w:rPr>
        <w:t>back</w:t>
      </w:r>
      <w:r>
        <w:t xml:space="preserve"> of </w:t>
      </w:r>
      <w:r>
        <w:rPr>
          <w:spacing w:val="-1"/>
        </w:rPr>
        <w:t>Operations</w:t>
      </w:r>
      <w:r>
        <w:t xml:space="preserve"> Manual</w:t>
      </w:r>
      <w:r>
        <w:rPr>
          <w:spacing w:val="1"/>
        </w:rPr>
        <w:t xml:space="preserve"> </w:t>
      </w:r>
      <w:r>
        <w:rPr>
          <w:spacing w:val="-1"/>
        </w:rPr>
        <w:t>and</w:t>
      </w:r>
      <w:r>
        <w:t xml:space="preserve"> is </w:t>
      </w:r>
      <w:r>
        <w:rPr>
          <w:spacing w:val="-1"/>
        </w:rPr>
        <w:t>available</w:t>
      </w:r>
      <w:r>
        <w:t xml:space="preserve"> on the</w:t>
      </w:r>
      <w:r>
        <w:rPr>
          <w:spacing w:val="1"/>
        </w:rPr>
        <w:t xml:space="preserve"> </w:t>
      </w:r>
      <w:r>
        <w:t>CPOA</w:t>
      </w:r>
      <w:r>
        <w:rPr>
          <w:spacing w:val="-1"/>
        </w:rPr>
        <w:t xml:space="preserve"> website (</w:t>
      </w:r>
      <w:hyperlink r:id="rId18" w:history="1">
        <w:r>
          <w:rPr>
            <w:color w:val="0000FF"/>
            <w:spacing w:val="-1"/>
            <w:u w:val="single"/>
          </w:rPr>
          <w:t>www.uscgcpoa.org</w:t>
        </w:r>
      </w:hyperlink>
      <w:r>
        <w:rPr>
          <w:color w:val="000000"/>
          <w:spacing w:val="-1"/>
        </w:rPr>
        <w:t>).</w:t>
      </w:r>
      <w:r>
        <w:rPr>
          <w:color w:val="000000"/>
        </w:rPr>
        <w:t xml:space="preserve">  </w:t>
      </w:r>
      <w:r>
        <w:rPr>
          <w:color w:val="000000"/>
          <w:spacing w:val="-1"/>
        </w:rPr>
        <w:t>(Encl</w:t>
      </w:r>
      <w:r>
        <w:rPr>
          <w:color w:val="000000"/>
        </w:rPr>
        <w:t xml:space="preserve"> 1).</w:t>
      </w:r>
    </w:p>
    <w:p w:rsidR="0003102D" w:rsidRDefault="0003102D">
      <w:pPr>
        <w:pStyle w:val="BodyText"/>
        <w:kinsoku w:val="0"/>
        <w:overflowPunct w:val="0"/>
        <w:spacing w:before="11"/>
        <w:ind w:left="0"/>
        <w:rPr>
          <w:sz w:val="17"/>
          <w:szCs w:val="17"/>
        </w:rPr>
      </w:pPr>
    </w:p>
    <w:p w:rsidR="0003102D" w:rsidRDefault="00330335">
      <w:pPr>
        <w:pStyle w:val="BodyText"/>
        <w:numPr>
          <w:ilvl w:val="0"/>
          <w:numId w:val="4"/>
        </w:numPr>
        <w:tabs>
          <w:tab w:val="left" w:pos="436"/>
        </w:tabs>
        <w:kinsoku w:val="0"/>
        <w:overflowPunct w:val="0"/>
        <w:spacing w:before="69"/>
        <w:ind w:left="436"/>
      </w:pPr>
      <w:r>
        <w:rPr>
          <w:spacing w:val="-1"/>
        </w:rPr>
        <w:t>Sample Election</w:t>
      </w:r>
      <w:r>
        <w:t xml:space="preserve"> Ballot</w:t>
      </w:r>
      <w:r>
        <w:rPr>
          <w:spacing w:val="1"/>
        </w:rPr>
        <w:t xml:space="preserve"> </w:t>
      </w:r>
      <w:r>
        <w:t>-</w:t>
      </w:r>
      <w:r>
        <w:rPr>
          <w:spacing w:val="-1"/>
        </w:rPr>
        <w:t xml:space="preserve"> </w:t>
      </w:r>
      <w:r>
        <w:t xml:space="preserve">This </w:t>
      </w:r>
      <w:r>
        <w:rPr>
          <w:spacing w:val="-1"/>
        </w:rPr>
        <w:t>form</w:t>
      </w:r>
      <w:r>
        <w:t xml:space="preserve"> is </w:t>
      </w:r>
      <w:r>
        <w:rPr>
          <w:spacing w:val="-1"/>
        </w:rPr>
        <w:t>included</w:t>
      </w:r>
      <w:r>
        <w:t xml:space="preserve"> </w:t>
      </w:r>
      <w:r>
        <w:rPr>
          <w:spacing w:val="-1"/>
        </w:rPr>
        <w:t>at</w:t>
      </w:r>
      <w:r>
        <w:t xml:space="preserve"> the</w:t>
      </w:r>
      <w:r>
        <w:rPr>
          <w:spacing w:val="-1"/>
        </w:rPr>
        <w:t xml:space="preserve"> back</w:t>
      </w:r>
      <w:r>
        <w:t xml:space="preserve"> of</w:t>
      </w:r>
      <w:r>
        <w:rPr>
          <w:spacing w:val="1"/>
        </w:rPr>
        <w:t xml:space="preserve"> </w:t>
      </w:r>
      <w:r>
        <w:rPr>
          <w:spacing w:val="-1"/>
        </w:rPr>
        <w:t>Operations</w:t>
      </w:r>
      <w:r>
        <w:t xml:space="preserve"> </w:t>
      </w:r>
      <w:r>
        <w:rPr>
          <w:spacing w:val="-1"/>
        </w:rPr>
        <w:t>Manual</w:t>
      </w:r>
      <w:r>
        <w:t xml:space="preserve"> </w:t>
      </w:r>
      <w:r>
        <w:rPr>
          <w:spacing w:val="-1"/>
        </w:rPr>
        <w:t>(Encl</w:t>
      </w:r>
      <w:r>
        <w:t xml:space="preserve"> 2)</w:t>
      </w:r>
    </w:p>
    <w:p w:rsidR="0003102D" w:rsidRDefault="0003102D">
      <w:pPr>
        <w:pStyle w:val="BodyText"/>
        <w:kinsoku w:val="0"/>
        <w:overflowPunct w:val="0"/>
        <w:ind w:left="0"/>
      </w:pPr>
    </w:p>
    <w:p w:rsidR="0003102D" w:rsidRDefault="00330335">
      <w:pPr>
        <w:pStyle w:val="BodyText"/>
        <w:numPr>
          <w:ilvl w:val="0"/>
          <w:numId w:val="4"/>
        </w:numPr>
        <w:tabs>
          <w:tab w:val="left" w:pos="437"/>
        </w:tabs>
        <w:kinsoku w:val="0"/>
        <w:overflowPunct w:val="0"/>
        <w:ind w:right="412" w:firstLine="0"/>
        <w:rPr>
          <w:color w:val="000000"/>
          <w:spacing w:val="-1"/>
        </w:rPr>
      </w:pPr>
      <w:r>
        <w:rPr>
          <w:spacing w:val="-1"/>
        </w:rPr>
        <w:t xml:space="preserve">Sample </w:t>
      </w:r>
      <w:r>
        <w:t>CPOA</w:t>
      </w:r>
      <w:r>
        <w:rPr>
          <w:spacing w:val="-1"/>
        </w:rPr>
        <w:t xml:space="preserve"> Membership</w:t>
      </w:r>
      <w:r>
        <w:t xml:space="preserve"> </w:t>
      </w:r>
      <w:r>
        <w:rPr>
          <w:spacing w:val="-1"/>
        </w:rPr>
        <w:t>Form</w:t>
      </w:r>
      <w:r>
        <w:rPr>
          <w:spacing w:val="1"/>
        </w:rPr>
        <w:t xml:space="preserve"> </w:t>
      </w:r>
      <w:r>
        <w:t>-</w:t>
      </w:r>
      <w:r>
        <w:rPr>
          <w:spacing w:val="1"/>
        </w:rPr>
        <w:t xml:space="preserve"> </w:t>
      </w:r>
      <w:r>
        <w:t xml:space="preserve">This </w:t>
      </w:r>
      <w:r>
        <w:rPr>
          <w:spacing w:val="-1"/>
        </w:rPr>
        <w:t>form</w:t>
      </w:r>
      <w:r>
        <w:t xml:space="preserve"> is the </w:t>
      </w:r>
      <w:r>
        <w:rPr>
          <w:spacing w:val="-1"/>
        </w:rPr>
        <w:t>approved</w:t>
      </w:r>
      <w:r>
        <w:t xml:space="preserve"> version and is </w:t>
      </w:r>
      <w:r>
        <w:rPr>
          <w:spacing w:val="-1"/>
        </w:rPr>
        <w:t>available</w:t>
      </w:r>
      <w:r>
        <w:t xml:space="preserve"> </w:t>
      </w:r>
      <w:r>
        <w:rPr>
          <w:spacing w:val="-1"/>
        </w:rPr>
        <w:t>at</w:t>
      </w:r>
      <w:r>
        <w:t xml:space="preserve"> the</w:t>
      </w:r>
      <w:r>
        <w:rPr>
          <w:spacing w:val="1"/>
        </w:rPr>
        <w:t xml:space="preserve"> </w:t>
      </w:r>
      <w:r>
        <w:t>in</w:t>
      </w:r>
      <w:r>
        <w:rPr>
          <w:spacing w:val="57"/>
        </w:rPr>
        <w:t xml:space="preserve"> </w:t>
      </w:r>
      <w:r>
        <w:rPr>
          <w:spacing w:val="-1"/>
        </w:rPr>
        <w:t>“The</w:t>
      </w:r>
      <w:r>
        <w:rPr>
          <w:spacing w:val="-2"/>
        </w:rPr>
        <w:t xml:space="preserve"> </w:t>
      </w:r>
      <w:r>
        <w:rPr>
          <w:spacing w:val="-1"/>
        </w:rPr>
        <w:t xml:space="preserve">Chief” </w:t>
      </w:r>
      <w:r>
        <w:t>magazine, on the CPOA</w:t>
      </w:r>
      <w:r>
        <w:rPr>
          <w:spacing w:val="-1"/>
        </w:rPr>
        <w:t xml:space="preserve"> website (</w:t>
      </w:r>
      <w:r>
        <w:rPr>
          <w:color w:val="0000FF"/>
          <w:spacing w:val="-1"/>
          <w:u w:val="single"/>
        </w:rPr>
        <w:t>www.uscgcpoa.org)</w:t>
      </w:r>
      <w:r>
        <w:rPr>
          <w:color w:val="000000"/>
          <w:spacing w:val="-1"/>
        </w:rPr>
        <w:t>.</w:t>
      </w:r>
      <w:r>
        <w:rPr>
          <w:color w:val="000000"/>
          <w:spacing w:val="60"/>
        </w:rPr>
        <w:t xml:space="preserve"> </w:t>
      </w:r>
      <w:r>
        <w:rPr>
          <w:color w:val="000000"/>
        </w:rPr>
        <w:t>(Encl</w:t>
      </w:r>
      <w:r>
        <w:rPr>
          <w:color w:val="000000"/>
          <w:spacing w:val="2"/>
        </w:rPr>
        <w:t xml:space="preserve"> </w:t>
      </w:r>
      <w:r>
        <w:rPr>
          <w:color w:val="000000"/>
          <w:spacing w:val="-1"/>
        </w:rPr>
        <w:t>3).</w:t>
      </w:r>
    </w:p>
    <w:p w:rsidR="00015597" w:rsidRDefault="00015597">
      <w:pPr>
        <w:widowControl/>
        <w:autoSpaceDE/>
        <w:autoSpaceDN/>
        <w:adjustRightInd/>
        <w:spacing w:after="200" w:line="276" w:lineRule="auto"/>
        <w:rPr>
          <w:sz w:val="18"/>
          <w:szCs w:val="18"/>
        </w:rPr>
      </w:pPr>
      <w:r>
        <w:rPr>
          <w:sz w:val="18"/>
          <w:szCs w:val="18"/>
        </w:rPr>
        <w:br w:type="page"/>
      </w:r>
    </w:p>
    <w:p w:rsidR="0003102D" w:rsidRDefault="0003102D">
      <w:pPr>
        <w:pStyle w:val="BodyText"/>
        <w:kinsoku w:val="0"/>
        <w:overflowPunct w:val="0"/>
        <w:spacing w:before="10"/>
        <w:ind w:left="0"/>
        <w:rPr>
          <w:sz w:val="18"/>
          <w:szCs w:val="18"/>
        </w:rPr>
      </w:pPr>
    </w:p>
    <w:p w:rsidR="005F044F" w:rsidRDefault="005F044F">
      <w:pPr>
        <w:pStyle w:val="BodyText"/>
        <w:kinsoku w:val="0"/>
        <w:overflowPunct w:val="0"/>
        <w:spacing w:before="10"/>
        <w:ind w:left="0"/>
        <w:rPr>
          <w:sz w:val="18"/>
          <w:szCs w:val="18"/>
        </w:rPr>
      </w:pPr>
    </w:p>
    <w:p w:rsidR="0003102D" w:rsidRDefault="00330335">
      <w:pPr>
        <w:pStyle w:val="Heading3"/>
        <w:kinsoku w:val="0"/>
        <w:overflowPunct w:val="0"/>
        <w:spacing w:before="64"/>
        <w:ind w:left="3005" w:right="3017"/>
        <w:jc w:val="center"/>
        <w:rPr>
          <w:b w:val="0"/>
          <w:bCs w:val="0"/>
          <w:u w:val="none"/>
        </w:rPr>
      </w:pPr>
      <w:r>
        <w:rPr>
          <w:spacing w:val="-1"/>
          <w:u w:val="thick"/>
        </w:rPr>
        <w:t>SECTION</w:t>
      </w:r>
      <w:r>
        <w:rPr>
          <w:spacing w:val="-2"/>
          <w:u w:val="thick"/>
        </w:rPr>
        <w:t xml:space="preserve"> </w:t>
      </w:r>
      <w:r>
        <w:rPr>
          <w:spacing w:val="-1"/>
          <w:u w:val="thick"/>
        </w:rPr>
        <w:t>XIV</w:t>
      </w:r>
    </w:p>
    <w:p w:rsidR="0003102D" w:rsidRDefault="0003102D">
      <w:pPr>
        <w:pStyle w:val="BodyText"/>
        <w:kinsoku w:val="0"/>
        <w:overflowPunct w:val="0"/>
        <w:ind w:left="0"/>
        <w:rPr>
          <w:b/>
          <w:bCs/>
          <w:sz w:val="22"/>
          <w:szCs w:val="22"/>
        </w:rPr>
      </w:pPr>
    </w:p>
    <w:p w:rsidR="0003102D" w:rsidRPr="0049531B" w:rsidRDefault="00330335" w:rsidP="0049531B">
      <w:pPr>
        <w:pStyle w:val="Heading5"/>
      </w:pPr>
      <w:r w:rsidRPr="0049531B">
        <w:t>AMENDMENTS AND REVISIONS</w:t>
      </w: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1"/>
        <w:ind w:left="0"/>
        <w:rPr>
          <w:b/>
          <w:bCs/>
        </w:rPr>
      </w:pPr>
    </w:p>
    <w:p w:rsidR="0003102D" w:rsidRDefault="00330335">
      <w:pPr>
        <w:pStyle w:val="BodyText"/>
        <w:numPr>
          <w:ilvl w:val="0"/>
          <w:numId w:val="3"/>
        </w:numPr>
        <w:tabs>
          <w:tab w:val="left" w:pos="436"/>
        </w:tabs>
        <w:kinsoku w:val="0"/>
        <w:overflowPunct w:val="0"/>
        <w:spacing w:before="3"/>
        <w:rPr>
          <w:spacing w:val="-1"/>
        </w:rPr>
      </w:pPr>
      <w:r>
        <w:t>The</w:t>
      </w:r>
      <w:r>
        <w:rPr>
          <w:spacing w:val="-1"/>
        </w:rPr>
        <w:t xml:space="preserve"> Operations</w:t>
      </w:r>
      <w:r>
        <w:t xml:space="preserve"> Manual must be in </w:t>
      </w:r>
      <w:r>
        <w:rPr>
          <w:spacing w:val="-1"/>
        </w:rPr>
        <w:t>compliance</w:t>
      </w:r>
      <w:r>
        <w:rPr>
          <w:spacing w:val="3"/>
        </w:rPr>
        <w:t xml:space="preserve"> </w:t>
      </w:r>
      <w:r>
        <w:t>with the</w:t>
      </w:r>
      <w:r>
        <w:rPr>
          <w:spacing w:val="-1"/>
        </w:rPr>
        <w:t xml:space="preserve"> </w:t>
      </w:r>
      <w:r>
        <w:rPr>
          <w:spacing w:val="1"/>
        </w:rPr>
        <w:t>By</w:t>
      </w:r>
      <w:r>
        <w:rPr>
          <w:spacing w:val="-2"/>
        </w:rPr>
        <w:t xml:space="preserve"> </w:t>
      </w:r>
      <w:r>
        <w:rPr>
          <w:spacing w:val="-1"/>
        </w:rPr>
        <w:t>Laws.</w:t>
      </w:r>
    </w:p>
    <w:p w:rsidR="0003102D" w:rsidRDefault="0003102D">
      <w:pPr>
        <w:pStyle w:val="BodyText"/>
        <w:kinsoku w:val="0"/>
        <w:overflowPunct w:val="0"/>
        <w:ind w:left="0"/>
      </w:pPr>
    </w:p>
    <w:p w:rsidR="0003102D" w:rsidRDefault="00330335">
      <w:pPr>
        <w:pStyle w:val="BodyText"/>
        <w:numPr>
          <w:ilvl w:val="0"/>
          <w:numId w:val="3"/>
        </w:numPr>
        <w:tabs>
          <w:tab w:val="left" w:pos="436"/>
        </w:tabs>
        <w:kinsoku w:val="0"/>
        <w:overflowPunct w:val="0"/>
      </w:pPr>
      <w:r>
        <w:t>The</w:t>
      </w:r>
      <w:r>
        <w:rPr>
          <w:spacing w:val="-2"/>
        </w:rPr>
        <w:t xml:space="preserve"> </w:t>
      </w:r>
      <w:r>
        <w:rPr>
          <w:spacing w:val="-1"/>
        </w:rPr>
        <w:t>Operations</w:t>
      </w:r>
      <w:r>
        <w:t xml:space="preserve"> Manual</w:t>
      </w:r>
      <w:r>
        <w:rPr>
          <w:spacing w:val="1"/>
        </w:rPr>
        <w:t xml:space="preserve"> </w:t>
      </w:r>
      <w:r>
        <w:t>may</w:t>
      </w:r>
      <w:r>
        <w:rPr>
          <w:spacing w:val="-5"/>
        </w:rPr>
        <w:t xml:space="preserve"> </w:t>
      </w:r>
      <w:r>
        <w:rPr>
          <w:spacing w:val="1"/>
        </w:rPr>
        <w:t>be</w:t>
      </w:r>
      <w:r>
        <w:rPr>
          <w:spacing w:val="-1"/>
        </w:rPr>
        <w:t xml:space="preserve"> amended</w:t>
      </w:r>
      <w:r>
        <w:t xml:space="preserve"> </w:t>
      </w:r>
      <w:r>
        <w:rPr>
          <w:spacing w:val="-1"/>
        </w:rPr>
        <w:t>as</w:t>
      </w:r>
      <w:r>
        <w:t xml:space="preserve"> needed.</w:t>
      </w:r>
    </w:p>
    <w:p w:rsidR="0003102D" w:rsidRDefault="0003102D">
      <w:pPr>
        <w:pStyle w:val="BodyText"/>
        <w:kinsoku w:val="0"/>
        <w:overflowPunct w:val="0"/>
        <w:ind w:left="0"/>
      </w:pPr>
    </w:p>
    <w:p w:rsidR="0003102D" w:rsidRDefault="00330335">
      <w:pPr>
        <w:pStyle w:val="BodyText"/>
        <w:numPr>
          <w:ilvl w:val="1"/>
          <w:numId w:val="3"/>
        </w:numPr>
        <w:tabs>
          <w:tab w:val="left" w:pos="694"/>
        </w:tabs>
        <w:kinsoku w:val="0"/>
        <w:overflowPunct w:val="0"/>
        <w:ind w:right="934" w:firstLine="0"/>
        <w:rPr>
          <w:spacing w:val="-1"/>
        </w:rPr>
      </w:pPr>
      <w:r>
        <w:rPr>
          <w:spacing w:val="-1"/>
        </w:rPr>
        <w:t>Changes</w:t>
      </w:r>
      <w:r>
        <w:t xml:space="preserve"> </w:t>
      </w:r>
      <w:r>
        <w:rPr>
          <w:spacing w:val="-1"/>
        </w:rPr>
        <w:t>recommended</w:t>
      </w:r>
      <w:r>
        <w:t xml:space="preserve"> </w:t>
      </w:r>
      <w:r>
        <w:rPr>
          <w:spacing w:val="1"/>
        </w:rPr>
        <w:t>by</w:t>
      </w:r>
      <w:r>
        <w:rPr>
          <w:spacing w:val="-5"/>
        </w:rPr>
        <w:t xml:space="preserve"> </w:t>
      </w:r>
      <w:r>
        <w:t>the</w:t>
      </w:r>
      <w:r>
        <w:rPr>
          <w:spacing w:val="1"/>
        </w:rPr>
        <w:t xml:space="preserve"> </w:t>
      </w:r>
      <w:r>
        <w:rPr>
          <w:spacing w:val="-1"/>
        </w:rPr>
        <w:t>Board</w:t>
      </w:r>
      <w:r>
        <w:t xml:space="preserve"> of</w:t>
      </w:r>
      <w:r>
        <w:rPr>
          <w:spacing w:val="-2"/>
        </w:rPr>
        <w:t xml:space="preserve"> </w:t>
      </w:r>
      <w:r>
        <w:t>Directors will be</w:t>
      </w:r>
      <w:r>
        <w:rPr>
          <w:spacing w:val="-1"/>
        </w:rPr>
        <w:t xml:space="preserve"> forwarded</w:t>
      </w:r>
      <w:r>
        <w:t xml:space="preserve"> to </w:t>
      </w:r>
      <w:r>
        <w:rPr>
          <w:spacing w:val="1"/>
        </w:rPr>
        <w:t>the</w:t>
      </w:r>
      <w:r>
        <w:rPr>
          <w:spacing w:val="-1"/>
        </w:rPr>
        <w:t xml:space="preserve"> </w:t>
      </w:r>
      <w:r>
        <w:rPr>
          <w:spacing w:val="1"/>
        </w:rPr>
        <w:t>By</w:t>
      </w:r>
      <w:r>
        <w:rPr>
          <w:spacing w:val="-3"/>
        </w:rPr>
        <w:t xml:space="preserve"> </w:t>
      </w:r>
      <w:r>
        <w:rPr>
          <w:spacing w:val="-1"/>
        </w:rPr>
        <w:t>Laws</w:t>
      </w:r>
      <w:r>
        <w:rPr>
          <w:spacing w:val="53"/>
        </w:rPr>
        <w:t xml:space="preserve"> </w:t>
      </w:r>
      <w:r>
        <w:t>Committee</w:t>
      </w:r>
      <w:r>
        <w:rPr>
          <w:spacing w:val="-2"/>
        </w:rPr>
        <w:t xml:space="preserve"> </w:t>
      </w:r>
      <w:r>
        <w:rPr>
          <w:spacing w:val="-1"/>
        </w:rPr>
        <w:t xml:space="preserve">for review </w:t>
      </w:r>
      <w:r>
        <w:t>to</w:t>
      </w:r>
      <w:r>
        <w:rPr>
          <w:spacing w:val="2"/>
        </w:rPr>
        <w:t xml:space="preserve"> </w:t>
      </w:r>
      <w:r>
        <w:rPr>
          <w:spacing w:val="-1"/>
        </w:rPr>
        <w:t>ensure</w:t>
      </w:r>
      <w:r>
        <w:rPr>
          <w:spacing w:val="-2"/>
        </w:rPr>
        <w:t xml:space="preserve"> </w:t>
      </w:r>
      <w:r>
        <w:rPr>
          <w:spacing w:val="-1"/>
        </w:rPr>
        <w:t xml:space="preserve">compliance </w:t>
      </w:r>
      <w:r>
        <w:t xml:space="preserve">with </w:t>
      </w:r>
      <w:r>
        <w:rPr>
          <w:spacing w:val="1"/>
        </w:rPr>
        <w:t>the</w:t>
      </w:r>
      <w:r>
        <w:rPr>
          <w:spacing w:val="-1"/>
        </w:rPr>
        <w:t xml:space="preserve"> </w:t>
      </w:r>
      <w:r>
        <w:rPr>
          <w:spacing w:val="1"/>
        </w:rPr>
        <w:t>By</w:t>
      </w:r>
      <w:r>
        <w:rPr>
          <w:spacing w:val="-3"/>
        </w:rPr>
        <w:t xml:space="preserve"> </w:t>
      </w:r>
      <w:r>
        <w:rPr>
          <w:spacing w:val="-1"/>
        </w:rPr>
        <w:t>Laws,</w:t>
      </w:r>
      <w:r>
        <w:t xml:space="preserve"> followed </w:t>
      </w:r>
      <w:r>
        <w:rPr>
          <w:spacing w:val="2"/>
        </w:rPr>
        <w:t>by</w:t>
      </w:r>
      <w:r>
        <w:rPr>
          <w:spacing w:val="-3"/>
        </w:rPr>
        <w:t xml:space="preserve"> </w:t>
      </w:r>
      <w:r>
        <w:rPr>
          <w:spacing w:val="-1"/>
        </w:rPr>
        <w:t>ratification</w:t>
      </w:r>
      <w:r>
        <w:t xml:space="preserve"> </w:t>
      </w:r>
      <w:r>
        <w:rPr>
          <w:spacing w:val="-1"/>
        </w:rPr>
        <w:t>at</w:t>
      </w:r>
      <w:r>
        <w:rPr>
          <w:spacing w:val="63"/>
        </w:rPr>
        <w:t xml:space="preserve"> </w:t>
      </w:r>
      <w:r>
        <w:rPr>
          <w:spacing w:val="-1"/>
        </w:rPr>
        <w:t>Convention.</w:t>
      </w:r>
    </w:p>
    <w:p w:rsidR="0003102D" w:rsidRDefault="0003102D">
      <w:pPr>
        <w:pStyle w:val="BodyText"/>
        <w:kinsoku w:val="0"/>
        <w:overflowPunct w:val="0"/>
        <w:ind w:left="0"/>
      </w:pPr>
    </w:p>
    <w:p w:rsidR="0003102D" w:rsidRDefault="00330335">
      <w:pPr>
        <w:pStyle w:val="BodyText"/>
        <w:numPr>
          <w:ilvl w:val="1"/>
          <w:numId w:val="3"/>
        </w:numPr>
        <w:tabs>
          <w:tab w:val="left" w:pos="708"/>
        </w:tabs>
        <w:kinsoku w:val="0"/>
        <w:overflowPunct w:val="0"/>
        <w:ind w:right="271" w:firstLine="0"/>
      </w:pPr>
      <w:r>
        <w:rPr>
          <w:spacing w:val="-1"/>
        </w:rPr>
        <w:t>Changes</w:t>
      </w:r>
      <w:r>
        <w:t xml:space="preserve"> </w:t>
      </w:r>
      <w:r>
        <w:rPr>
          <w:spacing w:val="-1"/>
        </w:rPr>
        <w:t>recommended</w:t>
      </w:r>
      <w:r>
        <w:t xml:space="preserve"> </w:t>
      </w:r>
      <w:r>
        <w:rPr>
          <w:spacing w:val="1"/>
        </w:rPr>
        <w:t>by</w:t>
      </w:r>
      <w:r>
        <w:rPr>
          <w:spacing w:val="-5"/>
        </w:rPr>
        <w:t xml:space="preserve"> </w:t>
      </w:r>
      <w:r>
        <w:t>the membership will be</w:t>
      </w:r>
      <w:r>
        <w:rPr>
          <w:spacing w:val="-1"/>
        </w:rPr>
        <w:t xml:space="preserve"> forwarded</w:t>
      </w:r>
      <w:r>
        <w:t xml:space="preserve"> to the</w:t>
      </w:r>
      <w:r>
        <w:rPr>
          <w:spacing w:val="1"/>
        </w:rPr>
        <w:t xml:space="preserve"> By</w:t>
      </w:r>
      <w:r>
        <w:rPr>
          <w:spacing w:val="-3"/>
        </w:rPr>
        <w:t xml:space="preserve"> </w:t>
      </w:r>
      <w:r>
        <w:rPr>
          <w:spacing w:val="-1"/>
        </w:rPr>
        <w:t>Laws</w:t>
      </w:r>
      <w:r>
        <w:t xml:space="preserve"> </w:t>
      </w:r>
      <w:r>
        <w:rPr>
          <w:spacing w:val="-1"/>
        </w:rPr>
        <w:t>Committee and</w:t>
      </w:r>
      <w:r>
        <w:rPr>
          <w:spacing w:val="65"/>
        </w:rPr>
        <w:t xml:space="preserve"> </w:t>
      </w:r>
      <w:r>
        <w:t xml:space="preserve">the </w:t>
      </w:r>
      <w:r>
        <w:rPr>
          <w:spacing w:val="-1"/>
        </w:rPr>
        <w:t>Board</w:t>
      </w:r>
      <w:r>
        <w:t xml:space="preserve"> of</w:t>
      </w:r>
      <w:r>
        <w:rPr>
          <w:spacing w:val="-2"/>
        </w:rPr>
        <w:t xml:space="preserve"> </w:t>
      </w:r>
      <w:r>
        <w:rPr>
          <w:spacing w:val="-1"/>
        </w:rPr>
        <w:t>Directors</w:t>
      </w:r>
      <w:r>
        <w:t xml:space="preserve"> for </w:t>
      </w:r>
      <w:r>
        <w:rPr>
          <w:spacing w:val="-1"/>
        </w:rPr>
        <w:t xml:space="preserve">review </w:t>
      </w:r>
      <w:r>
        <w:t>to</w:t>
      </w:r>
      <w:r>
        <w:rPr>
          <w:spacing w:val="2"/>
        </w:rPr>
        <w:t xml:space="preserve"> </w:t>
      </w:r>
      <w:r>
        <w:rPr>
          <w:spacing w:val="-1"/>
        </w:rPr>
        <w:t>ensure</w:t>
      </w:r>
      <w:r>
        <w:t xml:space="preserve"> </w:t>
      </w:r>
      <w:r>
        <w:rPr>
          <w:spacing w:val="-1"/>
        </w:rPr>
        <w:t xml:space="preserve">compliance </w:t>
      </w:r>
      <w:r>
        <w:t>with the</w:t>
      </w:r>
      <w:r>
        <w:rPr>
          <w:spacing w:val="1"/>
        </w:rPr>
        <w:t xml:space="preserve"> By</w:t>
      </w:r>
      <w:r>
        <w:rPr>
          <w:spacing w:val="-3"/>
        </w:rPr>
        <w:t xml:space="preserve"> </w:t>
      </w:r>
      <w:r>
        <w:rPr>
          <w:spacing w:val="-1"/>
        </w:rPr>
        <w:t>Laws,</w:t>
      </w:r>
      <w:r>
        <w:t xml:space="preserve"> </w:t>
      </w:r>
      <w:r>
        <w:rPr>
          <w:spacing w:val="-1"/>
        </w:rPr>
        <w:t>followed</w:t>
      </w:r>
      <w:r>
        <w:t xml:space="preserve"> </w:t>
      </w:r>
      <w:r>
        <w:rPr>
          <w:spacing w:val="1"/>
        </w:rPr>
        <w:t>by</w:t>
      </w:r>
      <w:r>
        <w:rPr>
          <w:spacing w:val="75"/>
        </w:rPr>
        <w:t xml:space="preserve"> </w:t>
      </w:r>
      <w:r>
        <w:rPr>
          <w:spacing w:val="-1"/>
        </w:rPr>
        <w:t>ratification</w:t>
      </w:r>
      <w:r>
        <w:t xml:space="preserve"> </w:t>
      </w:r>
      <w:r>
        <w:rPr>
          <w:spacing w:val="-1"/>
        </w:rPr>
        <w:t>at</w:t>
      </w:r>
      <w:r>
        <w:t xml:space="preserve"> Convention.</w:t>
      </w:r>
    </w:p>
    <w:p w:rsidR="00CC5DB5" w:rsidRDefault="00CC5DB5" w:rsidP="00CC5DB5">
      <w:pPr>
        <w:pStyle w:val="ListParagraph"/>
      </w:pPr>
    </w:p>
    <w:p w:rsidR="00CC5DB5" w:rsidRDefault="00CC5DB5" w:rsidP="00CC5DB5">
      <w:pPr>
        <w:pStyle w:val="Heading5"/>
        <w:numPr>
          <w:ilvl w:val="1"/>
          <w:numId w:val="13"/>
        </w:numPr>
        <w:tabs>
          <w:tab w:val="left" w:pos="437"/>
        </w:tabs>
        <w:kinsoku w:val="0"/>
        <w:overflowPunct w:val="0"/>
        <w:ind w:left="436" w:firstLine="14"/>
        <w:rPr>
          <w:b w:val="0"/>
          <w:bCs w:val="0"/>
        </w:rPr>
      </w:pPr>
      <w:r>
        <w:rPr>
          <w:spacing w:val="-1"/>
        </w:rPr>
        <w:t>Motions</w:t>
      </w:r>
      <w:r>
        <w:t xml:space="preserve"> to </w:t>
      </w:r>
      <w:r>
        <w:rPr>
          <w:spacing w:val="-1"/>
        </w:rPr>
        <w:t>Amend</w:t>
      </w:r>
      <w:r>
        <w:t xml:space="preserve"> the</w:t>
      </w:r>
      <w:r>
        <w:rPr>
          <w:spacing w:val="-1"/>
        </w:rPr>
        <w:t xml:space="preserve"> Operations</w:t>
      </w:r>
      <w:r>
        <w:t xml:space="preserve"> Manual.</w:t>
      </w:r>
    </w:p>
    <w:p w:rsidR="00CC5DB5" w:rsidRDefault="00CC5DB5" w:rsidP="00CC5DB5">
      <w:pPr>
        <w:pStyle w:val="BodyText"/>
        <w:kinsoku w:val="0"/>
        <w:overflowPunct w:val="0"/>
        <w:spacing w:before="5"/>
        <w:ind w:left="0" w:firstLine="14"/>
        <w:rPr>
          <w:b/>
          <w:bCs/>
        </w:rPr>
      </w:pPr>
    </w:p>
    <w:p w:rsidR="00CC5DB5" w:rsidRDefault="00CC5DB5" w:rsidP="00CC5DB5">
      <w:pPr>
        <w:pStyle w:val="BodyText"/>
        <w:numPr>
          <w:ilvl w:val="2"/>
          <w:numId w:val="13"/>
        </w:numPr>
        <w:tabs>
          <w:tab w:val="left" w:pos="720"/>
          <w:tab w:val="left" w:pos="810"/>
        </w:tabs>
        <w:kinsoku w:val="0"/>
        <w:overflowPunct w:val="0"/>
        <w:ind w:left="1170" w:right="307" w:hanging="360"/>
      </w:pPr>
      <w:r>
        <w:rPr>
          <w:b/>
          <w:bCs/>
        </w:rPr>
        <w:t xml:space="preserve">A Motion to </w:t>
      </w:r>
      <w:r>
        <w:rPr>
          <w:b/>
          <w:bCs/>
          <w:spacing w:val="-1"/>
        </w:rPr>
        <w:t>Amend</w:t>
      </w:r>
      <w:r>
        <w:rPr>
          <w:b/>
          <w:bCs/>
        </w:rPr>
        <w:t xml:space="preserve"> </w:t>
      </w:r>
      <w:r>
        <w:rPr>
          <w:b/>
          <w:bCs/>
          <w:spacing w:val="-1"/>
        </w:rPr>
        <w:t>the Operations</w:t>
      </w:r>
      <w:r>
        <w:rPr>
          <w:b/>
          <w:bCs/>
        </w:rPr>
        <w:t xml:space="preserve"> </w:t>
      </w:r>
      <w:r>
        <w:rPr>
          <w:b/>
          <w:bCs/>
          <w:spacing w:val="-1"/>
        </w:rPr>
        <w:t>Manual</w:t>
      </w:r>
      <w:r>
        <w:rPr>
          <w:b/>
          <w:bCs/>
        </w:rPr>
        <w:t xml:space="preserve"> shall be</w:t>
      </w:r>
      <w:r>
        <w:rPr>
          <w:b/>
          <w:bCs/>
          <w:spacing w:val="-1"/>
        </w:rPr>
        <w:t xml:space="preserve"> submitted</w:t>
      </w:r>
      <w:r>
        <w:rPr>
          <w:b/>
          <w:bCs/>
        </w:rPr>
        <w:t xml:space="preserve"> </w:t>
      </w:r>
      <w:r>
        <w:rPr>
          <w:b/>
          <w:bCs/>
          <w:spacing w:val="-1"/>
        </w:rPr>
        <w:t>to</w:t>
      </w:r>
      <w:r>
        <w:rPr>
          <w:b/>
          <w:bCs/>
          <w:spacing w:val="2"/>
        </w:rPr>
        <w:t xml:space="preserve"> </w:t>
      </w:r>
      <w:r>
        <w:rPr>
          <w:b/>
          <w:bCs/>
        </w:rPr>
        <w:t xml:space="preserve">the </w:t>
      </w:r>
      <w:r>
        <w:rPr>
          <w:b/>
          <w:bCs/>
          <w:spacing w:val="-1"/>
        </w:rPr>
        <w:t>National</w:t>
      </w:r>
      <w:r>
        <w:rPr>
          <w:b/>
          <w:bCs/>
        </w:rPr>
        <w:t xml:space="preserve"> </w:t>
      </w:r>
      <w:r>
        <w:rPr>
          <w:b/>
          <w:bCs/>
          <w:spacing w:val="-1"/>
        </w:rPr>
        <w:t>Board</w:t>
      </w:r>
      <w:r>
        <w:rPr>
          <w:b/>
          <w:bCs/>
          <w:spacing w:val="61"/>
        </w:rPr>
        <w:t xml:space="preserve"> </w:t>
      </w:r>
      <w:r>
        <w:rPr>
          <w:b/>
          <w:bCs/>
        </w:rPr>
        <w:t>of</w:t>
      </w:r>
      <w:r>
        <w:rPr>
          <w:b/>
          <w:bCs/>
          <w:spacing w:val="1"/>
        </w:rPr>
        <w:t xml:space="preserve"> </w:t>
      </w:r>
      <w:r>
        <w:rPr>
          <w:b/>
          <w:bCs/>
          <w:spacing w:val="-1"/>
        </w:rPr>
        <w:t>Directors</w:t>
      </w:r>
      <w:r>
        <w:rPr>
          <w:b/>
          <w:bCs/>
        </w:rPr>
        <w:t xml:space="preserve"> to </w:t>
      </w:r>
      <w:r>
        <w:rPr>
          <w:b/>
          <w:bCs/>
          <w:spacing w:val="-1"/>
        </w:rPr>
        <w:t>arrive</w:t>
      </w:r>
      <w:r>
        <w:rPr>
          <w:b/>
          <w:bCs/>
        </w:rPr>
        <w:t xml:space="preserve"> not</w:t>
      </w:r>
      <w:r>
        <w:rPr>
          <w:b/>
          <w:bCs/>
          <w:spacing w:val="-1"/>
        </w:rPr>
        <w:t xml:space="preserve"> later than</w:t>
      </w:r>
      <w:r>
        <w:rPr>
          <w:b/>
          <w:bCs/>
        </w:rPr>
        <w:t xml:space="preserve"> 120 days </w:t>
      </w:r>
      <w:r>
        <w:rPr>
          <w:b/>
          <w:bCs/>
          <w:spacing w:val="-1"/>
        </w:rPr>
        <w:t>prior</w:t>
      </w:r>
      <w:r>
        <w:rPr>
          <w:b/>
          <w:bCs/>
        </w:rPr>
        <w:t xml:space="preserve"> </w:t>
      </w:r>
      <w:r>
        <w:rPr>
          <w:b/>
          <w:bCs/>
          <w:spacing w:val="-1"/>
        </w:rPr>
        <w:t>to</w:t>
      </w:r>
      <w:r>
        <w:rPr>
          <w:b/>
          <w:bCs/>
        </w:rPr>
        <w:t xml:space="preserve"> the</w:t>
      </w:r>
      <w:r>
        <w:rPr>
          <w:b/>
          <w:bCs/>
          <w:spacing w:val="1"/>
        </w:rPr>
        <w:t xml:space="preserve"> </w:t>
      </w:r>
      <w:r>
        <w:rPr>
          <w:b/>
          <w:bCs/>
          <w:spacing w:val="-1"/>
        </w:rPr>
        <w:t>convening</w:t>
      </w:r>
      <w:r>
        <w:rPr>
          <w:b/>
          <w:bCs/>
        </w:rPr>
        <w:t xml:space="preserve"> of </w:t>
      </w:r>
      <w:r>
        <w:rPr>
          <w:b/>
          <w:bCs/>
          <w:spacing w:val="-1"/>
        </w:rPr>
        <w:t>that year’s</w:t>
      </w:r>
      <w:r>
        <w:rPr>
          <w:b/>
          <w:bCs/>
          <w:spacing w:val="71"/>
        </w:rPr>
        <w:t xml:space="preserve"> </w:t>
      </w:r>
      <w:r>
        <w:rPr>
          <w:b/>
          <w:bCs/>
        </w:rPr>
        <w:t xml:space="preserve">Annual </w:t>
      </w:r>
      <w:r>
        <w:rPr>
          <w:b/>
          <w:bCs/>
          <w:spacing w:val="-1"/>
        </w:rPr>
        <w:t>Convention.</w:t>
      </w:r>
      <w:r>
        <w:rPr>
          <w:b/>
          <w:bCs/>
          <w:spacing w:val="60"/>
        </w:rPr>
        <w:t xml:space="preserve"> </w:t>
      </w:r>
      <w:r>
        <w:rPr>
          <w:b/>
          <w:bCs/>
          <w:spacing w:val="-1"/>
        </w:rPr>
        <w:t>The Board</w:t>
      </w:r>
      <w:r>
        <w:rPr>
          <w:b/>
          <w:bCs/>
        </w:rPr>
        <w:t xml:space="preserve"> of</w:t>
      </w:r>
      <w:r>
        <w:rPr>
          <w:b/>
          <w:bCs/>
          <w:spacing w:val="1"/>
        </w:rPr>
        <w:t xml:space="preserve"> </w:t>
      </w:r>
      <w:r>
        <w:rPr>
          <w:b/>
          <w:bCs/>
          <w:spacing w:val="-1"/>
        </w:rPr>
        <w:t>Directors</w:t>
      </w:r>
      <w:r>
        <w:rPr>
          <w:b/>
          <w:bCs/>
        </w:rPr>
        <w:t xml:space="preserve"> shall vote</w:t>
      </w:r>
      <w:r>
        <w:rPr>
          <w:b/>
          <w:bCs/>
          <w:spacing w:val="-2"/>
        </w:rPr>
        <w:t xml:space="preserve"> </w:t>
      </w:r>
      <w:r>
        <w:rPr>
          <w:b/>
          <w:bCs/>
          <w:spacing w:val="-1"/>
        </w:rPr>
        <w:t>to</w:t>
      </w:r>
      <w:r>
        <w:rPr>
          <w:b/>
          <w:bCs/>
        </w:rPr>
        <w:t xml:space="preserve"> </w:t>
      </w:r>
      <w:r>
        <w:rPr>
          <w:b/>
          <w:bCs/>
          <w:spacing w:val="-1"/>
        </w:rPr>
        <w:t>recommend</w:t>
      </w:r>
      <w:r>
        <w:rPr>
          <w:b/>
          <w:bCs/>
          <w:spacing w:val="3"/>
        </w:rPr>
        <w:t xml:space="preserve"> </w:t>
      </w:r>
      <w:r>
        <w:rPr>
          <w:b/>
          <w:bCs/>
          <w:spacing w:val="-1"/>
        </w:rPr>
        <w:t>approval</w:t>
      </w:r>
      <w:r>
        <w:rPr>
          <w:b/>
          <w:bCs/>
        </w:rPr>
        <w:t xml:space="preserve"> or</w:t>
      </w:r>
      <w:r>
        <w:rPr>
          <w:b/>
          <w:bCs/>
          <w:spacing w:val="65"/>
        </w:rPr>
        <w:t xml:space="preserve"> </w:t>
      </w:r>
      <w:r>
        <w:rPr>
          <w:b/>
          <w:bCs/>
          <w:spacing w:val="-1"/>
        </w:rPr>
        <w:t>disapproval</w:t>
      </w:r>
      <w:r>
        <w:rPr>
          <w:b/>
          <w:bCs/>
          <w:spacing w:val="-2"/>
        </w:rPr>
        <w:t xml:space="preserve"> </w:t>
      </w:r>
      <w:r>
        <w:rPr>
          <w:b/>
          <w:bCs/>
          <w:spacing w:val="-1"/>
        </w:rPr>
        <w:t>within</w:t>
      </w:r>
      <w:r>
        <w:rPr>
          <w:b/>
          <w:bCs/>
          <w:spacing w:val="1"/>
        </w:rPr>
        <w:t xml:space="preserve"> </w:t>
      </w:r>
      <w:r>
        <w:rPr>
          <w:b/>
          <w:bCs/>
        </w:rPr>
        <w:t xml:space="preserve">30 </w:t>
      </w:r>
      <w:r>
        <w:rPr>
          <w:b/>
          <w:bCs/>
          <w:spacing w:val="-1"/>
        </w:rPr>
        <w:t>days</w:t>
      </w:r>
      <w:r>
        <w:rPr>
          <w:b/>
          <w:bCs/>
        </w:rPr>
        <w:t xml:space="preserve"> of</w:t>
      </w:r>
      <w:r>
        <w:rPr>
          <w:b/>
          <w:bCs/>
          <w:spacing w:val="1"/>
        </w:rPr>
        <w:t xml:space="preserve"> </w:t>
      </w:r>
      <w:r>
        <w:rPr>
          <w:b/>
          <w:bCs/>
          <w:spacing w:val="-1"/>
        </w:rPr>
        <w:t>receipt;</w:t>
      </w:r>
      <w:r>
        <w:rPr>
          <w:b/>
          <w:bCs/>
          <w:spacing w:val="-2"/>
        </w:rPr>
        <w:t xml:space="preserve"> </w:t>
      </w:r>
      <w:r>
        <w:rPr>
          <w:b/>
          <w:bCs/>
        </w:rPr>
        <w:t xml:space="preserve">a </w:t>
      </w:r>
      <w:r>
        <w:rPr>
          <w:b/>
          <w:bCs/>
          <w:spacing w:val="-1"/>
        </w:rPr>
        <w:t>quorum</w:t>
      </w:r>
      <w:r>
        <w:rPr>
          <w:b/>
          <w:bCs/>
          <w:spacing w:val="-4"/>
        </w:rPr>
        <w:t xml:space="preserve"> </w:t>
      </w:r>
      <w:r>
        <w:rPr>
          <w:b/>
          <w:bCs/>
        </w:rPr>
        <w:t>of</w:t>
      </w:r>
      <w:r>
        <w:rPr>
          <w:b/>
          <w:bCs/>
          <w:spacing w:val="1"/>
        </w:rPr>
        <w:t xml:space="preserve"> </w:t>
      </w:r>
      <w:r>
        <w:rPr>
          <w:b/>
          <w:bCs/>
        </w:rPr>
        <w:t xml:space="preserve">a </w:t>
      </w:r>
      <w:r>
        <w:rPr>
          <w:b/>
          <w:bCs/>
          <w:spacing w:val="-1"/>
        </w:rPr>
        <w:t>simple</w:t>
      </w:r>
      <w:r>
        <w:rPr>
          <w:b/>
          <w:bCs/>
          <w:spacing w:val="1"/>
        </w:rPr>
        <w:t xml:space="preserve"> </w:t>
      </w:r>
      <w:r>
        <w:rPr>
          <w:b/>
          <w:bCs/>
          <w:spacing w:val="-1"/>
        </w:rPr>
        <w:t>majority</w:t>
      </w:r>
      <w:r>
        <w:rPr>
          <w:b/>
          <w:bCs/>
          <w:spacing w:val="1"/>
        </w:rPr>
        <w:t xml:space="preserve"> </w:t>
      </w:r>
      <w:r>
        <w:rPr>
          <w:b/>
          <w:bCs/>
        </w:rPr>
        <w:t>of</w:t>
      </w:r>
      <w:r>
        <w:rPr>
          <w:b/>
          <w:bCs/>
          <w:spacing w:val="1"/>
        </w:rPr>
        <w:t xml:space="preserve"> </w:t>
      </w:r>
      <w:r>
        <w:rPr>
          <w:b/>
          <w:bCs/>
          <w:spacing w:val="-1"/>
        </w:rPr>
        <w:t>50%</w:t>
      </w:r>
      <w:r>
        <w:rPr>
          <w:b/>
          <w:bCs/>
          <w:spacing w:val="2"/>
        </w:rPr>
        <w:t xml:space="preserve"> </w:t>
      </w:r>
      <w:r>
        <w:rPr>
          <w:b/>
          <w:bCs/>
          <w:spacing w:val="-1"/>
        </w:rPr>
        <w:t>plus</w:t>
      </w:r>
      <w:r>
        <w:rPr>
          <w:b/>
          <w:bCs/>
        </w:rPr>
        <w:t xml:space="preserve"> one</w:t>
      </w:r>
      <w:r>
        <w:rPr>
          <w:b/>
          <w:bCs/>
          <w:spacing w:val="75"/>
        </w:rPr>
        <w:t xml:space="preserve"> </w:t>
      </w:r>
      <w:r>
        <w:rPr>
          <w:b/>
          <w:bCs/>
        </w:rPr>
        <w:t>of</w:t>
      </w:r>
      <w:r>
        <w:rPr>
          <w:b/>
          <w:bCs/>
          <w:spacing w:val="1"/>
        </w:rPr>
        <w:t xml:space="preserve"> </w:t>
      </w:r>
      <w:r>
        <w:rPr>
          <w:b/>
          <w:bCs/>
        </w:rPr>
        <w:t xml:space="preserve">all </w:t>
      </w:r>
      <w:r>
        <w:rPr>
          <w:b/>
          <w:bCs/>
          <w:spacing w:val="-2"/>
        </w:rPr>
        <w:t>Members</w:t>
      </w:r>
      <w:r>
        <w:rPr>
          <w:b/>
          <w:bCs/>
        </w:rPr>
        <w:t xml:space="preserve"> of</w:t>
      </w:r>
      <w:r>
        <w:rPr>
          <w:b/>
          <w:bCs/>
          <w:spacing w:val="1"/>
        </w:rPr>
        <w:t xml:space="preserve"> </w:t>
      </w:r>
      <w:r>
        <w:rPr>
          <w:b/>
          <w:bCs/>
          <w:spacing w:val="-1"/>
        </w:rPr>
        <w:t xml:space="preserve">the </w:t>
      </w:r>
      <w:r>
        <w:rPr>
          <w:b/>
          <w:bCs/>
        </w:rPr>
        <w:t>Board shall be</w:t>
      </w:r>
      <w:r>
        <w:rPr>
          <w:b/>
          <w:bCs/>
          <w:spacing w:val="-1"/>
        </w:rPr>
        <w:t xml:space="preserve"> required</w:t>
      </w:r>
      <w:r>
        <w:rPr>
          <w:b/>
          <w:bCs/>
        </w:rPr>
        <w:t xml:space="preserve"> </w:t>
      </w:r>
      <w:r>
        <w:rPr>
          <w:b/>
          <w:bCs/>
          <w:spacing w:val="-1"/>
        </w:rPr>
        <w:t>to</w:t>
      </w:r>
      <w:r>
        <w:rPr>
          <w:b/>
          <w:bCs/>
        </w:rPr>
        <w:t xml:space="preserve"> </w:t>
      </w:r>
      <w:r>
        <w:rPr>
          <w:b/>
          <w:bCs/>
          <w:spacing w:val="-1"/>
        </w:rPr>
        <w:t>amend</w:t>
      </w:r>
      <w:r>
        <w:rPr>
          <w:b/>
          <w:bCs/>
        </w:rPr>
        <w:t xml:space="preserve"> </w:t>
      </w:r>
      <w:r>
        <w:rPr>
          <w:b/>
          <w:bCs/>
          <w:spacing w:val="-1"/>
        </w:rPr>
        <w:t>the Operations</w:t>
      </w:r>
      <w:r>
        <w:rPr>
          <w:b/>
          <w:bCs/>
        </w:rPr>
        <w:t xml:space="preserve"> </w:t>
      </w:r>
      <w:r>
        <w:rPr>
          <w:b/>
          <w:bCs/>
          <w:spacing w:val="-1"/>
        </w:rPr>
        <w:t>Manual.</w:t>
      </w:r>
      <w:r>
        <w:rPr>
          <w:b/>
          <w:bCs/>
          <w:spacing w:val="60"/>
        </w:rPr>
        <w:t xml:space="preserve"> </w:t>
      </w:r>
      <w:r>
        <w:rPr>
          <w:b/>
          <w:bCs/>
        </w:rPr>
        <w:t>The</w:t>
      </w:r>
      <w:r>
        <w:rPr>
          <w:b/>
          <w:bCs/>
          <w:spacing w:val="69"/>
        </w:rPr>
        <w:t xml:space="preserve"> </w:t>
      </w:r>
      <w:r>
        <w:rPr>
          <w:b/>
          <w:bCs/>
          <w:spacing w:val="-1"/>
        </w:rPr>
        <w:t>Motion</w:t>
      </w:r>
      <w:r>
        <w:rPr>
          <w:b/>
          <w:bCs/>
          <w:spacing w:val="1"/>
        </w:rPr>
        <w:t xml:space="preserve"> </w:t>
      </w:r>
      <w:r>
        <w:rPr>
          <w:b/>
          <w:bCs/>
        </w:rPr>
        <w:t xml:space="preserve">and a </w:t>
      </w:r>
      <w:r>
        <w:rPr>
          <w:b/>
          <w:bCs/>
          <w:spacing w:val="-1"/>
        </w:rPr>
        <w:t>statement</w:t>
      </w:r>
      <w:r>
        <w:rPr>
          <w:b/>
          <w:bCs/>
          <w:spacing w:val="1"/>
        </w:rPr>
        <w:t xml:space="preserve"> </w:t>
      </w:r>
      <w:r>
        <w:rPr>
          <w:b/>
          <w:bCs/>
        </w:rPr>
        <w:t>providing the</w:t>
      </w:r>
      <w:r>
        <w:rPr>
          <w:b/>
          <w:bCs/>
          <w:spacing w:val="-1"/>
        </w:rPr>
        <w:t xml:space="preserve"> reasoning</w:t>
      </w:r>
      <w:r>
        <w:rPr>
          <w:b/>
          <w:bCs/>
        </w:rPr>
        <w:t xml:space="preserve"> behind </w:t>
      </w:r>
      <w:r>
        <w:rPr>
          <w:b/>
          <w:bCs/>
          <w:spacing w:val="-1"/>
        </w:rPr>
        <w:t>the Board’s</w:t>
      </w:r>
      <w:r>
        <w:rPr>
          <w:b/>
          <w:bCs/>
        </w:rPr>
        <w:t xml:space="preserve"> </w:t>
      </w:r>
      <w:r>
        <w:rPr>
          <w:b/>
          <w:bCs/>
          <w:spacing w:val="-1"/>
        </w:rPr>
        <w:t>recommendation</w:t>
      </w:r>
      <w:r>
        <w:rPr>
          <w:b/>
          <w:bCs/>
          <w:spacing w:val="55"/>
        </w:rPr>
        <w:t xml:space="preserve"> </w:t>
      </w:r>
      <w:r>
        <w:rPr>
          <w:b/>
          <w:bCs/>
        </w:rPr>
        <w:t>shall be</w:t>
      </w:r>
      <w:r>
        <w:rPr>
          <w:b/>
          <w:bCs/>
          <w:spacing w:val="-1"/>
        </w:rPr>
        <w:t xml:space="preserve"> published</w:t>
      </w:r>
      <w:r>
        <w:rPr>
          <w:b/>
          <w:bCs/>
        </w:rPr>
        <w:t xml:space="preserve"> in</w:t>
      </w:r>
      <w:r>
        <w:rPr>
          <w:b/>
          <w:bCs/>
          <w:spacing w:val="1"/>
        </w:rPr>
        <w:t xml:space="preserve"> </w:t>
      </w:r>
      <w:r>
        <w:rPr>
          <w:b/>
          <w:bCs/>
          <w:spacing w:val="-2"/>
        </w:rPr>
        <w:t>the</w:t>
      </w:r>
      <w:r>
        <w:rPr>
          <w:b/>
          <w:bCs/>
          <w:spacing w:val="-1"/>
        </w:rPr>
        <w:t xml:space="preserve"> </w:t>
      </w:r>
      <w:r>
        <w:rPr>
          <w:b/>
          <w:bCs/>
        </w:rPr>
        <w:t>July edition of</w:t>
      </w:r>
      <w:r>
        <w:rPr>
          <w:b/>
          <w:bCs/>
          <w:spacing w:val="-1"/>
        </w:rPr>
        <w:t xml:space="preserve"> </w:t>
      </w:r>
      <w:r>
        <w:rPr>
          <w:b/>
          <w:bCs/>
        </w:rPr>
        <w:t>The</w:t>
      </w:r>
      <w:r>
        <w:rPr>
          <w:b/>
          <w:bCs/>
          <w:spacing w:val="-1"/>
        </w:rPr>
        <w:t xml:space="preserve"> Chief</w:t>
      </w:r>
      <w:r>
        <w:rPr>
          <w:b/>
          <w:bCs/>
          <w:spacing w:val="1"/>
        </w:rPr>
        <w:t xml:space="preserve"> </w:t>
      </w:r>
      <w:r>
        <w:rPr>
          <w:b/>
          <w:bCs/>
          <w:spacing w:val="-1"/>
        </w:rPr>
        <w:t>magazine,</w:t>
      </w:r>
      <w:r>
        <w:rPr>
          <w:b/>
          <w:bCs/>
        </w:rPr>
        <w:t xml:space="preserve"> and </w:t>
      </w:r>
      <w:r>
        <w:rPr>
          <w:b/>
          <w:bCs/>
          <w:spacing w:val="-1"/>
        </w:rPr>
        <w:t>placed</w:t>
      </w:r>
      <w:r>
        <w:rPr>
          <w:b/>
          <w:bCs/>
        </w:rPr>
        <w:t xml:space="preserve"> on </w:t>
      </w:r>
      <w:r>
        <w:rPr>
          <w:b/>
          <w:bCs/>
          <w:spacing w:val="-1"/>
        </w:rPr>
        <w:t>the CPOA</w:t>
      </w:r>
      <w:r>
        <w:rPr>
          <w:b/>
          <w:bCs/>
          <w:spacing w:val="37"/>
        </w:rPr>
        <w:t xml:space="preserve"> </w:t>
      </w:r>
      <w:r>
        <w:rPr>
          <w:b/>
          <w:bCs/>
          <w:spacing w:val="-1"/>
        </w:rPr>
        <w:t>Website.</w:t>
      </w:r>
    </w:p>
    <w:p w:rsidR="00CC5DB5" w:rsidRDefault="00CC5DB5" w:rsidP="00CC5DB5">
      <w:pPr>
        <w:pStyle w:val="BodyText"/>
        <w:tabs>
          <w:tab w:val="left" w:pos="720"/>
          <w:tab w:val="left" w:pos="810"/>
        </w:tabs>
        <w:kinsoku w:val="0"/>
        <w:overflowPunct w:val="0"/>
        <w:spacing w:before="8"/>
        <w:ind w:left="1170" w:hanging="360"/>
        <w:rPr>
          <w:b/>
          <w:bCs/>
          <w:sz w:val="18"/>
          <w:szCs w:val="18"/>
        </w:rPr>
      </w:pPr>
    </w:p>
    <w:p w:rsidR="00CC5DB5" w:rsidRDefault="00CC5DB5" w:rsidP="00CC5DB5">
      <w:pPr>
        <w:pStyle w:val="BodyText"/>
        <w:numPr>
          <w:ilvl w:val="2"/>
          <w:numId w:val="13"/>
        </w:numPr>
        <w:tabs>
          <w:tab w:val="left" w:pos="720"/>
          <w:tab w:val="left" w:pos="810"/>
        </w:tabs>
        <w:kinsoku w:val="0"/>
        <w:overflowPunct w:val="0"/>
        <w:spacing w:before="69"/>
        <w:ind w:left="1170" w:right="205" w:hanging="360"/>
        <w:rPr>
          <w:b/>
          <w:bCs/>
        </w:rPr>
      </w:pPr>
      <w:r>
        <w:rPr>
          <w:b/>
          <w:bCs/>
        </w:rPr>
        <w:t>The</w:t>
      </w:r>
      <w:r>
        <w:rPr>
          <w:b/>
          <w:bCs/>
          <w:spacing w:val="-1"/>
        </w:rPr>
        <w:t xml:space="preserve"> Motion</w:t>
      </w:r>
      <w:r>
        <w:rPr>
          <w:b/>
          <w:bCs/>
          <w:spacing w:val="1"/>
        </w:rPr>
        <w:t xml:space="preserve"> </w:t>
      </w:r>
      <w:r>
        <w:rPr>
          <w:b/>
          <w:bCs/>
          <w:spacing w:val="-1"/>
        </w:rPr>
        <w:t>to</w:t>
      </w:r>
      <w:r>
        <w:rPr>
          <w:b/>
          <w:bCs/>
        </w:rPr>
        <w:t xml:space="preserve"> Amend</w:t>
      </w:r>
      <w:r>
        <w:rPr>
          <w:b/>
          <w:bCs/>
          <w:spacing w:val="-2"/>
        </w:rPr>
        <w:t xml:space="preserve"> </w:t>
      </w:r>
      <w:r>
        <w:rPr>
          <w:b/>
          <w:bCs/>
        </w:rPr>
        <w:t>will then</w:t>
      </w:r>
      <w:r>
        <w:rPr>
          <w:b/>
          <w:bCs/>
          <w:spacing w:val="-2"/>
        </w:rPr>
        <w:t xml:space="preserve"> </w:t>
      </w:r>
      <w:r>
        <w:rPr>
          <w:b/>
          <w:bCs/>
        </w:rPr>
        <w:t>be</w:t>
      </w:r>
      <w:r>
        <w:rPr>
          <w:b/>
          <w:bCs/>
          <w:spacing w:val="-1"/>
        </w:rPr>
        <w:t xml:space="preserve"> presented</w:t>
      </w:r>
      <w:r>
        <w:rPr>
          <w:b/>
          <w:bCs/>
        </w:rPr>
        <w:t xml:space="preserve"> </w:t>
      </w:r>
      <w:r>
        <w:rPr>
          <w:b/>
          <w:bCs/>
          <w:spacing w:val="-1"/>
        </w:rPr>
        <w:t>to</w:t>
      </w:r>
      <w:r>
        <w:rPr>
          <w:b/>
          <w:bCs/>
        </w:rPr>
        <w:t xml:space="preserve"> the</w:t>
      </w:r>
      <w:r>
        <w:rPr>
          <w:b/>
          <w:bCs/>
          <w:spacing w:val="-1"/>
        </w:rPr>
        <w:t xml:space="preserve"> CPOA</w:t>
      </w:r>
      <w:r>
        <w:rPr>
          <w:b/>
          <w:bCs/>
        </w:rPr>
        <w:t xml:space="preserve"> </w:t>
      </w:r>
      <w:r>
        <w:rPr>
          <w:b/>
          <w:bCs/>
          <w:spacing w:val="-1"/>
        </w:rPr>
        <w:t>Chapter</w:t>
      </w:r>
      <w:r>
        <w:rPr>
          <w:b/>
          <w:bCs/>
          <w:spacing w:val="1"/>
        </w:rPr>
        <w:t xml:space="preserve"> </w:t>
      </w:r>
      <w:r>
        <w:rPr>
          <w:b/>
          <w:bCs/>
          <w:spacing w:val="-1"/>
        </w:rPr>
        <w:t>Presidents</w:t>
      </w:r>
      <w:r>
        <w:rPr>
          <w:b/>
          <w:bCs/>
        </w:rPr>
        <w:t xml:space="preserve"> for</w:t>
      </w:r>
      <w:r>
        <w:rPr>
          <w:b/>
          <w:bCs/>
          <w:spacing w:val="59"/>
        </w:rPr>
        <w:t xml:space="preserve"> </w:t>
      </w:r>
      <w:r>
        <w:rPr>
          <w:b/>
          <w:bCs/>
        </w:rPr>
        <w:t>their</w:t>
      </w:r>
      <w:r>
        <w:rPr>
          <w:b/>
          <w:bCs/>
          <w:spacing w:val="-2"/>
        </w:rPr>
        <w:t xml:space="preserve"> </w:t>
      </w:r>
      <w:r>
        <w:rPr>
          <w:b/>
          <w:bCs/>
          <w:spacing w:val="-1"/>
        </w:rPr>
        <w:t>consideration;</w:t>
      </w:r>
      <w:r>
        <w:rPr>
          <w:b/>
          <w:bCs/>
        </w:rPr>
        <w:t xml:space="preserve"> a </w:t>
      </w:r>
      <w:r>
        <w:rPr>
          <w:b/>
          <w:bCs/>
          <w:spacing w:val="-1"/>
        </w:rPr>
        <w:t>quorum</w:t>
      </w:r>
      <w:r>
        <w:rPr>
          <w:b/>
          <w:bCs/>
          <w:spacing w:val="-4"/>
        </w:rPr>
        <w:t xml:space="preserve"> </w:t>
      </w:r>
      <w:r>
        <w:rPr>
          <w:b/>
          <w:bCs/>
        </w:rPr>
        <w:t>of</w:t>
      </w:r>
      <w:r>
        <w:rPr>
          <w:b/>
          <w:bCs/>
          <w:spacing w:val="1"/>
        </w:rPr>
        <w:t xml:space="preserve"> </w:t>
      </w:r>
      <w:r>
        <w:rPr>
          <w:b/>
          <w:bCs/>
          <w:spacing w:val="-1"/>
        </w:rPr>
        <w:t>responses</w:t>
      </w:r>
      <w:r>
        <w:rPr>
          <w:b/>
          <w:bCs/>
        </w:rPr>
        <w:t xml:space="preserve"> for</w:t>
      </w:r>
      <w:r>
        <w:rPr>
          <w:b/>
          <w:bCs/>
          <w:spacing w:val="-1"/>
        </w:rPr>
        <w:t xml:space="preserve"> </w:t>
      </w:r>
      <w:r>
        <w:rPr>
          <w:b/>
          <w:bCs/>
        </w:rPr>
        <w:t xml:space="preserve">a </w:t>
      </w:r>
      <w:r>
        <w:rPr>
          <w:b/>
          <w:bCs/>
          <w:spacing w:val="-1"/>
        </w:rPr>
        <w:t>simple</w:t>
      </w:r>
      <w:r>
        <w:rPr>
          <w:b/>
          <w:bCs/>
          <w:spacing w:val="1"/>
        </w:rPr>
        <w:t xml:space="preserve"> </w:t>
      </w:r>
      <w:r>
        <w:rPr>
          <w:b/>
          <w:bCs/>
          <w:spacing w:val="-1"/>
        </w:rPr>
        <w:t>majority</w:t>
      </w:r>
      <w:r>
        <w:rPr>
          <w:b/>
          <w:bCs/>
        </w:rPr>
        <w:t xml:space="preserve"> of</w:t>
      </w:r>
      <w:r>
        <w:rPr>
          <w:b/>
          <w:bCs/>
          <w:spacing w:val="1"/>
        </w:rPr>
        <w:t xml:space="preserve"> </w:t>
      </w:r>
      <w:r>
        <w:rPr>
          <w:b/>
          <w:bCs/>
        </w:rPr>
        <w:t>50%</w:t>
      </w:r>
      <w:r>
        <w:rPr>
          <w:b/>
          <w:bCs/>
          <w:spacing w:val="2"/>
        </w:rPr>
        <w:t xml:space="preserve"> </w:t>
      </w:r>
      <w:r>
        <w:rPr>
          <w:b/>
          <w:bCs/>
          <w:spacing w:val="-1"/>
        </w:rPr>
        <w:t>plus</w:t>
      </w:r>
      <w:r>
        <w:rPr>
          <w:b/>
          <w:bCs/>
        </w:rPr>
        <w:t xml:space="preserve"> one</w:t>
      </w:r>
      <w:r>
        <w:rPr>
          <w:b/>
          <w:bCs/>
          <w:spacing w:val="-1"/>
        </w:rPr>
        <w:t xml:space="preserve"> </w:t>
      </w:r>
      <w:r>
        <w:rPr>
          <w:b/>
          <w:bCs/>
          <w:spacing w:val="-2"/>
        </w:rPr>
        <w:t>of</w:t>
      </w:r>
      <w:r>
        <w:rPr>
          <w:b/>
          <w:bCs/>
          <w:spacing w:val="1"/>
        </w:rPr>
        <w:t xml:space="preserve"> </w:t>
      </w:r>
      <w:r>
        <w:rPr>
          <w:b/>
          <w:bCs/>
        </w:rPr>
        <w:t>all</w:t>
      </w:r>
      <w:r>
        <w:rPr>
          <w:b/>
          <w:bCs/>
          <w:spacing w:val="69"/>
        </w:rPr>
        <w:t xml:space="preserve"> </w:t>
      </w:r>
      <w:r>
        <w:rPr>
          <w:b/>
          <w:bCs/>
          <w:spacing w:val="-1"/>
        </w:rPr>
        <w:t>current</w:t>
      </w:r>
      <w:r>
        <w:rPr>
          <w:b/>
          <w:bCs/>
        </w:rPr>
        <w:t xml:space="preserve"> </w:t>
      </w:r>
      <w:r>
        <w:rPr>
          <w:b/>
          <w:bCs/>
          <w:spacing w:val="-1"/>
        </w:rPr>
        <w:t>Chapter</w:t>
      </w:r>
      <w:r>
        <w:rPr>
          <w:b/>
          <w:bCs/>
          <w:spacing w:val="1"/>
        </w:rPr>
        <w:t xml:space="preserve"> </w:t>
      </w:r>
      <w:r>
        <w:rPr>
          <w:b/>
          <w:bCs/>
          <w:spacing w:val="-1"/>
        </w:rPr>
        <w:t>Presidents</w:t>
      </w:r>
      <w:r>
        <w:rPr>
          <w:b/>
          <w:bCs/>
        </w:rPr>
        <w:t xml:space="preserve"> shall be</w:t>
      </w:r>
      <w:r>
        <w:rPr>
          <w:b/>
          <w:bCs/>
          <w:spacing w:val="-1"/>
        </w:rPr>
        <w:t xml:space="preserve"> required</w:t>
      </w:r>
      <w:r>
        <w:rPr>
          <w:b/>
          <w:bCs/>
        </w:rPr>
        <w:t xml:space="preserve"> </w:t>
      </w:r>
      <w:r>
        <w:rPr>
          <w:b/>
          <w:bCs/>
          <w:spacing w:val="-1"/>
        </w:rPr>
        <w:t>for their</w:t>
      </w:r>
      <w:r>
        <w:rPr>
          <w:b/>
          <w:bCs/>
        </w:rPr>
        <w:t xml:space="preserve"> </w:t>
      </w:r>
      <w:r>
        <w:rPr>
          <w:b/>
          <w:bCs/>
          <w:spacing w:val="-1"/>
        </w:rPr>
        <w:t>recommendation,</w:t>
      </w:r>
      <w:r>
        <w:rPr>
          <w:b/>
          <w:bCs/>
        </w:rPr>
        <w:t xml:space="preserve"> </w:t>
      </w:r>
      <w:r>
        <w:rPr>
          <w:b/>
          <w:bCs/>
          <w:spacing w:val="-1"/>
        </w:rPr>
        <w:t>which</w:t>
      </w:r>
      <w:r>
        <w:rPr>
          <w:b/>
          <w:bCs/>
        </w:rPr>
        <w:t xml:space="preserve"> </w:t>
      </w:r>
      <w:r>
        <w:rPr>
          <w:b/>
          <w:bCs/>
          <w:spacing w:val="-1"/>
        </w:rPr>
        <w:t>must</w:t>
      </w:r>
      <w:r>
        <w:rPr>
          <w:b/>
          <w:bCs/>
        </w:rPr>
        <w:t xml:space="preserve"> be</w:t>
      </w:r>
      <w:r>
        <w:rPr>
          <w:b/>
          <w:bCs/>
          <w:spacing w:val="81"/>
        </w:rPr>
        <w:t xml:space="preserve"> </w:t>
      </w:r>
      <w:r>
        <w:rPr>
          <w:b/>
          <w:bCs/>
          <w:spacing w:val="-1"/>
        </w:rPr>
        <w:t>completed</w:t>
      </w:r>
      <w:r>
        <w:rPr>
          <w:b/>
          <w:bCs/>
        </w:rPr>
        <w:t xml:space="preserve"> not</w:t>
      </w:r>
      <w:r>
        <w:rPr>
          <w:b/>
          <w:bCs/>
          <w:spacing w:val="-1"/>
        </w:rPr>
        <w:t xml:space="preserve"> </w:t>
      </w:r>
      <w:r>
        <w:rPr>
          <w:b/>
          <w:bCs/>
        </w:rPr>
        <w:t>later</w:t>
      </w:r>
      <w:r>
        <w:rPr>
          <w:b/>
          <w:bCs/>
          <w:spacing w:val="-1"/>
        </w:rPr>
        <w:t xml:space="preserve"> </w:t>
      </w:r>
      <w:r>
        <w:rPr>
          <w:b/>
          <w:bCs/>
        </w:rPr>
        <w:t xml:space="preserve">than 45 days </w:t>
      </w:r>
      <w:r>
        <w:rPr>
          <w:b/>
          <w:bCs/>
          <w:spacing w:val="-1"/>
        </w:rPr>
        <w:t>prior</w:t>
      </w:r>
      <w:r>
        <w:rPr>
          <w:b/>
          <w:bCs/>
        </w:rPr>
        <w:t xml:space="preserve"> </w:t>
      </w:r>
      <w:r>
        <w:rPr>
          <w:b/>
          <w:bCs/>
          <w:spacing w:val="-1"/>
        </w:rPr>
        <w:t>to</w:t>
      </w:r>
      <w:r>
        <w:rPr>
          <w:b/>
          <w:bCs/>
        </w:rPr>
        <w:t xml:space="preserve"> the</w:t>
      </w:r>
      <w:r>
        <w:rPr>
          <w:b/>
          <w:bCs/>
          <w:spacing w:val="-1"/>
        </w:rPr>
        <w:t xml:space="preserve"> convening</w:t>
      </w:r>
      <w:r>
        <w:rPr>
          <w:b/>
          <w:bCs/>
        </w:rPr>
        <w:t xml:space="preserve"> </w:t>
      </w:r>
      <w:r>
        <w:rPr>
          <w:b/>
          <w:bCs/>
          <w:spacing w:val="-2"/>
        </w:rPr>
        <w:t>of</w:t>
      </w:r>
      <w:r>
        <w:rPr>
          <w:b/>
          <w:bCs/>
          <w:spacing w:val="1"/>
        </w:rPr>
        <w:t xml:space="preserve"> </w:t>
      </w:r>
      <w:r>
        <w:rPr>
          <w:b/>
          <w:bCs/>
          <w:spacing w:val="-1"/>
        </w:rPr>
        <w:t>that year’s</w:t>
      </w:r>
      <w:r>
        <w:rPr>
          <w:b/>
          <w:bCs/>
          <w:spacing w:val="1"/>
        </w:rPr>
        <w:t xml:space="preserve"> </w:t>
      </w:r>
      <w:r>
        <w:rPr>
          <w:b/>
          <w:bCs/>
        </w:rPr>
        <w:t>Convention.</w:t>
      </w:r>
      <w:r>
        <w:rPr>
          <w:b/>
          <w:bCs/>
          <w:spacing w:val="49"/>
        </w:rPr>
        <w:t xml:space="preserve"> </w:t>
      </w:r>
      <w:r>
        <w:rPr>
          <w:b/>
          <w:bCs/>
          <w:spacing w:val="-1"/>
        </w:rPr>
        <w:t>Failure to</w:t>
      </w:r>
      <w:r>
        <w:rPr>
          <w:b/>
          <w:bCs/>
        </w:rPr>
        <w:t xml:space="preserve"> achieve</w:t>
      </w:r>
      <w:r>
        <w:rPr>
          <w:b/>
          <w:bCs/>
          <w:spacing w:val="-2"/>
        </w:rPr>
        <w:t xml:space="preserve"> </w:t>
      </w:r>
      <w:r>
        <w:rPr>
          <w:b/>
          <w:bCs/>
        </w:rPr>
        <w:t xml:space="preserve">a </w:t>
      </w:r>
      <w:r>
        <w:rPr>
          <w:b/>
          <w:bCs/>
          <w:spacing w:val="-1"/>
        </w:rPr>
        <w:t>quorum</w:t>
      </w:r>
      <w:r>
        <w:rPr>
          <w:b/>
          <w:bCs/>
          <w:spacing w:val="-4"/>
        </w:rPr>
        <w:t xml:space="preserve"> </w:t>
      </w:r>
      <w:r>
        <w:rPr>
          <w:b/>
          <w:bCs/>
        </w:rPr>
        <w:t>will postpone</w:t>
      </w:r>
      <w:r>
        <w:rPr>
          <w:b/>
          <w:bCs/>
          <w:spacing w:val="-1"/>
        </w:rPr>
        <w:t xml:space="preserve"> the Motion.</w:t>
      </w:r>
      <w:r>
        <w:rPr>
          <w:b/>
          <w:bCs/>
        </w:rPr>
        <w:t xml:space="preserve"> If</w:t>
      </w:r>
      <w:r>
        <w:rPr>
          <w:b/>
          <w:bCs/>
          <w:spacing w:val="1"/>
        </w:rPr>
        <w:t xml:space="preserve"> </w:t>
      </w:r>
      <w:r>
        <w:rPr>
          <w:b/>
          <w:bCs/>
          <w:spacing w:val="-1"/>
        </w:rPr>
        <w:t>approved</w:t>
      </w:r>
      <w:r>
        <w:rPr>
          <w:b/>
          <w:bCs/>
        </w:rPr>
        <w:t xml:space="preserve"> </w:t>
      </w:r>
      <w:r>
        <w:rPr>
          <w:b/>
          <w:bCs/>
          <w:spacing w:val="-1"/>
        </w:rPr>
        <w:t>the</w:t>
      </w:r>
      <w:r>
        <w:rPr>
          <w:b/>
          <w:bCs/>
          <w:spacing w:val="-4"/>
        </w:rPr>
        <w:t xml:space="preserve"> </w:t>
      </w:r>
      <w:r>
        <w:rPr>
          <w:b/>
          <w:bCs/>
          <w:spacing w:val="-1"/>
        </w:rPr>
        <w:t>Motion</w:t>
      </w:r>
      <w:r>
        <w:rPr>
          <w:b/>
          <w:bCs/>
          <w:spacing w:val="1"/>
        </w:rPr>
        <w:t xml:space="preserve"> </w:t>
      </w:r>
      <w:r>
        <w:rPr>
          <w:b/>
          <w:bCs/>
        </w:rPr>
        <w:t>and a</w:t>
      </w:r>
      <w:r>
        <w:rPr>
          <w:b/>
          <w:bCs/>
          <w:spacing w:val="67"/>
        </w:rPr>
        <w:t xml:space="preserve"> </w:t>
      </w:r>
      <w:r>
        <w:rPr>
          <w:b/>
          <w:bCs/>
          <w:spacing w:val="-1"/>
        </w:rPr>
        <w:t>statement</w:t>
      </w:r>
      <w:r>
        <w:rPr>
          <w:b/>
          <w:bCs/>
        </w:rPr>
        <w:t xml:space="preserve"> providing the</w:t>
      </w:r>
      <w:r>
        <w:rPr>
          <w:b/>
          <w:bCs/>
          <w:spacing w:val="-1"/>
        </w:rPr>
        <w:t xml:space="preserve"> reasoning</w:t>
      </w:r>
      <w:r>
        <w:rPr>
          <w:b/>
          <w:bCs/>
        </w:rPr>
        <w:t xml:space="preserve"> </w:t>
      </w:r>
      <w:r>
        <w:rPr>
          <w:b/>
          <w:bCs/>
          <w:spacing w:val="-1"/>
        </w:rPr>
        <w:t>behind</w:t>
      </w:r>
      <w:r>
        <w:rPr>
          <w:b/>
          <w:bCs/>
        </w:rPr>
        <w:t xml:space="preserve"> </w:t>
      </w:r>
      <w:r>
        <w:rPr>
          <w:b/>
          <w:bCs/>
          <w:spacing w:val="-1"/>
        </w:rPr>
        <w:t>the Chapter Presidents</w:t>
      </w:r>
      <w:r>
        <w:rPr>
          <w:b/>
          <w:bCs/>
        </w:rPr>
        <w:t xml:space="preserve"> </w:t>
      </w:r>
      <w:r>
        <w:rPr>
          <w:b/>
          <w:bCs/>
          <w:spacing w:val="-1"/>
        </w:rPr>
        <w:t>recommendation</w:t>
      </w:r>
      <w:r>
        <w:rPr>
          <w:b/>
          <w:bCs/>
          <w:spacing w:val="1"/>
        </w:rPr>
        <w:t xml:space="preserve"> </w:t>
      </w:r>
      <w:r>
        <w:rPr>
          <w:b/>
          <w:bCs/>
        </w:rPr>
        <w:t>will</w:t>
      </w:r>
      <w:r>
        <w:rPr>
          <w:b/>
          <w:bCs/>
          <w:spacing w:val="91"/>
        </w:rPr>
        <w:t xml:space="preserve"> </w:t>
      </w:r>
      <w:r>
        <w:rPr>
          <w:b/>
          <w:bCs/>
        </w:rPr>
        <w:t>be</w:t>
      </w:r>
      <w:r>
        <w:rPr>
          <w:b/>
          <w:bCs/>
          <w:spacing w:val="-1"/>
        </w:rPr>
        <w:t xml:space="preserve"> presented</w:t>
      </w:r>
      <w:r>
        <w:rPr>
          <w:b/>
          <w:bCs/>
        </w:rPr>
        <w:t xml:space="preserve"> at </w:t>
      </w:r>
      <w:r>
        <w:rPr>
          <w:b/>
          <w:bCs/>
          <w:spacing w:val="-1"/>
        </w:rPr>
        <w:t xml:space="preserve">the </w:t>
      </w:r>
      <w:r>
        <w:rPr>
          <w:b/>
          <w:bCs/>
        </w:rPr>
        <w:t>next</w:t>
      </w:r>
      <w:r>
        <w:rPr>
          <w:b/>
          <w:bCs/>
          <w:spacing w:val="1"/>
        </w:rPr>
        <w:t xml:space="preserve"> </w:t>
      </w:r>
      <w:r>
        <w:rPr>
          <w:b/>
          <w:bCs/>
        </w:rPr>
        <w:t>Convention.</w:t>
      </w:r>
    </w:p>
    <w:p w:rsidR="00CC5DB5" w:rsidRDefault="00CC5DB5" w:rsidP="00CC5DB5">
      <w:pPr>
        <w:pStyle w:val="ListParagraph"/>
        <w:rPr>
          <w:b/>
          <w:bCs/>
        </w:rPr>
      </w:pPr>
    </w:p>
    <w:p w:rsidR="00CC5DB5" w:rsidRDefault="00CC5DB5" w:rsidP="00CC5DB5">
      <w:pPr>
        <w:pStyle w:val="ListParagraph"/>
        <w:widowControl/>
        <w:numPr>
          <w:ilvl w:val="2"/>
          <w:numId w:val="13"/>
        </w:numPr>
        <w:autoSpaceDE/>
        <w:autoSpaceDN/>
        <w:adjustRightInd/>
        <w:spacing w:after="200" w:line="276" w:lineRule="auto"/>
      </w:pPr>
      <w:r w:rsidRPr="00CC5DB5">
        <w:rPr>
          <w:b/>
          <w:bCs/>
        </w:rPr>
        <w:t>The</w:t>
      </w:r>
      <w:r w:rsidRPr="00CC5DB5">
        <w:rPr>
          <w:b/>
          <w:bCs/>
          <w:spacing w:val="-1"/>
        </w:rPr>
        <w:t xml:space="preserve"> Motion</w:t>
      </w:r>
      <w:r w:rsidRPr="00CC5DB5">
        <w:rPr>
          <w:b/>
          <w:bCs/>
          <w:spacing w:val="1"/>
        </w:rPr>
        <w:t xml:space="preserve"> </w:t>
      </w:r>
      <w:r w:rsidRPr="00CC5DB5">
        <w:rPr>
          <w:b/>
          <w:bCs/>
          <w:spacing w:val="-1"/>
        </w:rPr>
        <w:t>to</w:t>
      </w:r>
      <w:r w:rsidRPr="00CC5DB5">
        <w:rPr>
          <w:b/>
          <w:bCs/>
        </w:rPr>
        <w:t xml:space="preserve"> Amend </w:t>
      </w:r>
      <w:r w:rsidRPr="00CC5DB5">
        <w:rPr>
          <w:b/>
          <w:bCs/>
          <w:spacing w:val="-1"/>
        </w:rPr>
        <w:t>the Operations</w:t>
      </w:r>
      <w:r w:rsidRPr="00CC5DB5">
        <w:rPr>
          <w:b/>
          <w:bCs/>
        </w:rPr>
        <w:t xml:space="preserve"> </w:t>
      </w:r>
      <w:r w:rsidRPr="00CC5DB5">
        <w:rPr>
          <w:b/>
          <w:bCs/>
          <w:spacing w:val="-1"/>
        </w:rPr>
        <w:t>Manual</w:t>
      </w:r>
      <w:r w:rsidRPr="00CC5DB5">
        <w:rPr>
          <w:b/>
          <w:bCs/>
        </w:rPr>
        <w:t xml:space="preserve"> will then be</w:t>
      </w:r>
      <w:r w:rsidRPr="00CC5DB5">
        <w:rPr>
          <w:b/>
          <w:bCs/>
          <w:spacing w:val="-1"/>
        </w:rPr>
        <w:t xml:space="preserve"> put</w:t>
      </w:r>
      <w:r w:rsidRPr="00CC5DB5">
        <w:rPr>
          <w:b/>
          <w:bCs/>
        </w:rPr>
        <w:t xml:space="preserve"> </w:t>
      </w:r>
      <w:r w:rsidRPr="00CC5DB5">
        <w:rPr>
          <w:b/>
          <w:bCs/>
          <w:spacing w:val="-1"/>
        </w:rPr>
        <w:t>before the CPOA</w:t>
      </w:r>
      <w:r w:rsidRPr="00CC5DB5">
        <w:rPr>
          <w:b/>
          <w:bCs/>
          <w:spacing w:val="57"/>
        </w:rPr>
        <w:t xml:space="preserve"> </w:t>
      </w:r>
      <w:r w:rsidRPr="00CC5DB5">
        <w:rPr>
          <w:b/>
          <w:bCs/>
          <w:spacing w:val="-1"/>
        </w:rPr>
        <w:t>members</w:t>
      </w:r>
      <w:r w:rsidRPr="00CC5DB5">
        <w:rPr>
          <w:b/>
          <w:bCs/>
        </w:rPr>
        <w:t xml:space="preserve"> in</w:t>
      </w:r>
      <w:r w:rsidRPr="00CC5DB5">
        <w:rPr>
          <w:b/>
          <w:bCs/>
          <w:spacing w:val="1"/>
        </w:rPr>
        <w:t xml:space="preserve"> </w:t>
      </w:r>
      <w:r w:rsidRPr="00CC5DB5">
        <w:rPr>
          <w:b/>
          <w:bCs/>
        </w:rPr>
        <w:t xml:space="preserve">good standing and </w:t>
      </w:r>
      <w:r w:rsidRPr="00CC5DB5">
        <w:rPr>
          <w:b/>
          <w:bCs/>
          <w:spacing w:val="-1"/>
        </w:rPr>
        <w:t>in</w:t>
      </w:r>
      <w:r w:rsidRPr="00CC5DB5">
        <w:rPr>
          <w:b/>
          <w:bCs/>
        </w:rPr>
        <w:t xml:space="preserve"> </w:t>
      </w:r>
      <w:r w:rsidRPr="00CC5DB5">
        <w:rPr>
          <w:b/>
          <w:bCs/>
          <w:spacing w:val="-1"/>
        </w:rPr>
        <w:t xml:space="preserve">attendance </w:t>
      </w:r>
      <w:r w:rsidRPr="00CC5DB5">
        <w:rPr>
          <w:b/>
          <w:bCs/>
        </w:rPr>
        <w:t xml:space="preserve">at </w:t>
      </w:r>
      <w:r w:rsidRPr="00CC5DB5">
        <w:rPr>
          <w:b/>
          <w:bCs/>
          <w:spacing w:val="-1"/>
        </w:rPr>
        <w:t xml:space="preserve">the </w:t>
      </w:r>
      <w:r w:rsidRPr="00CC5DB5">
        <w:rPr>
          <w:b/>
          <w:bCs/>
        </w:rPr>
        <w:t xml:space="preserve">Annual </w:t>
      </w:r>
      <w:r w:rsidRPr="00CC5DB5">
        <w:rPr>
          <w:b/>
          <w:bCs/>
          <w:spacing w:val="-1"/>
        </w:rPr>
        <w:t>Convention</w:t>
      </w:r>
      <w:r w:rsidRPr="00CC5DB5">
        <w:rPr>
          <w:b/>
          <w:bCs/>
          <w:spacing w:val="-2"/>
        </w:rPr>
        <w:t xml:space="preserve"> </w:t>
      </w:r>
      <w:r w:rsidRPr="00CC5DB5">
        <w:rPr>
          <w:b/>
          <w:bCs/>
        </w:rPr>
        <w:t>for</w:t>
      </w:r>
      <w:r w:rsidRPr="00CC5DB5">
        <w:rPr>
          <w:b/>
          <w:bCs/>
          <w:spacing w:val="-1"/>
        </w:rPr>
        <w:t xml:space="preserve"> approval</w:t>
      </w:r>
      <w:r w:rsidRPr="00CC5DB5">
        <w:rPr>
          <w:b/>
          <w:bCs/>
        </w:rPr>
        <w:t xml:space="preserve"> or</w:t>
      </w:r>
      <w:r w:rsidRPr="00CC5DB5">
        <w:rPr>
          <w:b/>
          <w:bCs/>
          <w:spacing w:val="57"/>
        </w:rPr>
        <w:t xml:space="preserve"> </w:t>
      </w:r>
      <w:r w:rsidRPr="00CC5DB5">
        <w:rPr>
          <w:b/>
          <w:bCs/>
        </w:rPr>
        <w:t xml:space="preserve">disapproval; </w:t>
      </w:r>
      <w:r w:rsidRPr="00CC5DB5">
        <w:rPr>
          <w:b/>
          <w:bCs/>
          <w:spacing w:val="-1"/>
        </w:rPr>
        <w:t>approval</w:t>
      </w:r>
      <w:r w:rsidRPr="00CC5DB5">
        <w:rPr>
          <w:b/>
          <w:bCs/>
          <w:spacing w:val="-2"/>
        </w:rPr>
        <w:t xml:space="preserve"> </w:t>
      </w:r>
      <w:r w:rsidRPr="00CC5DB5">
        <w:rPr>
          <w:b/>
          <w:bCs/>
        </w:rPr>
        <w:t xml:space="preserve">by a </w:t>
      </w:r>
      <w:r w:rsidRPr="00CC5DB5">
        <w:rPr>
          <w:b/>
          <w:bCs/>
          <w:spacing w:val="-1"/>
        </w:rPr>
        <w:t>simple</w:t>
      </w:r>
      <w:r w:rsidRPr="00CC5DB5">
        <w:rPr>
          <w:b/>
          <w:bCs/>
          <w:spacing w:val="1"/>
        </w:rPr>
        <w:t xml:space="preserve"> </w:t>
      </w:r>
      <w:r w:rsidRPr="00CC5DB5">
        <w:rPr>
          <w:b/>
          <w:bCs/>
          <w:spacing w:val="-1"/>
        </w:rPr>
        <w:t>majority</w:t>
      </w:r>
      <w:r w:rsidRPr="00CC5DB5">
        <w:rPr>
          <w:b/>
          <w:bCs/>
        </w:rPr>
        <w:t xml:space="preserve"> plus one</w:t>
      </w:r>
      <w:r w:rsidRPr="00CC5DB5">
        <w:rPr>
          <w:b/>
          <w:bCs/>
          <w:spacing w:val="-1"/>
        </w:rPr>
        <w:t xml:space="preserve"> </w:t>
      </w:r>
      <w:r w:rsidRPr="00CC5DB5">
        <w:rPr>
          <w:b/>
          <w:bCs/>
        </w:rPr>
        <w:t xml:space="preserve">(51%) is </w:t>
      </w:r>
      <w:r w:rsidRPr="00CC5DB5">
        <w:rPr>
          <w:b/>
          <w:bCs/>
          <w:spacing w:val="-1"/>
        </w:rPr>
        <w:t>required</w:t>
      </w:r>
      <w:r w:rsidRPr="00CC5DB5">
        <w:rPr>
          <w:b/>
          <w:bCs/>
        </w:rPr>
        <w:t xml:space="preserve"> of</w:t>
      </w:r>
      <w:r w:rsidRPr="00CC5DB5">
        <w:rPr>
          <w:b/>
          <w:bCs/>
          <w:spacing w:val="1"/>
        </w:rPr>
        <w:t xml:space="preserve"> </w:t>
      </w:r>
      <w:r w:rsidRPr="00CC5DB5">
        <w:rPr>
          <w:b/>
          <w:bCs/>
          <w:spacing w:val="-1"/>
        </w:rPr>
        <w:t>those</w:t>
      </w:r>
      <w:r w:rsidRPr="00CC5DB5">
        <w:rPr>
          <w:b/>
          <w:bCs/>
        </w:rPr>
        <w:t xml:space="preserve"> </w:t>
      </w:r>
      <w:r w:rsidRPr="00CC5DB5">
        <w:rPr>
          <w:b/>
          <w:bCs/>
          <w:spacing w:val="-1"/>
        </w:rPr>
        <w:t>present</w:t>
      </w:r>
      <w:r w:rsidRPr="00CC5DB5">
        <w:rPr>
          <w:b/>
          <w:bCs/>
          <w:spacing w:val="53"/>
        </w:rPr>
        <w:t xml:space="preserve"> </w:t>
      </w:r>
      <w:r w:rsidRPr="00CC5DB5">
        <w:rPr>
          <w:b/>
          <w:bCs/>
        </w:rPr>
        <w:t>and voting.</w:t>
      </w:r>
    </w:p>
    <w:p w:rsidR="00CC5DB5" w:rsidRDefault="00CC5DB5" w:rsidP="00CC5DB5">
      <w:pPr>
        <w:pStyle w:val="BodyText"/>
        <w:tabs>
          <w:tab w:val="left" w:pos="708"/>
        </w:tabs>
        <w:kinsoku w:val="0"/>
        <w:overflowPunct w:val="0"/>
        <w:ind w:left="407" w:right="271"/>
      </w:pPr>
    </w:p>
    <w:p w:rsidR="00CC5DB5" w:rsidRDefault="00CC5DB5" w:rsidP="00CC5DB5">
      <w:pPr>
        <w:pStyle w:val="BodyText"/>
        <w:tabs>
          <w:tab w:val="left" w:pos="708"/>
        </w:tabs>
        <w:kinsoku w:val="0"/>
        <w:overflowPunct w:val="0"/>
        <w:ind w:left="407" w:right="271"/>
      </w:pPr>
    </w:p>
    <w:p w:rsidR="00CC5DB5" w:rsidRDefault="00CC5DB5" w:rsidP="00CC5DB5">
      <w:pPr>
        <w:pStyle w:val="BodyText"/>
        <w:tabs>
          <w:tab w:val="left" w:pos="708"/>
        </w:tabs>
        <w:kinsoku w:val="0"/>
        <w:overflowPunct w:val="0"/>
        <w:ind w:left="407" w:right="271"/>
      </w:pPr>
    </w:p>
    <w:p w:rsidR="00CC5DB5" w:rsidRDefault="00CC5DB5" w:rsidP="00CC5DB5">
      <w:pPr>
        <w:pStyle w:val="BodyText"/>
        <w:tabs>
          <w:tab w:val="left" w:pos="708"/>
        </w:tabs>
        <w:kinsoku w:val="0"/>
        <w:overflowPunct w:val="0"/>
        <w:ind w:left="407" w:right="271"/>
      </w:pPr>
    </w:p>
    <w:p w:rsidR="00CC5DB5" w:rsidRDefault="00CC5DB5" w:rsidP="00CC5DB5">
      <w:pPr>
        <w:pStyle w:val="BodyText"/>
        <w:tabs>
          <w:tab w:val="left" w:pos="708"/>
        </w:tabs>
        <w:kinsoku w:val="0"/>
        <w:overflowPunct w:val="0"/>
        <w:ind w:left="407" w:right="271"/>
      </w:pPr>
    </w:p>
    <w:p w:rsidR="00CC5DB5" w:rsidRDefault="00CC5DB5" w:rsidP="00CC5DB5">
      <w:pPr>
        <w:pStyle w:val="BodyText"/>
        <w:tabs>
          <w:tab w:val="left" w:pos="708"/>
        </w:tabs>
        <w:kinsoku w:val="0"/>
        <w:overflowPunct w:val="0"/>
        <w:ind w:left="407" w:right="271"/>
      </w:pPr>
    </w:p>
    <w:p w:rsidR="0003102D" w:rsidRDefault="00330335">
      <w:pPr>
        <w:pStyle w:val="Heading3"/>
        <w:kinsoku w:val="0"/>
        <w:overflowPunct w:val="0"/>
        <w:ind w:left="3004" w:right="3021"/>
        <w:jc w:val="center"/>
        <w:rPr>
          <w:b w:val="0"/>
          <w:bCs w:val="0"/>
          <w:u w:val="none"/>
        </w:rPr>
      </w:pPr>
      <w:r>
        <w:rPr>
          <w:spacing w:val="-1"/>
          <w:u w:val="thick"/>
        </w:rPr>
        <w:lastRenderedPageBreak/>
        <w:t>SECTION</w:t>
      </w:r>
      <w:r>
        <w:rPr>
          <w:spacing w:val="-2"/>
          <w:u w:val="thick"/>
        </w:rPr>
        <w:t xml:space="preserve"> </w:t>
      </w:r>
      <w:r>
        <w:rPr>
          <w:spacing w:val="-1"/>
          <w:u w:val="thick"/>
        </w:rPr>
        <w:t>XV</w:t>
      </w:r>
    </w:p>
    <w:p w:rsidR="0003102D" w:rsidRDefault="0003102D">
      <w:pPr>
        <w:pStyle w:val="BodyText"/>
        <w:kinsoku w:val="0"/>
        <w:overflowPunct w:val="0"/>
        <w:spacing w:before="10"/>
        <w:ind w:left="0"/>
        <w:rPr>
          <w:b/>
          <w:bCs/>
          <w:sz w:val="21"/>
          <w:szCs w:val="21"/>
        </w:rPr>
      </w:pPr>
    </w:p>
    <w:p w:rsidR="0049531B" w:rsidRPr="002A4F5F" w:rsidRDefault="002A4F5F" w:rsidP="0049531B">
      <w:pPr>
        <w:pStyle w:val="Heading5"/>
        <w:jc w:val="center"/>
        <w:rPr>
          <w:u w:val="single"/>
        </w:rPr>
      </w:pPr>
      <w:r>
        <w:rPr>
          <w:u w:val="single"/>
        </w:rPr>
        <w:t>GOLD LIFETIME MEMBERSHIP</w:t>
      </w:r>
    </w:p>
    <w:p w:rsidR="0049531B" w:rsidRPr="0049531B" w:rsidRDefault="0049531B" w:rsidP="0049531B">
      <w:pPr>
        <w:jc w:val="center"/>
      </w:pPr>
    </w:p>
    <w:p w:rsidR="0049531B" w:rsidRDefault="0049531B" w:rsidP="0049531B">
      <w:pPr>
        <w:pStyle w:val="Heading5"/>
        <w:ind w:left="0"/>
        <w:rPr>
          <w:iCs/>
          <w:u w:val="single"/>
        </w:rPr>
      </w:pPr>
      <w:r w:rsidRPr="0049531B">
        <w:rPr>
          <w:b w:val="0"/>
          <w:bCs w:val="0"/>
          <w:iCs/>
          <w:u w:val="single"/>
        </w:rPr>
        <w:t>1.</w:t>
      </w:r>
      <w:r>
        <w:rPr>
          <w:iCs/>
          <w:u w:val="single"/>
        </w:rPr>
        <w:t xml:space="preserve">  </w:t>
      </w:r>
      <w:r w:rsidRPr="00561A3B">
        <w:rPr>
          <w:iCs/>
          <w:u w:val="single"/>
        </w:rPr>
        <w:t>Procedures for Gold Lifetime Membership</w:t>
      </w:r>
    </w:p>
    <w:p w:rsidR="0049531B" w:rsidRPr="0049531B" w:rsidRDefault="0049531B" w:rsidP="0049531B">
      <w:pPr>
        <w:pStyle w:val="ListParagraph"/>
      </w:pPr>
    </w:p>
    <w:p w:rsidR="0049531B" w:rsidRPr="002A4F5F" w:rsidRDefault="0049531B" w:rsidP="0049531B">
      <w:pPr>
        <w:pStyle w:val="Heading5"/>
        <w:rPr>
          <w:b w:val="0"/>
          <w:iCs/>
        </w:rPr>
      </w:pPr>
      <w:r w:rsidRPr="002A4F5F">
        <w:rPr>
          <w:b w:val="0"/>
          <w:bCs w:val="0"/>
          <w:iCs/>
        </w:rPr>
        <w:t>a.</w:t>
      </w:r>
      <w:r w:rsidRPr="002A4F5F">
        <w:rPr>
          <w:b w:val="0"/>
          <w:iCs/>
        </w:rPr>
        <w:t xml:space="preserve">  Nominations for Gold Lifetime Membership shall be submitted in either resolution format or letter form and mailed or e-mailed to the National President 120 days prior to the convening of the  Annual Convention. The nomination shall be dated and signed by the submitter(s). </w:t>
      </w:r>
    </w:p>
    <w:p w:rsidR="0049531B" w:rsidRPr="002A4F5F" w:rsidRDefault="0049531B" w:rsidP="0049531B">
      <w:pPr>
        <w:pStyle w:val="ListParagraph"/>
        <w:ind w:left="135"/>
      </w:pPr>
    </w:p>
    <w:p w:rsidR="0049531B" w:rsidRPr="002A4F5F" w:rsidRDefault="0049531B" w:rsidP="0049531B">
      <w:pPr>
        <w:pStyle w:val="Heading5"/>
        <w:rPr>
          <w:b w:val="0"/>
          <w:iCs/>
        </w:rPr>
      </w:pPr>
      <w:r w:rsidRPr="002A4F5F">
        <w:rPr>
          <w:b w:val="0"/>
          <w:iCs/>
        </w:rPr>
        <w:t>b.  When the National President receives a properly submitted nomination for Gold Lifetime Membership, s/he will select an Ad Hoc Gold Lifetime Membership Chairperson at least 100 days prior to the start of the Annual Convention. The Chairperson will not be from a nominee’s chapter.</w:t>
      </w:r>
    </w:p>
    <w:p w:rsidR="0049531B" w:rsidRPr="002A4F5F" w:rsidRDefault="0049531B" w:rsidP="0049531B">
      <w:pPr>
        <w:pStyle w:val="Heading5"/>
        <w:rPr>
          <w:b w:val="0"/>
          <w:iCs/>
        </w:rPr>
      </w:pPr>
      <w:r w:rsidRPr="002A4F5F">
        <w:rPr>
          <w:b w:val="0"/>
          <w:iCs/>
        </w:rPr>
        <w:t xml:space="preserve"> </w:t>
      </w:r>
    </w:p>
    <w:p w:rsidR="0049531B" w:rsidRPr="002A4F5F" w:rsidRDefault="0049531B" w:rsidP="0049531B">
      <w:pPr>
        <w:pStyle w:val="Heading5"/>
        <w:rPr>
          <w:b w:val="0"/>
          <w:iCs/>
        </w:rPr>
      </w:pPr>
      <w:r w:rsidRPr="002A4F5F">
        <w:rPr>
          <w:b w:val="0"/>
          <w:iCs/>
        </w:rPr>
        <w:t>c.  The  Committee will consist of all living Gold Lifetime Members choosing to serve.</w:t>
      </w:r>
    </w:p>
    <w:p w:rsidR="0049531B" w:rsidRPr="002A4F5F" w:rsidRDefault="0049531B" w:rsidP="0049531B"/>
    <w:p w:rsidR="0049531B" w:rsidRPr="002A4F5F" w:rsidRDefault="0049531B" w:rsidP="0049531B">
      <w:pPr>
        <w:pStyle w:val="Heading5"/>
        <w:rPr>
          <w:b w:val="0"/>
          <w:iCs/>
        </w:rPr>
      </w:pPr>
      <w:r w:rsidRPr="002A4F5F">
        <w:rPr>
          <w:b w:val="0"/>
          <w:iCs/>
        </w:rPr>
        <w:t>d.  The Chairperson is to ensure each Committee Member receives a copy of each nomination. The Committee will communicate via telephone, mail, or electronic medium.  Travel funds will not be authorized for this committee.  The Committee may select a maximum of two Gold Lifetime Members during an Association year. The Chairperson will vote only to break a tie.</w:t>
      </w:r>
    </w:p>
    <w:p w:rsidR="0049531B" w:rsidRPr="002A4F5F" w:rsidRDefault="0049531B" w:rsidP="0049531B"/>
    <w:p w:rsidR="0049531B" w:rsidRPr="002A4F5F" w:rsidRDefault="0049531B" w:rsidP="0049531B">
      <w:pPr>
        <w:pStyle w:val="Heading5"/>
        <w:rPr>
          <w:b w:val="0"/>
          <w:iCs/>
        </w:rPr>
      </w:pPr>
      <w:r w:rsidRPr="002A4F5F">
        <w:rPr>
          <w:b w:val="0"/>
          <w:iCs/>
        </w:rPr>
        <w:t xml:space="preserve">e.  The Ad Hoc Gold Lifetime Membership Committee Chairperson shall submit a report to the National President, no later than forty-five (45) days prior to the Annual Convention.  This allows time to prepare the necessary awards.  If a nominee is selected, the National President will inform the candidate that an award will be presented at the upcoming Convention.  This allows the candidate to bring additional family members if s/he so desires.  Travel funds are not authorized for GLM Awardee.  If a nominee is not selected, the National President will inform the nominator. </w:t>
      </w:r>
    </w:p>
    <w:p w:rsidR="0049531B" w:rsidRPr="002A4F5F" w:rsidRDefault="0049531B" w:rsidP="0049531B">
      <w:pPr>
        <w:pStyle w:val="Heading5"/>
        <w:rPr>
          <w:b w:val="0"/>
          <w:iCs/>
        </w:rPr>
      </w:pPr>
    </w:p>
    <w:p w:rsidR="0049531B" w:rsidRPr="002A4F5F" w:rsidRDefault="0049531B" w:rsidP="0049531B">
      <w:pPr>
        <w:pStyle w:val="Heading5"/>
        <w:rPr>
          <w:b w:val="0"/>
          <w:iCs/>
        </w:rPr>
      </w:pPr>
      <w:r w:rsidRPr="002A4F5F">
        <w:rPr>
          <w:b w:val="0"/>
          <w:iCs/>
        </w:rPr>
        <w:t>f.  The Gold Lifetime Membership will be via a secret voting process.  Committee members will not discuss any results outside the Committee meetings.</w:t>
      </w:r>
    </w:p>
    <w:p w:rsidR="0049531B" w:rsidRPr="002A4F5F" w:rsidRDefault="0049531B" w:rsidP="0049531B"/>
    <w:p w:rsidR="0049531B" w:rsidRPr="002A4F5F" w:rsidRDefault="0049531B" w:rsidP="0049531B">
      <w:pPr>
        <w:pStyle w:val="Heading5"/>
        <w:rPr>
          <w:b w:val="0"/>
          <w:iCs/>
        </w:rPr>
      </w:pPr>
      <w:r w:rsidRPr="002A4F5F">
        <w:rPr>
          <w:b w:val="0"/>
          <w:iCs/>
        </w:rPr>
        <w:t>g.  The following information shall be included in the nomination for consideration by the Committee:</w:t>
      </w:r>
    </w:p>
    <w:p w:rsidR="002A4F5F" w:rsidRPr="002A4F5F" w:rsidRDefault="002A4F5F" w:rsidP="002A4F5F"/>
    <w:p w:rsidR="0049531B" w:rsidRPr="002A4F5F" w:rsidRDefault="0049531B" w:rsidP="0049531B">
      <w:pPr>
        <w:pStyle w:val="Heading5"/>
        <w:rPr>
          <w:b w:val="0"/>
          <w:iCs/>
        </w:rPr>
      </w:pPr>
      <w:r w:rsidRPr="002A4F5F">
        <w:rPr>
          <w:b w:val="0"/>
          <w:iCs/>
        </w:rPr>
        <w:t>(1)  Nominee must be an E-7, E-8 or E-9 (Regular Member) who has rendered distinguished and tangible service in an exemplary and outstanding manner as to promote and advance the welfare of fellow members, their dependents and their Community/Country.</w:t>
      </w:r>
    </w:p>
    <w:p w:rsidR="002A4F5F" w:rsidRPr="002A4F5F" w:rsidRDefault="002A4F5F" w:rsidP="002A4F5F"/>
    <w:p w:rsidR="0049531B" w:rsidRPr="002A4F5F" w:rsidRDefault="0049531B" w:rsidP="0049531B">
      <w:pPr>
        <w:pStyle w:val="Heading5"/>
        <w:rPr>
          <w:b w:val="0"/>
          <w:iCs/>
        </w:rPr>
      </w:pPr>
      <w:r w:rsidRPr="002A4F5F">
        <w:rPr>
          <w:b w:val="0"/>
          <w:iCs/>
        </w:rPr>
        <w:t>(2)  The nominated person must be a member in good standing.  This will be confirmed by the National President when the nomination is received.</w:t>
      </w:r>
    </w:p>
    <w:p w:rsidR="002A4F5F" w:rsidRPr="002A4F5F" w:rsidRDefault="002A4F5F" w:rsidP="002A4F5F"/>
    <w:p w:rsidR="0049531B" w:rsidRPr="002A4F5F" w:rsidRDefault="0049531B" w:rsidP="0049531B">
      <w:pPr>
        <w:pStyle w:val="Heading5"/>
        <w:rPr>
          <w:b w:val="0"/>
          <w:iCs/>
        </w:rPr>
      </w:pPr>
      <w:r w:rsidRPr="002A4F5F">
        <w:rPr>
          <w:b w:val="0"/>
          <w:iCs/>
        </w:rPr>
        <w:t>(3)  The nominated person should be active in a Chapter (though a Member at Large is also eligible), contributing their time and energy towards the goals of the Association and the Coast Guard.</w:t>
      </w:r>
    </w:p>
    <w:p w:rsidR="002A4F5F" w:rsidRPr="002A4F5F" w:rsidRDefault="002A4F5F" w:rsidP="002A4F5F"/>
    <w:p w:rsidR="0049531B" w:rsidRPr="002A4F5F" w:rsidRDefault="0049531B" w:rsidP="0049531B">
      <w:pPr>
        <w:pStyle w:val="Heading5"/>
        <w:rPr>
          <w:b w:val="0"/>
          <w:iCs/>
        </w:rPr>
      </w:pPr>
      <w:r w:rsidRPr="002A4F5F">
        <w:rPr>
          <w:b w:val="0"/>
          <w:iCs/>
        </w:rPr>
        <w:t>(4)  The nominated person should have attended National Conventions, and been actively involved in the business of the Convention, i.e. committees, etc.</w:t>
      </w:r>
    </w:p>
    <w:p w:rsidR="0049531B" w:rsidRPr="002A4F5F" w:rsidRDefault="0049531B" w:rsidP="0049531B">
      <w:pPr>
        <w:pStyle w:val="Heading5"/>
        <w:rPr>
          <w:b w:val="0"/>
          <w:iCs/>
        </w:rPr>
      </w:pPr>
      <w:r w:rsidRPr="002A4F5F">
        <w:rPr>
          <w:b w:val="0"/>
          <w:iCs/>
        </w:rPr>
        <w:t xml:space="preserve"> (5)  The nominated person should have promoted and supported programs within the organization, i.e. CCCAF.</w:t>
      </w:r>
    </w:p>
    <w:p w:rsidR="002A4F5F" w:rsidRPr="002A4F5F" w:rsidRDefault="002A4F5F" w:rsidP="002A4F5F"/>
    <w:p w:rsidR="0049531B" w:rsidRPr="002A4F5F" w:rsidRDefault="0049531B" w:rsidP="0049531B">
      <w:pPr>
        <w:pStyle w:val="Heading5"/>
        <w:rPr>
          <w:b w:val="0"/>
          <w:iCs/>
        </w:rPr>
      </w:pPr>
      <w:r w:rsidRPr="002A4F5F">
        <w:rPr>
          <w:b w:val="0"/>
          <w:iCs/>
        </w:rPr>
        <w:lastRenderedPageBreak/>
        <w:t>(6)  The nominated person should be actively involved in recruiting new members for the Association.</w:t>
      </w:r>
    </w:p>
    <w:p w:rsidR="002A4F5F" w:rsidRPr="002A4F5F" w:rsidRDefault="002A4F5F" w:rsidP="002A4F5F"/>
    <w:p w:rsidR="0049531B" w:rsidRPr="002A4F5F" w:rsidRDefault="0049531B" w:rsidP="0049531B">
      <w:pPr>
        <w:pStyle w:val="Heading5"/>
        <w:rPr>
          <w:b w:val="0"/>
          <w:iCs/>
        </w:rPr>
      </w:pPr>
      <w:r w:rsidRPr="002A4F5F">
        <w:rPr>
          <w:b w:val="0"/>
          <w:iCs/>
        </w:rPr>
        <w:t>h.  The award shall be presented with appropriate ceremony at the opening session of the Annual Convention.</w:t>
      </w:r>
    </w:p>
    <w:p w:rsidR="002A4F5F" w:rsidRPr="002A4F5F" w:rsidRDefault="002A4F5F" w:rsidP="002A4F5F"/>
    <w:p w:rsidR="00464E0D" w:rsidRDefault="00464E0D" w:rsidP="0049531B">
      <w:pPr>
        <w:pStyle w:val="Heading5"/>
      </w:pPr>
      <w:r>
        <w:br w:type="page"/>
      </w:r>
    </w:p>
    <w:p w:rsidR="00464E0D" w:rsidRDefault="00464E0D" w:rsidP="00EE1080">
      <w:pPr>
        <w:pStyle w:val="BodyText"/>
        <w:tabs>
          <w:tab w:val="left" w:pos="797"/>
        </w:tabs>
        <w:kinsoku w:val="0"/>
        <w:overflowPunct w:val="0"/>
        <w:ind w:left="496" w:right="920"/>
        <w:jc w:val="center"/>
        <w:rPr>
          <w:b/>
          <w:spacing w:val="-1"/>
          <w:u w:val="thick"/>
        </w:rPr>
      </w:pPr>
    </w:p>
    <w:p w:rsidR="00464E0D" w:rsidRDefault="00464E0D" w:rsidP="00EE1080">
      <w:pPr>
        <w:pStyle w:val="BodyText"/>
        <w:tabs>
          <w:tab w:val="left" w:pos="797"/>
        </w:tabs>
        <w:kinsoku w:val="0"/>
        <w:overflowPunct w:val="0"/>
        <w:ind w:left="496" w:right="920"/>
        <w:jc w:val="center"/>
        <w:rPr>
          <w:b/>
          <w:spacing w:val="-1"/>
          <w:u w:val="thick"/>
        </w:rPr>
      </w:pPr>
    </w:p>
    <w:p w:rsidR="00EE1080" w:rsidRPr="00464E0D" w:rsidRDefault="00EE1080" w:rsidP="00EE1080">
      <w:pPr>
        <w:pStyle w:val="BodyText"/>
        <w:tabs>
          <w:tab w:val="left" w:pos="797"/>
        </w:tabs>
        <w:kinsoku w:val="0"/>
        <w:overflowPunct w:val="0"/>
        <w:ind w:left="496" w:right="920"/>
        <w:jc w:val="center"/>
        <w:rPr>
          <w:spacing w:val="-1"/>
          <w:sz w:val="28"/>
          <w:szCs w:val="28"/>
          <w:u w:val="thick"/>
        </w:rPr>
      </w:pPr>
      <w:r w:rsidRPr="00464E0D">
        <w:rPr>
          <w:b/>
          <w:spacing w:val="-1"/>
          <w:sz w:val="28"/>
          <w:szCs w:val="28"/>
          <w:u w:val="thick"/>
        </w:rPr>
        <w:t>SECTION XVI</w:t>
      </w:r>
    </w:p>
    <w:p w:rsidR="00EE1080" w:rsidRPr="00EE1080" w:rsidRDefault="00EE1080" w:rsidP="00EE1080">
      <w:pPr>
        <w:pStyle w:val="BodyText"/>
        <w:tabs>
          <w:tab w:val="left" w:pos="797"/>
        </w:tabs>
        <w:kinsoku w:val="0"/>
        <w:overflowPunct w:val="0"/>
        <w:ind w:right="920"/>
        <w:rPr>
          <w:b/>
          <w:spacing w:val="-1"/>
          <w:u w:val="thick"/>
        </w:rPr>
      </w:pPr>
    </w:p>
    <w:p w:rsidR="00EE1080" w:rsidRPr="00EE1080" w:rsidRDefault="00EE1080" w:rsidP="00EE1080">
      <w:pPr>
        <w:jc w:val="center"/>
        <w:rPr>
          <w:b/>
          <w:u w:val="thick"/>
        </w:rPr>
      </w:pPr>
      <w:r>
        <w:rPr>
          <w:b/>
          <w:u w:val="thick"/>
        </w:rPr>
        <w:t>RITUALS</w:t>
      </w:r>
    </w:p>
    <w:p w:rsidR="0003102D" w:rsidRDefault="0003102D">
      <w:pPr>
        <w:pStyle w:val="BodyText"/>
        <w:kinsoku w:val="0"/>
        <w:overflowPunct w:val="0"/>
        <w:spacing w:before="11"/>
        <w:ind w:left="0"/>
        <w:rPr>
          <w:b/>
          <w:bCs/>
          <w:sz w:val="17"/>
          <w:szCs w:val="17"/>
        </w:rPr>
      </w:pPr>
    </w:p>
    <w:p w:rsidR="0003102D" w:rsidRDefault="00330335">
      <w:pPr>
        <w:pStyle w:val="BodyText"/>
        <w:kinsoku w:val="0"/>
        <w:overflowPunct w:val="0"/>
        <w:spacing w:before="69"/>
        <w:ind w:right="173"/>
      </w:pPr>
      <w:r>
        <w:rPr>
          <w:b/>
          <w:bCs/>
        </w:rPr>
        <w:t>(The</w:t>
      </w:r>
      <w:r>
        <w:rPr>
          <w:b/>
          <w:bCs/>
          <w:spacing w:val="-1"/>
        </w:rPr>
        <w:t xml:space="preserve"> </w:t>
      </w:r>
      <w:r>
        <w:rPr>
          <w:b/>
          <w:bCs/>
        </w:rPr>
        <w:t xml:space="preserve">following </w:t>
      </w:r>
      <w:r>
        <w:rPr>
          <w:b/>
          <w:bCs/>
          <w:spacing w:val="-1"/>
        </w:rPr>
        <w:t>ceremonies</w:t>
      </w:r>
      <w:r>
        <w:rPr>
          <w:b/>
          <w:bCs/>
        </w:rPr>
        <w:t xml:space="preserve"> </w:t>
      </w:r>
      <w:r>
        <w:rPr>
          <w:b/>
          <w:bCs/>
          <w:spacing w:val="-1"/>
        </w:rPr>
        <w:t>are guidelines</w:t>
      </w:r>
      <w:r>
        <w:rPr>
          <w:b/>
          <w:bCs/>
        </w:rPr>
        <w:t xml:space="preserve"> only </w:t>
      </w:r>
      <w:r>
        <w:rPr>
          <w:b/>
          <w:bCs/>
          <w:spacing w:val="-1"/>
        </w:rPr>
        <w:t>and</w:t>
      </w:r>
      <w:r>
        <w:rPr>
          <w:b/>
          <w:bCs/>
        </w:rPr>
        <w:t xml:space="preserve"> </w:t>
      </w:r>
      <w:r>
        <w:rPr>
          <w:b/>
          <w:bCs/>
          <w:spacing w:val="-1"/>
        </w:rPr>
        <w:t>should</w:t>
      </w:r>
      <w:r>
        <w:rPr>
          <w:b/>
          <w:bCs/>
          <w:spacing w:val="-2"/>
        </w:rPr>
        <w:t xml:space="preserve"> </w:t>
      </w:r>
      <w:r>
        <w:rPr>
          <w:b/>
          <w:bCs/>
        </w:rPr>
        <w:t>be</w:t>
      </w:r>
      <w:r>
        <w:rPr>
          <w:b/>
          <w:bCs/>
          <w:spacing w:val="-1"/>
        </w:rPr>
        <w:t xml:space="preserve"> modified</w:t>
      </w:r>
      <w:r>
        <w:rPr>
          <w:b/>
          <w:bCs/>
        </w:rPr>
        <w:t xml:space="preserve"> as </w:t>
      </w:r>
      <w:r>
        <w:rPr>
          <w:b/>
          <w:bCs/>
          <w:spacing w:val="-1"/>
        </w:rPr>
        <w:t>necessary</w:t>
      </w:r>
      <w:r>
        <w:rPr>
          <w:b/>
          <w:bCs/>
        </w:rPr>
        <w:t xml:space="preserve"> </w:t>
      </w:r>
      <w:r>
        <w:rPr>
          <w:b/>
          <w:bCs/>
          <w:spacing w:val="-1"/>
        </w:rPr>
        <w:t>to</w:t>
      </w:r>
      <w:r>
        <w:rPr>
          <w:b/>
          <w:bCs/>
        </w:rPr>
        <w:t xml:space="preserve"> suit </w:t>
      </w:r>
      <w:r>
        <w:rPr>
          <w:b/>
          <w:bCs/>
          <w:spacing w:val="-1"/>
        </w:rPr>
        <w:t>the</w:t>
      </w:r>
      <w:r>
        <w:rPr>
          <w:b/>
          <w:bCs/>
          <w:spacing w:val="65"/>
        </w:rPr>
        <w:t xml:space="preserve"> </w:t>
      </w:r>
      <w:r>
        <w:rPr>
          <w:b/>
          <w:bCs/>
          <w:spacing w:val="-1"/>
        </w:rPr>
        <w:t>circumstances.)</w:t>
      </w:r>
    </w:p>
    <w:p w:rsidR="0003102D" w:rsidRDefault="0003102D">
      <w:pPr>
        <w:pStyle w:val="BodyText"/>
        <w:kinsoku w:val="0"/>
        <w:overflowPunct w:val="0"/>
        <w:spacing w:before="1"/>
        <w:ind w:left="0"/>
        <w:rPr>
          <w:b/>
          <w:bCs/>
        </w:rPr>
      </w:pPr>
    </w:p>
    <w:p w:rsidR="0003102D" w:rsidRDefault="00330335">
      <w:pPr>
        <w:pStyle w:val="BodyText"/>
        <w:kinsoku w:val="0"/>
        <w:overflowPunct w:val="0"/>
        <w:ind w:left="3005" w:right="3020"/>
        <w:jc w:val="center"/>
        <w:rPr>
          <w:sz w:val="28"/>
          <w:szCs w:val="28"/>
        </w:rPr>
      </w:pPr>
      <w:r>
        <w:rPr>
          <w:b/>
          <w:bCs/>
          <w:spacing w:val="-1"/>
          <w:sz w:val="28"/>
          <w:szCs w:val="28"/>
          <w:u w:val="thick"/>
        </w:rPr>
        <w:t>INVOCATION</w:t>
      </w:r>
    </w:p>
    <w:p w:rsidR="0003102D" w:rsidRDefault="0003102D">
      <w:pPr>
        <w:pStyle w:val="BodyText"/>
        <w:kinsoku w:val="0"/>
        <w:overflowPunct w:val="0"/>
        <w:spacing w:before="5"/>
        <w:ind w:left="0"/>
        <w:rPr>
          <w:b/>
          <w:bCs/>
          <w:sz w:val="17"/>
          <w:szCs w:val="17"/>
        </w:rPr>
      </w:pPr>
    </w:p>
    <w:p w:rsidR="0003102D" w:rsidRDefault="00330335">
      <w:pPr>
        <w:pStyle w:val="BodyText"/>
        <w:tabs>
          <w:tab w:val="left" w:pos="1127"/>
        </w:tabs>
        <w:kinsoku w:val="0"/>
        <w:overflowPunct w:val="0"/>
        <w:spacing w:before="69"/>
        <w:ind w:right="490"/>
      </w:pPr>
      <w:r>
        <w:rPr>
          <w:w w:val="95"/>
        </w:rPr>
        <w:t>Props:</w:t>
      </w:r>
      <w:r>
        <w:rPr>
          <w:w w:val="95"/>
        </w:rPr>
        <w:tab/>
      </w:r>
      <w:r>
        <w:rPr>
          <w:spacing w:val="-1"/>
        </w:rPr>
        <w:t>Table</w:t>
      </w:r>
      <w:r>
        <w:t xml:space="preserve"> or</w:t>
      </w:r>
      <w:r>
        <w:rPr>
          <w:spacing w:val="-2"/>
        </w:rPr>
        <w:t xml:space="preserve"> </w:t>
      </w:r>
      <w:r>
        <w:t>altar</w:t>
      </w:r>
    </w:p>
    <w:p w:rsidR="0003102D" w:rsidRDefault="00330335">
      <w:pPr>
        <w:pStyle w:val="BodyText"/>
        <w:kinsoku w:val="0"/>
        <w:overflowPunct w:val="0"/>
        <w:ind w:left="1127"/>
        <w:rPr>
          <w:spacing w:val="-1"/>
        </w:rPr>
      </w:pPr>
      <w:r>
        <w:rPr>
          <w:spacing w:val="-1"/>
        </w:rPr>
        <w:t>Bible</w:t>
      </w:r>
    </w:p>
    <w:p w:rsidR="0003102D" w:rsidRDefault="00330335">
      <w:pPr>
        <w:pStyle w:val="BodyText"/>
        <w:kinsoku w:val="0"/>
        <w:overflowPunct w:val="0"/>
        <w:ind w:left="1127"/>
        <w:rPr>
          <w:spacing w:val="-1"/>
        </w:rPr>
      </w:pPr>
      <w:r>
        <w:t>US Flag</w:t>
      </w:r>
      <w:r>
        <w:rPr>
          <w:spacing w:val="-3"/>
        </w:rPr>
        <w:t xml:space="preserve"> </w:t>
      </w:r>
      <w:r>
        <w:rPr>
          <w:spacing w:val="-1"/>
        </w:rPr>
        <w:t>and</w:t>
      </w:r>
      <w:r>
        <w:t xml:space="preserve"> other </w:t>
      </w:r>
      <w:r>
        <w:rPr>
          <w:spacing w:val="-1"/>
        </w:rPr>
        <w:t>appropriate flags</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CHAPLAIN</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197" w:firstLine="720"/>
      </w:pPr>
      <w:r>
        <w:rPr>
          <w:spacing w:val="-1"/>
        </w:rPr>
        <w:t>Dear</w:t>
      </w:r>
      <w:r>
        <w:rPr>
          <w:spacing w:val="1"/>
        </w:rPr>
        <w:t xml:space="preserve"> </w:t>
      </w:r>
      <w:r>
        <w:rPr>
          <w:spacing w:val="-1"/>
        </w:rPr>
        <w:t>Father</w:t>
      </w:r>
      <w:r>
        <w:t xml:space="preserve"> in </w:t>
      </w:r>
      <w:r>
        <w:rPr>
          <w:spacing w:val="-1"/>
        </w:rPr>
        <w:t>Heaven,</w:t>
      </w:r>
      <w:r>
        <w:rPr>
          <w:spacing w:val="2"/>
        </w:rPr>
        <w:t xml:space="preserve"> </w:t>
      </w:r>
      <w:r>
        <w:t>may</w:t>
      </w:r>
      <w:r>
        <w:rPr>
          <w:spacing w:val="-5"/>
        </w:rPr>
        <w:t xml:space="preserve"> </w:t>
      </w:r>
      <w:r>
        <w:rPr>
          <w:spacing w:val="1"/>
        </w:rPr>
        <w:t>thy</w:t>
      </w:r>
      <w:r>
        <w:rPr>
          <w:spacing w:val="-5"/>
        </w:rPr>
        <w:t xml:space="preserve"> </w:t>
      </w:r>
      <w:r>
        <w:t>name</w:t>
      </w:r>
      <w:r>
        <w:rPr>
          <w:spacing w:val="-1"/>
        </w:rPr>
        <w:t xml:space="preserve"> </w:t>
      </w:r>
      <w:r>
        <w:t>ever be</w:t>
      </w:r>
      <w:r>
        <w:rPr>
          <w:spacing w:val="-2"/>
        </w:rPr>
        <w:t xml:space="preserve"> </w:t>
      </w:r>
      <w:r>
        <w:rPr>
          <w:spacing w:val="-1"/>
        </w:rPr>
        <w:t>hallowed</w:t>
      </w:r>
      <w:r>
        <w:t xml:space="preserve"> </w:t>
      </w:r>
      <w:r>
        <w:rPr>
          <w:spacing w:val="1"/>
        </w:rPr>
        <w:t>by</w:t>
      </w:r>
      <w:r>
        <w:rPr>
          <w:spacing w:val="-5"/>
        </w:rPr>
        <w:t xml:space="preserve"> </w:t>
      </w:r>
      <w:r>
        <w:t xml:space="preserve">the people of </w:t>
      </w:r>
      <w:r>
        <w:rPr>
          <w:spacing w:val="-1"/>
        </w:rPr>
        <w:t>America,</w:t>
      </w:r>
      <w:r>
        <w:t xml:space="preserve"> whom</w:t>
      </w:r>
      <w:r>
        <w:rPr>
          <w:spacing w:val="51"/>
        </w:rPr>
        <w:t xml:space="preserve"> </w:t>
      </w:r>
      <w:r>
        <w:t xml:space="preserve">You </w:t>
      </w:r>
      <w:r>
        <w:rPr>
          <w:spacing w:val="-1"/>
        </w:rPr>
        <w:t>have blessed</w:t>
      </w:r>
      <w:r>
        <w:t xml:space="preserve"> beyond </w:t>
      </w:r>
      <w:r>
        <w:rPr>
          <w:spacing w:val="-1"/>
        </w:rPr>
        <w:t>all</w:t>
      </w:r>
      <w:r>
        <w:t xml:space="preserve"> other</w:t>
      </w:r>
      <w:r>
        <w:rPr>
          <w:spacing w:val="-2"/>
        </w:rPr>
        <w:t xml:space="preserve"> </w:t>
      </w:r>
      <w:r>
        <w:rPr>
          <w:spacing w:val="-1"/>
        </w:rPr>
        <w:t>people.</w:t>
      </w:r>
      <w:r>
        <w:t xml:space="preserve">  </w:t>
      </w:r>
      <w:r>
        <w:rPr>
          <w:spacing w:val="1"/>
        </w:rPr>
        <w:t>May</w:t>
      </w:r>
      <w:r>
        <w:rPr>
          <w:spacing w:val="-3"/>
        </w:rPr>
        <w:t xml:space="preserve"> </w:t>
      </w:r>
      <w:r>
        <w:rPr>
          <w:spacing w:val="-1"/>
        </w:rPr>
        <w:t>America</w:t>
      </w:r>
      <w:r>
        <w:rPr>
          <w:spacing w:val="1"/>
        </w:rPr>
        <w:t xml:space="preserve"> </w:t>
      </w:r>
      <w:r>
        <w:rPr>
          <w:spacing w:val="-1"/>
        </w:rPr>
        <w:t>ever</w:t>
      </w:r>
      <w:r>
        <w:rPr>
          <w:spacing w:val="1"/>
        </w:rPr>
        <w:t xml:space="preserve"> </w:t>
      </w:r>
      <w:r>
        <w:rPr>
          <w:spacing w:val="-1"/>
        </w:rPr>
        <w:t>adore</w:t>
      </w:r>
      <w:r>
        <w:rPr>
          <w:spacing w:val="2"/>
        </w:rPr>
        <w:t xml:space="preserve"> </w:t>
      </w:r>
      <w:r>
        <w:rPr>
          <w:spacing w:val="-2"/>
        </w:rPr>
        <w:t>you</w:t>
      </w:r>
      <w:r>
        <w:rPr>
          <w:spacing w:val="2"/>
        </w:rPr>
        <w:t xml:space="preserve"> </w:t>
      </w:r>
      <w:r>
        <w:rPr>
          <w:spacing w:val="-1"/>
        </w:rPr>
        <w:t>and</w:t>
      </w:r>
      <w:r>
        <w:t xml:space="preserve"> thank </w:t>
      </w:r>
      <w:r>
        <w:rPr>
          <w:spacing w:val="-1"/>
        </w:rPr>
        <w:t xml:space="preserve">thee </w:t>
      </w:r>
      <w:r>
        <w:t>for those</w:t>
      </w:r>
      <w:r>
        <w:rPr>
          <w:spacing w:val="70"/>
        </w:rPr>
        <w:t xml:space="preserve"> </w:t>
      </w:r>
      <w:r>
        <w:rPr>
          <w:spacing w:val="-1"/>
        </w:rPr>
        <w:t>blessings</w:t>
      </w:r>
      <w:r>
        <w:rPr>
          <w:spacing w:val="2"/>
        </w:rPr>
        <w:t xml:space="preserve"> </w:t>
      </w:r>
      <w:r>
        <w:rPr>
          <w:spacing w:val="-1"/>
        </w:rPr>
        <w:t>guaranteed</w:t>
      </w:r>
      <w:r>
        <w:t xml:space="preserve"> to </w:t>
      </w:r>
      <w:r>
        <w:rPr>
          <w:spacing w:val="1"/>
        </w:rPr>
        <w:t>us</w:t>
      </w:r>
      <w:r>
        <w:t xml:space="preserve"> in establishing</w:t>
      </w:r>
      <w:r>
        <w:rPr>
          <w:spacing w:val="-2"/>
        </w:rPr>
        <w:t xml:space="preserve"> </w:t>
      </w:r>
      <w:r>
        <w:rPr>
          <w:spacing w:val="-1"/>
        </w:rPr>
        <w:t>law.</w:t>
      </w:r>
      <w:r>
        <w:t xml:space="preserve">  We</w:t>
      </w:r>
      <w:r>
        <w:rPr>
          <w:spacing w:val="-1"/>
        </w:rPr>
        <w:t xml:space="preserve"> </w:t>
      </w:r>
      <w:r>
        <w:t>take</w:t>
      </w:r>
      <w:r>
        <w:rPr>
          <w:spacing w:val="-2"/>
        </w:rPr>
        <w:t xml:space="preserve"> </w:t>
      </w:r>
      <w:r>
        <w:t>much of Your</w:t>
      </w:r>
      <w:r>
        <w:rPr>
          <w:spacing w:val="-2"/>
        </w:rPr>
        <w:t xml:space="preserve"> </w:t>
      </w:r>
      <w:r>
        <w:t xml:space="preserve">blessings for </w:t>
      </w:r>
      <w:r>
        <w:rPr>
          <w:spacing w:val="-1"/>
        </w:rPr>
        <w:t>granted,</w:t>
      </w:r>
      <w:r>
        <w:rPr>
          <w:spacing w:val="1"/>
        </w:rPr>
        <w:t xml:space="preserve"> </w:t>
      </w:r>
      <w:r>
        <w:rPr>
          <w:spacing w:val="-1"/>
        </w:rPr>
        <w:t>and</w:t>
      </w:r>
      <w:r>
        <w:t xml:space="preserve"> we</w:t>
      </w:r>
      <w:r>
        <w:rPr>
          <w:spacing w:val="49"/>
        </w:rPr>
        <w:t xml:space="preserve"> </w:t>
      </w:r>
      <w:r>
        <w:rPr>
          <w:spacing w:val="-1"/>
        </w:rPr>
        <w:t>beseech</w:t>
      </w:r>
      <w:r>
        <w:rPr>
          <w:spacing w:val="2"/>
        </w:rPr>
        <w:t xml:space="preserve"> </w:t>
      </w:r>
      <w:r>
        <w:t>Your</w:t>
      </w:r>
      <w:r>
        <w:rPr>
          <w:spacing w:val="-2"/>
        </w:rPr>
        <w:t xml:space="preserve"> </w:t>
      </w:r>
      <w:r>
        <w:t>understanding</w:t>
      </w:r>
      <w:r>
        <w:rPr>
          <w:spacing w:val="-2"/>
        </w:rPr>
        <w:t xml:space="preserve"> </w:t>
      </w:r>
      <w:r>
        <w:rPr>
          <w:spacing w:val="-1"/>
        </w:rPr>
        <w:t>as</w:t>
      </w:r>
      <w:r>
        <w:t xml:space="preserve"> we</w:t>
      </w:r>
      <w:r>
        <w:rPr>
          <w:spacing w:val="1"/>
        </w:rPr>
        <w:t xml:space="preserve"> </w:t>
      </w:r>
      <w:r>
        <w:rPr>
          <w:spacing w:val="-1"/>
        </w:rPr>
        <w:t>gather</w:t>
      </w:r>
      <w:r>
        <w:t xml:space="preserve"> </w:t>
      </w:r>
      <w:r>
        <w:rPr>
          <w:spacing w:val="-1"/>
        </w:rPr>
        <w:t>together</w:t>
      </w:r>
      <w:r>
        <w:t xml:space="preserve"> in devout </w:t>
      </w:r>
      <w:r>
        <w:rPr>
          <w:spacing w:val="-1"/>
        </w:rPr>
        <w:t>and</w:t>
      </w:r>
      <w:r>
        <w:t xml:space="preserve"> </w:t>
      </w:r>
      <w:r>
        <w:rPr>
          <w:spacing w:val="-1"/>
        </w:rPr>
        <w:t>patriotic</w:t>
      </w:r>
      <w:r>
        <w:t xml:space="preserve"> </w:t>
      </w:r>
      <w:r>
        <w:rPr>
          <w:spacing w:val="-1"/>
        </w:rPr>
        <w:t>assembly.</w:t>
      </w:r>
      <w:r>
        <w:t xml:space="preserve"> </w:t>
      </w:r>
      <w:r>
        <w:rPr>
          <w:spacing w:val="2"/>
        </w:rPr>
        <w:t xml:space="preserve"> </w:t>
      </w:r>
      <w:r>
        <w:rPr>
          <w:spacing w:val="-1"/>
        </w:rPr>
        <w:t>Bless</w:t>
      </w:r>
      <w:r>
        <w:t xml:space="preserve"> our</w:t>
      </w:r>
      <w:r>
        <w:rPr>
          <w:spacing w:val="71"/>
        </w:rPr>
        <w:t xml:space="preserve"> </w:t>
      </w:r>
      <w:r>
        <w:rPr>
          <w:spacing w:val="-1"/>
        </w:rPr>
        <w:t>Nation</w:t>
      </w:r>
      <w:r>
        <w:t xml:space="preserve"> that she</w:t>
      </w:r>
      <w:r>
        <w:rPr>
          <w:spacing w:val="-1"/>
        </w:rPr>
        <w:t xml:space="preserve"> </w:t>
      </w:r>
      <w:r>
        <w:rPr>
          <w:spacing w:val="1"/>
        </w:rPr>
        <w:t>may</w:t>
      </w:r>
      <w:r>
        <w:rPr>
          <w:spacing w:val="-5"/>
        </w:rPr>
        <w:t xml:space="preserve"> </w:t>
      </w:r>
      <w:r>
        <w:t>ever</w:t>
      </w:r>
      <w:r>
        <w:rPr>
          <w:spacing w:val="1"/>
        </w:rPr>
        <w:t xml:space="preserve"> </w:t>
      </w:r>
      <w:r>
        <w:t>be</w:t>
      </w:r>
      <w:r>
        <w:rPr>
          <w:spacing w:val="-1"/>
        </w:rPr>
        <w:t xml:space="preserve"> </w:t>
      </w:r>
      <w:r>
        <w:t>strong</w:t>
      </w:r>
      <w:r>
        <w:rPr>
          <w:spacing w:val="-1"/>
        </w:rPr>
        <w:t xml:space="preserve"> and</w:t>
      </w:r>
      <w:r>
        <w:rPr>
          <w:spacing w:val="2"/>
        </w:rPr>
        <w:t xml:space="preserve"> </w:t>
      </w:r>
      <w:r>
        <w:rPr>
          <w:spacing w:val="-1"/>
        </w:rPr>
        <w:t>generous,</w:t>
      </w:r>
      <w:r>
        <w:rPr>
          <w:spacing w:val="1"/>
        </w:rPr>
        <w:t xml:space="preserve"> </w:t>
      </w:r>
      <w:r>
        <w:rPr>
          <w:spacing w:val="-1"/>
        </w:rPr>
        <w:t>right</w:t>
      </w:r>
      <w:r>
        <w:t xml:space="preserve"> and victorious, </w:t>
      </w:r>
      <w:r>
        <w:rPr>
          <w:spacing w:val="-1"/>
        </w:rPr>
        <w:t>among</w:t>
      </w:r>
      <w:r>
        <w:rPr>
          <w:spacing w:val="-2"/>
        </w:rPr>
        <w:t xml:space="preserve"> </w:t>
      </w:r>
      <w:r>
        <w:t>the family</w:t>
      </w:r>
      <w:r>
        <w:rPr>
          <w:spacing w:val="-5"/>
        </w:rPr>
        <w:t xml:space="preserve"> </w:t>
      </w:r>
      <w:r>
        <w:rPr>
          <w:spacing w:val="1"/>
        </w:rPr>
        <w:t>of</w:t>
      </w:r>
      <w:r>
        <w:t xml:space="preserve"> </w:t>
      </w:r>
      <w:r>
        <w:rPr>
          <w:spacing w:val="-1"/>
        </w:rPr>
        <w:t>Nations</w:t>
      </w:r>
      <w:r>
        <w:rPr>
          <w:spacing w:val="51"/>
        </w:rPr>
        <w:t xml:space="preserve"> </w:t>
      </w:r>
      <w:r>
        <w:t xml:space="preserve">n this </w:t>
      </w:r>
      <w:r>
        <w:rPr>
          <w:spacing w:val="-1"/>
        </w:rPr>
        <w:t>earth.</w:t>
      </w:r>
      <w:r>
        <w:t xml:space="preserve">  </w:t>
      </w:r>
      <w:r>
        <w:rPr>
          <w:spacing w:val="-1"/>
        </w:rPr>
        <w:t>Bless</w:t>
      </w:r>
      <w:r>
        <w:t xml:space="preserve"> our</w:t>
      </w:r>
      <w:r>
        <w:rPr>
          <w:spacing w:val="1"/>
        </w:rPr>
        <w:t xml:space="preserve"> </w:t>
      </w:r>
      <w:r>
        <w:rPr>
          <w:spacing w:val="-1"/>
        </w:rPr>
        <w:t>elected</w:t>
      </w:r>
      <w:r>
        <w:t xml:space="preserve"> leaders, that they</w:t>
      </w:r>
      <w:r>
        <w:rPr>
          <w:spacing w:val="-3"/>
        </w:rPr>
        <w:t xml:space="preserve"> </w:t>
      </w:r>
      <w:r>
        <w:t>may</w:t>
      </w:r>
      <w:r>
        <w:rPr>
          <w:spacing w:val="-5"/>
        </w:rPr>
        <w:t xml:space="preserve"> </w:t>
      </w:r>
      <w:r>
        <w:t>serve</w:t>
      </w:r>
      <w:r>
        <w:rPr>
          <w:spacing w:val="-2"/>
        </w:rPr>
        <w:t xml:space="preserve"> </w:t>
      </w:r>
      <w:r>
        <w:rPr>
          <w:spacing w:val="-1"/>
        </w:rPr>
        <w:t xml:space="preserve">America </w:t>
      </w:r>
      <w:r>
        <w:t xml:space="preserve">in wisdom </w:t>
      </w:r>
      <w:r>
        <w:rPr>
          <w:spacing w:val="-1"/>
        </w:rPr>
        <w:t>and</w:t>
      </w:r>
      <w:r>
        <w:t xml:space="preserve"> </w:t>
      </w:r>
      <w:r>
        <w:rPr>
          <w:spacing w:val="-1"/>
        </w:rPr>
        <w:t>peace,</w:t>
      </w:r>
      <w:r>
        <w:t xml:space="preserve"> </w:t>
      </w:r>
      <w:r>
        <w:rPr>
          <w:spacing w:val="-1"/>
        </w:rPr>
        <w:t>and</w:t>
      </w:r>
      <w:r>
        <w:rPr>
          <w:spacing w:val="69"/>
        </w:rPr>
        <w:t xml:space="preserve"> </w:t>
      </w:r>
      <w:r>
        <w:t xml:space="preserve">bless us, </w:t>
      </w:r>
      <w:r>
        <w:rPr>
          <w:spacing w:val="-1"/>
        </w:rPr>
        <w:t>banded</w:t>
      </w:r>
      <w:r>
        <w:t xml:space="preserve"> here</w:t>
      </w:r>
      <w:r>
        <w:rPr>
          <w:spacing w:val="-1"/>
        </w:rPr>
        <w:t xml:space="preserve"> </w:t>
      </w:r>
      <w:r>
        <w:t>together</w:t>
      </w:r>
      <w:r>
        <w:rPr>
          <w:spacing w:val="-2"/>
        </w:rPr>
        <w:t xml:space="preserve"> </w:t>
      </w:r>
      <w:r>
        <w:rPr>
          <w:spacing w:val="-1"/>
        </w:rPr>
        <w:t>for</w:t>
      </w:r>
      <w:r>
        <w:rPr>
          <w:spacing w:val="1"/>
        </w:rPr>
        <w:t xml:space="preserve"> </w:t>
      </w:r>
      <w:r>
        <w:rPr>
          <w:spacing w:val="-1"/>
        </w:rPr>
        <w:t>good</w:t>
      </w:r>
      <w:r>
        <w:rPr>
          <w:spacing w:val="2"/>
        </w:rPr>
        <w:t xml:space="preserve"> </w:t>
      </w:r>
      <w:r>
        <w:t xml:space="preserve">in this </w:t>
      </w:r>
      <w:r>
        <w:rPr>
          <w:spacing w:val="-1"/>
        </w:rPr>
        <w:t>organization,</w:t>
      </w:r>
      <w:r>
        <w:t xml:space="preserve"> that we</w:t>
      </w:r>
      <w:r>
        <w:rPr>
          <w:spacing w:val="-2"/>
        </w:rPr>
        <w:t xml:space="preserve"> </w:t>
      </w:r>
      <w:r>
        <w:t>may</w:t>
      </w:r>
      <w:r>
        <w:rPr>
          <w:spacing w:val="-5"/>
        </w:rPr>
        <w:t xml:space="preserve"> </w:t>
      </w:r>
      <w:r>
        <w:t>serve</w:t>
      </w:r>
      <w:r>
        <w:rPr>
          <w:spacing w:val="-2"/>
        </w:rPr>
        <w:t xml:space="preserve"> </w:t>
      </w:r>
      <w:r>
        <w:t xml:space="preserve">our </w:t>
      </w:r>
      <w:r>
        <w:rPr>
          <w:spacing w:val="-1"/>
        </w:rPr>
        <w:t>fellow</w:t>
      </w:r>
      <w:r>
        <w:t xml:space="preserve"> </w:t>
      </w:r>
      <w:r>
        <w:rPr>
          <w:spacing w:val="-1"/>
        </w:rPr>
        <w:t>man</w:t>
      </w:r>
      <w:r>
        <w:t xml:space="preserve"> </w:t>
      </w:r>
      <w:r>
        <w:rPr>
          <w:spacing w:val="-1"/>
        </w:rPr>
        <w:t>well</w:t>
      </w:r>
      <w:r>
        <w:rPr>
          <w:spacing w:val="67"/>
        </w:rPr>
        <w:t xml:space="preserve"> </w:t>
      </w:r>
      <w:r>
        <w:t xml:space="preserve">in </w:t>
      </w:r>
      <w:r>
        <w:rPr>
          <w:spacing w:val="-1"/>
        </w:rPr>
        <w:t>peace,</w:t>
      </w:r>
      <w:r>
        <w:rPr>
          <w:spacing w:val="2"/>
        </w:rPr>
        <w:t xml:space="preserve"> </w:t>
      </w:r>
      <w:r>
        <w:rPr>
          <w:spacing w:val="-1"/>
        </w:rPr>
        <w:t>as</w:t>
      </w:r>
      <w:r>
        <w:t xml:space="preserve"> in </w:t>
      </w:r>
      <w:r>
        <w:rPr>
          <w:spacing w:val="-1"/>
        </w:rPr>
        <w:t>war.</w:t>
      </w:r>
      <w:r>
        <w:t xml:space="preserve"> </w:t>
      </w:r>
      <w:r>
        <w:rPr>
          <w:spacing w:val="1"/>
        </w:rPr>
        <w:t xml:space="preserve"> </w:t>
      </w:r>
      <w:r>
        <w:rPr>
          <w:spacing w:val="-1"/>
        </w:rPr>
        <w:t>Bless,</w:t>
      </w:r>
      <w:r>
        <w:t xml:space="preserve"> we</w:t>
      </w:r>
      <w:r>
        <w:rPr>
          <w:spacing w:val="-2"/>
        </w:rPr>
        <w:t xml:space="preserve"> </w:t>
      </w:r>
      <w:r>
        <w:rPr>
          <w:spacing w:val="-1"/>
        </w:rPr>
        <w:t>beseech</w:t>
      </w:r>
      <w:r>
        <w:t xml:space="preserve"> </w:t>
      </w:r>
      <w:r>
        <w:rPr>
          <w:spacing w:val="-1"/>
        </w:rPr>
        <w:t>Thee,</w:t>
      </w:r>
      <w:r>
        <w:t xml:space="preserve"> those</w:t>
      </w:r>
      <w:r>
        <w:rPr>
          <w:spacing w:val="-1"/>
        </w:rPr>
        <w:t xml:space="preserve"> </w:t>
      </w:r>
      <w:r>
        <w:t xml:space="preserve">who </w:t>
      </w:r>
      <w:r>
        <w:rPr>
          <w:spacing w:val="-1"/>
        </w:rPr>
        <w:t>went</w:t>
      </w:r>
      <w:r>
        <w:t xml:space="preserve"> </w:t>
      </w:r>
      <w:r>
        <w:rPr>
          <w:spacing w:val="-1"/>
        </w:rPr>
        <w:t xml:space="preserve">before </w:t>
      </w:r>
      <w:r>
        <w:t>us</w:t>
      </w:r>
      <w:r>
        <w:rPr>
          <w:spacing w:val="2"/>
        </w:rPr>
        <w:t xml:space="preserve"> </w:t>
      </w:r>
      <w:r>
        <w:t>and those</w:t>
      </w:r>
      <w:r>
        <w:rPr>
          <w:spacing w:val="-1"/>
        </w:rPr>
        <w:t xml:space="preserve"> </w:t>
      </w:r>
      <w:r>
        <w:t>whose</w:t>
      </w:r>
      <w:r>
        <w:rPr>
          <w:spacing w:val="-2"/>
        </w:rPr>
        <w:t xml:space="preserve"> </w:t>
      </w:r>
      <w:r>
        <w:t>price</w:t>
      </w:r>
      <w:r>
        <w:rPr>
          <w:spacing w:val="-1"/>
        </w:rPr>
        <w:t xml:space="preserve"> </w:t>
      </w:r>
      <w:r>
        <w:t>of</w:t>
      </w:r>
      <w:r>
        <w:rPr>
          <w:spacing w:val="61"/>
        </w:rPr>
        <w:t xml:space="preserve"> </w:t>
      </w:r>
      <w:r>
        <w:rPr>
          <w:spacing w:val="-1"/>
        </w:rPr>
        <w:t>patriotism</w:t>
      </w:r>
      <w:r>
        <w:t xml:space="preserve"> </w:t>
      </w:r>
      <w:r>
        <w:rPr>
          <w:spacing w:val="-1"/>
        </w:rPr>
        <w:t>causes</w:t>
      </w:r>
      <w:r>
        <w:t xml:space="preserve"> </w:t>
      </w:r>
      <w:r>
        <w:rPr>
          <w:spacing w:val="-1"/>
        </w:rPr>
        <w:t>them</w:t>
      </w:r>
      <w:r>
        <w:t xml:space="preserve"> to </w:t>
      </w:r>
      <w:r>
        <w:rPr>
          <w:spacing w:val="-1"/>
        </w:rPr>
        <w:t>suffer</w:t>
      </w:r>
      <w:r>
        <w:t xml:space="preserve"> today</w:t>
      </w:r>
      <w:r>
        <w:rPr>
          <w:spacing w:val="-3"/>
        </w:rPr>
        <w:t xml:space="preserve"> </w:t>
      </w:r>
      <w:r>
        <w:rPr>
          <w:spacing w:val="-1"/>
        </w:rPr>
        <w:t>from</w:t>
      </w:r>
      <w:r>
        <w:t xml:space="preserve"> </w:t>
      </w:r>
      <w:r>
        <w:rPr>
          <w:spacing w:val="-1"/>
        </w:rPr>
        <w:t>mental</w:t>
      </w:r>
      <w:r>
        <w:rPr>
          <w:spacing w:val="2"/>
        </w:rPr>
        <w:t xml:space="preserve"> </w:t>
      </w:r>
      <w:r>
        <w:rPr>
          <w:spacing w:val="-1"/>
        </w:rPr>
        <w:t>and</w:t>
      </w:r>
      <w:r>
        <w:t xml:space="preserve"> </w:t>
      </w:r>
      <w:r>
        <w:rPr>
          <w:spacing w:val="-1"/>
        </w:rPr>
        <w:t>physical</w:t>
      </w:r>
      <w:r>
        <w:t xml:space="preserve"> </w:t>
      </w:r>
      <w:r>
        <w:rPr>
          <w:spacing w:val="-1"/>
        </w:rPr>
        <w:t>disability,</w:t>
      </w:r>
      <w:r>
        <w:t xml:space="preserve"> </w:t>
      </w:r>
      <w:r>
        <w:rPr>
          <w:spacing w:val="1"/>
        </w:rPr>
        <w:t>in</w:t>
      </w:r>
      <w:r>
        <w:t xml:space="preserve"> Thy</w:t>
      </w:r>
      <w:r>
        <w:rPr>
          <w:spacing w:val="-5"/>
        </w:rPr>
        <w:t xml:space="preserve"> </w:t>
      </w:r>
      <w:r>
        <w:rPr>
          <w:spacing w:val="1"/>
        </w:rPr>
        <w:t>Holy</w:t>
      </w:r>
      <w:r>
        <w:rPr>
          <w:spacing w:val="-5"/>
        </w:rPr>
        <w:t xml:space="preserve"> </w:t>
      </w:r>
      <w:r>
        <w:t xml:space="preserve">name, </w:t>
      </w:r>
      <w:r>
        <w:rPr>
          <w:spacing w:val="-1"/>
        </w:rPr>
        <w:t>we</w:t>
      </w:r>
      <w:r>
        <w:rPr>
          <w:spacing w:val="94"/>
        </w:rPr>
        <w:t xml:space="preserve"> </w:t>
      </w:r>
      <w:r>
        <w:t>most humbly</w:t>
      </w:r>
      <w:r>
        <w:rPr>
          <w:spacing w:val="-8"/>
        </w:rPr>
        <w:t xml:space="preserve"> </w:t>
      </w:r>
      <w:r>
        <w:rPr>
          <w:spacing w:val="-1"/>
        </w:rPr>
        <w:t>pray.</w:t>
      </w:r>
      <w:r>
        <w:t xml:space="preserve">  Amen.</w:t>
      </w:r>
    </w:p>
    <w:p w:rsidR="00015597" w:rsidRDefault="00015597">
      <w:pPr>
        <w:widowControl/>
        <w:autoSpaceDE/>
        <w:autoSpaceDN/>
        <w:adjustRightInd/>
        <w:spacing w:after="200" w:line="276" w:lineRule="auto"/>
      </w:pPr>
      <w:r>
        <w:br w:type="page"/>
      </w:r>
    </w:p>
    <w:p w:rsidR="0003102D" w:rsidRDefault="0003102D">
      <w:pPr>
        <w:pStyle w:val="BodyText"/>
        <w:kinsoku w:val="0"/>
        <w:overflowPunct w:val="0"/>
        <w:ind w:left="0"/>
      </w:pPr>
    </w:p>
    <w:p w:rsidR="0003102D" w:rsidRDefault="00330335">
      <w:pPr>
        <w:pStyle w:val="Heading3"/>
        <w:kinsoku w:val="0"/>
        <w:overflowPunct w:val="0"/>
        <w:spacing w:before="145"/>
        <w:ind w:left="3055"/>
        <w:rPr>
          <w:b w:val="0"/>
          <w:bCs w:val="0"/>
          <w:u w:val="none"/>
        </w:rPr>
      </w:pPr>
      <w:r>
        <w:rPr>
          <w:spacing w:val="-1"/>
          <w:u w:val="thick"/>
        </w:rPr>
        <w:t>CPOA</w:t>
      </w:r>
      <w:r>
        <w:rPr>
          <w:spacing w:val="-2"/>
          <w:u w:val="thick"/>
        </w:rPr>
        <w:t xml:space="preserve"> </w:t>
      </w:r>
      <w:r>
        <w:rPr>
          <w:spacing w:val="-1"/>
          <w:u w:val="thick"/>
        </w:rPr>
        <w:t>MEMORIAL</w:t>
      </w:r>
      <w:r>
        <w:rPr>
          <w:u w:val="thick"/>
        </w:rPr>
        <w:t xml:space="preserve"> </w:t>
      </w:r>
      <w:r>
        <w:rPr>
          <w:spacing w:val="-1"/>
          <w:u w:val="thick"/>
        </w:rPr>
        <w:t>SERVICE</w:t>
      </w:r>
    </w:p>
    <w:p w:rsidR="0003102D" w:rsidRDefault="0003102D">
      <w:pPr>
        <w:pStyle w:val="BodyText"/>
        <w:kinsoku w:val="0"/>
        <w:overflowPunct w:val="0"/>
        <w:spacing w:before="5"/>
        <w:ind w:left="0"/>
        <w:rPr>
          <w:b/>
          <w:bCs/>
          <w:sz w:val="17"/>
          <w:szCs w:val="17"/>
        </w:rPr>
      </w:pPr>
    </w:p>
    <w:p w:rsidR="0003102D" w:rsidRDefault="00330335">
      <w:pPr>
        <w:pStyle w:val="BodyText"/>
        <w:kinsoku w:val="0"/>
        <w:overflowPunct w:val="0"/>
        <w:spacing w:before="69"/>
        <w:ind w:right="173" w:firstLine="720"/>
        <w:rPr>
          <w:spacing w:val="-1"/>
        </w:rPr>
        <w:sectPr w:rsidR="0003102D">
          <w:pgSz w:w="12240" w:h="15840"/>
          <w:pgMar w:top="920" w:right="1140" w:bottom="1320" w:left="1160" w:header="739" w:footer="1131" w:gutter="0"/>
          <w:cols w:space="720"/>
          <w:noEndnote/>
        </w:sectPr>
      </w:pPr>
      <w:r>
        <w:t xml:space="preserve">A </w:t>
      </w:r>
      <w:r>
        <w:rPr>
          <w:spacing w:val="-1"/>
        </w:rPr>
        <w:t>Chief</w:t>
      </w:r>
      <w:r>
        <w:t xml:space="preserve"> Petty</w:t>
      </w:r>
      <w:r>
        <w:rPr>
          <w:spacing w:val="-5"/>
        </w:rPr>
        <w:t xml:space="preserve"> </w:t>
      </w:r>
      <w:r>
        <w:rPr>
          <w:spacing w:val="-1"/>
        </w:rPr>
        <w:t>Officer</w:t>
      </w:r>
      <w:r>
        <w:t xml:space="preserve"> of the </w:t>
      </w:r>
      <w:r>
        <w:rPr>
          <w:spacing w:val="-1"/>
        </w:rPr>
        <w:t>United</w:t>
      </w:r>
      <w:r>
        <w:t xml:space="preserve"> </w:t>
      </w:r>
      <w:r>
        <w:rPr>
          <w:spacing w:val="-1"/>
        </w:rPr>
        <w:t>States</w:t>
      </w:r>
      <w:r>
        <w:t xml:space="preserve"> </w:t>
      </w:r>
      <w:r>
        <w:rPr>
          <w:spacing w:val="-1"/>
        </w:rPr>
        <w:t>Coast</w:t>
      </w:r>
      <w:r>
        <w:t xml:space="preserve"> </w:t>
      </w:r>
      <w:r>
        <w:rPr>
          <w:spacing w:val="-1"/>
        </w:rPr>
        <w:t>Guard</w:t>
      </w:r>
      <w:r>
        <w:t xml:space="preserve"> </w:t>
      </w:r>
      <w:r>
        <w:rPr>
          <w:spacing w:val="-1"/>
        </w:rPr>
        <w:t>has</w:t>
      </w:r>
      <w:r>
        <w:rPr>
          <w:spacing w:val="2"/>
        </w:rPr>
        <w:t xml:space="preserve"> </w:t>
      </w:r>
      <w:r>
        <w:rPr>
          <w:spacing w:val="-1"/>
        </w:rPr>
        <w:t>embarked</w:t>
      </w:r>
      <w:r>
        <w:t xml:space="preserve"> on</w:t>
      </w:r>
      <w:r>
        <w:rPr>
          <w:spacing w:val="2"/>
        </w:rPr>
        <w:t xml:space="preserve"> </w:t>
      </w:r>
      <w:r>
        <w:rPr>
          <w:spacing w:val="-1"/>
        </w:rPr>
        <w:t>his/her</w:t>
      </w:r>
      <w:r>
        <w:t xml:space="preserve"> </w:t>
      </w:r>
      <w:r>
        <w:rPr>
          <w:spacing w:val="-1"/>
        </w:rPr>
        <w:t>last</w:t>
      </w:r>
      <w:r>
        <w:t xml:space="preserve"> </w:t>
      </w:r>
      <w:r>
        <w:rPr>
          <w:spacing w:val="-1"/>
        </w:rPr>
        <w:t>voyage,</w:t>
      </w:r>
      <w:r>
        <w:rPr>
          <w:spacing w:val="97"/>
        </w:rPr>
        <w:t xml:space="preserve"> </w:t>
      </w:r>
      <w:r>
        <w:t>the tides of</w:t>
      </w:r>
      <w:r>
        <w:rPr>
          <w:spacing w:val="-1"/>
        </w:rPr>
        <w:t xml:space="preserve"> </w:t>
      </w:r>
      <w:r>
        <w:t>life</w:t>
      </w:r>
      <w:r>
        <w:rPr>
          <w:spacing w:val="-2"/>
        </w:rPr>
        <w:t xml:space="preserve"> </w:t>
      </w:r>
      <w:r>
        <w:rPr>
          <w:spacing w:val="-1"/>
        </w:rPr>
        <w:t>have</w:t>
      </w:r>
      <w:r>
        <w:rPr>
          <w:spacing w:val="1"/>
        </w:rPr>
        <w:t xml:space="preserve"> </w:t>
      </w:r>
      <w:r>
        <w:t>ebbed for</w:t>
      </w:r>
      <w:r>
        <w:rPr>
          <w:spacing w:val="-2"/>
        </w:rPr>
        <w:t xml:space="preserve"> </w:t>
      </w:r>
      <w:r>
        <w:t xml:space="preserve">this </w:t>
      </w:r>
      <w:r>
        <w:rPr>
          <w:spacing w:val="-1"/>
        </w:rPr>
        <w:t>fellow</w:t>
      </w:r>
      <w:r>
        <w:t xml:space="preserve"> </w:t>
      </w:r>
      <w:r>
        <w:rPr>
          <w:spacing w:val="-1"/>
        </w:rPr>
        <w:t>Chief,</w:t>
      </w:r>
      <w:r>
        <w:rPr>
          <w:spacing w:val="1"/>
        </w:rPr>
        <w:t xml:space="preserve"> </w:t>
      </w:r>
      <w:r>
        <w:rPr>
          <w:spacing w:val="-1"/>
        </w:rPr>
        <w:t>and</w:t>
      </w:r>
      <w:r>
        <w:t xml:space="preserve"> </w:t>
      </w:r>
      <w:r>
        <w:rPr>
          <w:spacing w:val="-1"/>
        </w:rPr>
        <w:t>we,</w:t>
      </w:r>
      <w:r>
        <w:t xml:space="preserve"> </w:t>
      </w:r>
      <w:r>
        <w:rPr>
          <w:spacing w:val="-1"/>
        </w:rPr>
        <w:t>his/her</w:t>
      </w:r>
      <w:r>
        <w:t xml:space="preserve"> shipmates</w:t>
      </w:r>
      <w:r w:rsidR="0001788F">
        <w:t>,</w:t>
      </w:r>
      <w:r>
        <w:rPr>
          <w:spacing w:val="-1"/>
        </w:rPr>
        <w:t xml:space="preserve"> </w:t>
      </w:r>
      <w:r>
        <w:t>family</w:t>
      </w:r>
      <w:r>
        <w:rPr>
          <w:spacing w:val="-3"/>
        </w:rPr>
        <w:t xml:space="preserve"> </w:t>
      </w:r>
      <w:r>
        <w:rPr>
          <w:spacing w:val="-1"/>
        </w:rPr>
        <w:t>and</w:t>
      </w:r>
      <w:r>
        <w:t xml:space="preserve"> </w:t>
      </w:r>
      <w:r>
        <w:rPr>
          <w:spacing w:val="-1"/>
        </w:rPr>
        <w:t>friends,</w:t>
      </w:r>
      <w:r w:rsidR="0001788F">
        <w:rPr>
          <w:spacing w:val="-1"/>
        </w:rPr>
        <w:t xml:space="preserve"> </w:t>
      </w:r>
    </w:p>
    <w:p w:rsidR="0003102D" w:rsidRDefault="00F937CC">
      <w:pPr>
        <w:pStyle w:val="BodyText"/>
        <w:kinsoku w:val="0"/>
        <w:overflowPunct w:val="0"/>
      </w:pPr>
      <w:r>
        <w:rPr>
          <w:noProof/>
        </w:rPr>
        <mc:AlternateContent>
          <mc:Choice Requires="wpg">
            <w:drawing>
              <wp:anchor distT="0" distB="0" distL="114300" distR="114300" simplePos="0" relativeHeight="251646464" behindDoc="1" locked="0" layoutInCell="0" allowOverlap="1">
                <wp:simplePos x="0" y="0"/>
                <wp:positionH relativeFrom="page">
                  <wp:posOffset>3159125</wp:posOffset>
                </wp:positionH>
                <wp:positionV relativeFrom="paragraph">
                  <wp:posOffset>158115</wp:posOffset>
                </wp:positionV>
                <wp:extent cx="804545" cy="17145"/>
                <wp:effectExtent l="0" t="0" r="14605" b="20955"/>
                <wp:wrapNone/>
                <wp:docPr id="77"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4545" cy="17145"/>
                          <a:chOff x="4975" y="249"/>
                          <a:chExt cx="1267" cy="27"/>
                        </a:xfrm>
                      </wpg:grpSpPr>
                      <wps:wsp>
                        <wps:cNvPr id="78" name="Freeform 83"/>
                        <wps:cNvSpPr>
                          <a:spLocks/>
                        </wps:cNvSpPr>
                        <wps:spPr bwMode="auto">
                          <a:xfrm>
                            <a:off x="4988" y="262"/>
                            <a:ext cx="1241" cy="20"/>
                          </a:xfrm>
                          <a:custGeom>
                            <a:avLst/>
                            <a:gdLst>
                              <a:gd name="T0" fmla="*/ 0 w 1241"/>
                              <a:gd name="T1" fmla="*/ 0 h 20"/>
                              <a:gd name="T2" fmla="*/ 1240 w 1241"/>
                              <a:gd name="T3" fmla="*/ 0 h 20"/>
                            </a:gdLst>
                            <a:ahLst/>
                            <a:cxnLst>
                              <a:cxn ang="0">
                                <a:pos x="T0" y="T1"/>
                              </a:cxn>
                              <a:cxn ang="0">
                                <a:pos x="T2" y="T3"/>
                              </a:cxn>
                            </a:cxnLst>
                            <a:rect l="0" t="0" r="r" b="b"/>
                            <a:pathLst>
                              <a:path w="1241" h="20">
                                <a:moveTo>
                                  <a:pt x="0" y="0"/>
                                </a:moveTo>
                                <a:lnTo>
                                  <a:pt x="1240"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84"/>
                        <wps:cNvSpPr>
                          <a:spLocks/>
                        </wps:cNvSpPr>
                        <wps:spPr bwMode="auto">
                          <a:xfrm>
                            <a:off x="5068" y="268"/>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71BCD0" id="Group 82" o:spid="_x0000_s1026" style="position:absolute;margin-left:248.75pt;margin-top:12.45pt;width:63.35pt;height:1.35pt;z-index:-251670016;mso-position-horizontal-relative:page" coordorigin="4975,249" coordsize="126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" o:allowincell="f">
                <v:shape id="Freeform 83" o:spid="_x0000_s1027" style="position:absolute;left:4988;top:262;width:1241;height:20;visibility:visible;mso-wrap-style:square;v-text-anchor:top" coordsize="12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ux74A&#10;AADbAAAADwAAAGRycy9kb3ducmV2LnhtbERPy4rCMBTdD/gP4Qqzm6a6cMZqKqIIgqtx/IBLc+3D&#10;5qY20dS/nwiCy8N5L1eDacWdeldbVjBJUhDEhdU1lwpOf7uvHxDOI2tsLZOCBzlY5aOPJWbaBv6l&#10;+9GXIoawy1BB5X2XSemKigy6xHbEkTvb3qCPsC+l7jHEcNPKaZrOpMGaY0OFHW0qKi7Hm3mWFI+m&#10;bc5h5ibbbUjn4RCupVKf42G9AOFp8G/xy73XCr7j2Pgl/gCZ/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x5rse+AAAA2wAAAA8AAAAAAAAAAAAAAAAAmAIAAGRycy9kb3ducmV2&#10;LnhtbFBLBQYAAAAABAAEAPUAAACDAwAAAAA=&#10;" path="m,l1240,e" filled="f" strokeweight=".45858mm">
                  <v:path arrowok="t" o:connecttype="custom" o:connectlocs="0,0;1240,0" o:connectangles="0,0"/>
                </v:shape>
                <v:shape id="Freeform 84" o:spid="_x0000_s1028" style="position:absolute;left:5068;top:268;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9w4cIA&#10;AADbAAAADwAAAGRycy9kb3ducmV2LnhtbESPQYvCMBSE74L/ITzBi2iqh3WtRhFBXBb2oOvB46N5&#10;NsXmJTSx1n+/EYQ9DjPzDbPadLYWLTWhcqxgOslAEBdOV1wqOP/ux58gQkTWWDsmBU8KsFn3eyvM&#10;tXvwkdpTLEWCcMhRgYnR51KGwpDFMHGeOHlX11iMSTal1A0+EtzWcpZlH9JixWnBoKedoeJ2ulsF&#10;++PoZ3bx8vt+cWbUWkc+HEip4aDbLkFE6uJ/+N3+0grmC3h9S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3DhwgAAANsAAAAPAAAAAAAAAAAAAAAAAJgCAABkcnMvZG93&#10;bnJldi54bWxQSwUGAAAAAAQABAD1AAAAhwMAAAAA&#10;" path="m,l240,e" filled="f" strokeweight=".26669mm">
                  <v:path arrowok="t" o:connecttype="custom" o:connectlocs="0,0;240,0" o:connectangles="0,0"/>
                </v:shape>
                <w10:wrap anchorx="page"/>
              </v:group>
            </w:pict>
          </mc:Fallback>
        </mc:AlternateContent>
      </w:r>
      <w:r w:rsidR="00330335">
        <w:rPr>
          <w:spacing w:val="-1"/>
        </w:rPr>
        <w:t>gather</w:t>
      </w:r>
      <w:r w:rsidR="00330335">
        <w:t xml:space="preserve"> here</w:t>
      </w:r>
      <w:r w:rsidR="00330335">
        <w:rPr>
          <w:spacing w:val="-2"/>
        </w:rPr>
        <w:t xml:space="preserve"> </w:t>
      </w:r>
      <w:r w:rsidR="00330335">
        <w:t xml:space="preserve">to honor his/her </w:t>
      </w:r>
      <w:r w:rsidR="00330335">
        <w:rPr>
          <w:spacing w:val="-1"/>
        </w:rPr>
        <w:t>memory.</w:t>
      </w:r>
      <w:r w:rsidR="00330335">
        <w:t xml:space="preserve"> </w:t>
      </w:r>
      <w:r w:rsidR="00330335">
        <w:rPr>
          <w:spacing w:val="1"/>
        </w:rPr>
        <w:t xml:space="preserve"> </w:t>
      </w:r>
      <w:r w:rsidR="00330335">
        <w:rPr>
          <w:b/>
          <w:bCs/>
        </w:rPr>
        <w:t>(</w:t>
      </w:r>
    </w:p>
    <w:p w:rsidR="0003102D" w:rsidRDefault="00330335">
      <w:pPr>
        <w:pStyle w:val="BodyText"/>
        <w:kinsoku w:val="0"/>
        <w:overflowPunct w:val="0"/>
        <w:ind w:left="136"/>
      </w:pPr>
      <w:r>
        <w:br w:type="column"/>
      </w:r>
      <w:r>
        <w:rPr>
          <w:b/>
          <w:bCs/>
          <w:spacing w:val="-1"/>
        </w:rPr>
        <w:t xml:space="preserve">Name__) </w:t>
      </w:r>
      <w:r>
        <w:rPr>
          <w:spacing w:val="-1"/>
        </w:rPr>
        <w:t>was</w:t>
      </w:r>
      <w:r>
        <w:t xml:space="preserve"> a valued </w:t>
      </w:r>
      <w:r>
        <w:rPr>
          <w:spacing w:val="-1"/>
        </w:rPr>
        <w:t>member</w:t>
      </w:r>
      <w:r>
        <w:rPr>
          <w:spacing w:val="1"/>
        </w:rPr>
        <w:t xml:space="preserve"> </w:t>
      </w:r>
      <w:r>
        <w:t>of</w:t>
      </w:r>
      <w:r>
        <w:rPr>
          <w:spacing w:val="-1"/>
        </w:rPr>
        <w:t xml:space="preserve"> </w:t>
      </w:r>
      <w:r>
        <w:t>the</w:t>
      </w:r>
      <w:r>
        <w:rPr>
          <w:spacing w:val="-1"/>
        </w:rPr>
        <w:t xml:space="preserve"> </w:t>
      </w:r>
      <w:r>
        <w:rPr>
          <w:b/>
          <w:bCs/>
        </w:rPr>
        <w:t>(</w:t>
      </w:r>
    </w:p>
    <w:p w:rsidR="0003102D" w:rsidRDefault="00330335">
      <w:pPr>
        <w:pStyle w:val="Heading5"/>
        <w:kinsoku w:val="0"/>
        <w:overflowPunct w:val="0"/>
        <w:ind w:left="136"/>
        <w:rPr>
          <w:b w:val="0"/>
          <w:bCs w:val="0"/>
        </w:rPr>
      </w:pPr>
      <w:r>
        <w:rPr>
          <w:b w:val="0"/>
          <w:bCs w:val="0"/>
        </w:rPr>
        <w:br w:type="column"/>
      </w:r>
      <w:r>
        <w:rPr>
          <w:spacing w:val="-1"/>
        </w:rPr>
        <w:t>Chapter</w:t>
      </w:r>
    </w:p>
    <w:p w:rsidR="0003102D" w:rsidRDefault="00330335">
      <w:pPr>
        <w:pStyle w:val="BodyText"/>
        <w:kinsoku w:val="0"/>
        <w:overflowPunct w:val="0"/>
      </w:pPr>
      <w:r>
        <w:br w:type="column"/>
      </w:r>
      <w:r>
        <w:rPr>
          <w:b/>
          <w:bCs/>
        </w:rPr>
        <w:t>)</w:t>
      </w:r>
      <w:r>
        <w:rPr>
          <w:b/>
          <w:bCs/>
          <w:spacing w:val="-1"/>
        </w:rPr>
        <w:t xml:space="preserve"> </w:t>
      </w:r>
      <w:r>
        <w:t>of</w:t>
      </w:r>
    </w:p>
    <w:p w:rsidR="0003102D" w:rsidRDefault="0003102D">
      <w:pPr>
        <w:pStyle w:val="BodyText"/>
        <w:kinsoku w:val="0"/>
        <w:overflowPunct w:val="0"/>
        <w:sectPr w:rsidR="0003102D">
          <w:type w:val="continuous"/>
          <w:pgSz w:w="12240" w:h="15840"/>
          <w:pgMar w:top="1500" w:right="1140" w:bottom="280" w:left="1160" w:header="720" w:footer="720" w:gutter="0"/>
          <w:cols w:num="4" w:space="720" w:equalWidth="0">
            <w:col w:w="3909" w:space="105"/>
            <w:col w:w="3954" w:space="103"/>
            <w:col w:w="989" w:space="106"/>
            <w:col w:w="774"/>
          </w:cols>
          <w:noEndnote/>
        </w:sectPr>
      </w:pPr>
    </w:p>
    <w:p w:rsidR="0003102D" w:rsidRDefault="00F937CC">
      <w:pPr>
        <w:pStyle w:val="BodyText"/>
        <w:kinsoku w:val="0"/>
        <w:overflowPunct w:val="0"/>
        <w:ind w:right="490"/>
        <w:rPr>
          <w:spacing w:val="-1"/>
        </w:rPr>
      </w:pPr>
      <w:r>
        <w:rPr>
          <w:noProof/>
        </w:rPr>
        <mc:AlternateContent>
          <mc:Choice Requires="wpg">
            <w:drawing>
              <wp:anchor distT="0" distB="0" distL="114300" distR="114300" simplePos="0" relativeHeight="251647488" behindDoc="1" locked="0" layoutInCell="0" allowOverlap="1">
                <wp:simplePos x="0" y="0"/>
                <wp:positionH relativeFrom="page">
                  <wp:posOffset>5736590</wp:posOffset>
                </wp:positionH>
                <wp:positionV relativeFrom="paragraph">
                  <wp:posOffset>-16510</wp:posOffset>
                </wp:positionV>
                <wp:extent cx="965200" cy="16510"/>
                <wp:effectExtent l="0" t="0" r="6350" b="21590"/>
                <wp:wrapNone/>
                <wp:docPr id="73"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200" cy="16510"/>
                          <a:chOff x="9034" y="-26"/>
                          <a:chExt cx="1520" cy="26"/>
                        </a:xfrm>
                      </wpg:grpSpPr>
                      <wps:wsp>
                        <wps:cNvPr id="74" name="Freeform 86"/>
                        <wps:cNvSpPr>
                          <a:spLocks/>
                        </wps:cNvSpPr>
                        <wps:spPr bwMode="auto">
                          <a:xfrm>
                            <a:off x="9047" y="-13"/>
                            <a:ext cx="1494" cy="19"/>
                          </a:xfrm>
                          <a:custGeom>
                            <a:avLst/>
                            <a:gdLst>
                              <a:gd name="T0" fmla="*/ 0 w 1494"/>
                              <a:gd name="T1" fmla="*/ 0 h 19"/>
                              <a:gd name="T2" fmla="*/ 1493 w 1494"/>
                              <a:gd name="T3" fmla="*/ 0 h 19"/>
                            </a:gdLst>
                            <a:ahLst/>
                            <a:cxnLst>
                              <a:cxn ang="0">
                                <a:pos x="T0" y="T1"/>
                              </a:cxn>
                              <a:cxn ang="0">
                                <a:pos x="T2" y="T3"/>
                              </a:cxn>
                            </a:cxnLst>
                            <a:rect l="0" t="0" r="r" b="b"/>
                            <a:pathLst>
                              <a:path w="1494" h="19">
                                <a:moveTo>
                                  <a:pt x="0" y="0"/>
                                </a:moveTo>
                                <a:lnTo>
                                  <a:pt x="1493"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87"/>
                        <wps:cNvSpPr>
                          <a:spLocks/>
                        </wps:cNvSpPr>
                        <wps:spPr bwMode="auto">
                          <a:xfrm>
                            <a:off x="9126" y="-7"/>
                            <a:ext cx="240" cy="19"/>
                          </a:xfrm>
                          <a:custGeom>
                            <a:avLst/>
                            <a:gdLst>
                              <a:gd name="T0" fmla="*/ 0 w 240"/>
                              <a:gd name="T1" fmla="*/ 0 h 19"/>
                              <a:gd name="T2" fmla="*/ 240 w 240"/>
                              <a:gd name="T3" fmla="*/ 0 h 19"/>
                            </a:gdLst>
                            <a:ahLst/>
                            <a:cxnLst>
                              <a:cxn ang="0">
                                <a:pos x="T0" y="T1"/>
                              </a:cxn>
                              <a:cxn ang="0">
                                <a:pos x="T2" y="T3"/>
                              </a:cxn>
                            </a:cxnLst>
                            <a:rect l="0" t="0" r="r" b="b"/>
                            <a:pathLst>
                              <a:path w="240" h="19">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88"/>
                        <wps:cNvSpPr>
                          <a:spLocks/>
                        </wps:cNvSpPr>
                        <wps:spPr bwMode="auto">
                          <a:xfrm>
                            <a:off x="10218" y="-7"/>
                            <a:ext cx="240" cy="19"/>
                          </a:xfrm>
                          <a:custGeom>
                            <a:avLst/>
                            <a:gdLst>
                              <a:gd name="T0" fmla="*/ 0 w 240"/>
                              <a:gd name="T1" fmla="*/ 0 h 19"/>
                              <a:gd name="T2" fmla="*/ 240 w 240"/>
                              <a:gd name="T3" fmla="*/ 0 h 19"/>
                            </a:gdLst>
                            <a:ahLst/>
                            <a:cxnLst>
                              <a:cxn ang="0">
                                <a:pos x="T0" y="T1"/>
                              </a:cxn>
                              <a:cxn ang="0">
                                <a:pos x="T2" y="T3"/>
                              </a:cxn>
                            </a:cxnLst>
                            <a:rect l="0" t="0" r="r" b="b"/>
                            <a:pathLst>
                              <a:path w="240" h="19">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E4EE0D" id="Group 85" o:spid="_x0000_s1026" style="position:absolute;margin-left:451.7pt;margin-top:-1.3pt;width:76pt;height:1.3pt;z-index:-251668992;mso-position-horizontal-relative:page" coordorigin="9034,-26" coordsize="15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" o:allowincell="f">
                <v:shape id="Freeform 86" o:spid="_x0000_s1027" style="position:absolute;left:9047;top:-13;width:1494;height:19;visibility:visible;mso-wrap-style:square;v-text-anchor:top" coordsize="149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dOscA&#10;AADbAAAADwAAAGRycy9kb3ducmV2LnhtbESPT2vCQBTE70K/w/IK3nRTEf+kbkIQWuyhFKMg3p7Z&#10;1yQ0+zZktzHtp+8WBI/DzPyG2aSDaURPnastK3iaRiCIC6trLhUcDy+TFQjnkTU2lknBDzlIk4fR&#10;BmNtr7ynPvelCBB2MSqovG9jKV1RkUE3tS1x8D5tZ9AH2ZVSd3gNcNPIWRQtpMGaw0KFLW0rKr7y&#10;b6Pg9fLbn/bHRWbfTb5bLT/OWbl+U2r8OGTPIDwN/h6+tXdawXIO/1/CD5D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JXTrHAAAA2wAAAA8AAAAAAAAAAAAAAAAAmAIAAGRy&#10;cy9kb3ducmV2LnhtbFBLBQYAAAAABAAEAPUAAACMAwAAAAA=&#10;" path="m,l1493,e" filled="f" strokeweight=".45858mm">
                  <v:path arrowok="t" o:connecttype="custom" o:connectlocs="0,0;1493,0" o:connectangles="0,0"/>
                </v:shape>
                <v:shape id="Freeform 87" o:spid="_x0000_s1028" style="position:absolute;left:9126;top:-7;width:240;height:19;visibility:visible;mso-wrap-style:square;v-text-anchor:top" coordsize="24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IQccIA&#10;AADbAAAADwAAAGRycy9kb3ducmV2LnhtbESP3WoCMRSE7wu+QziCdzWxxR+2RtEWoXin9gGOm+Nm&#10;dXOybLK6vn0jCF4OM/MNM192rhJXakLpWcNoqEAQ596UXGj4O2zeZyBCRDZYeSYNdwqwXPTe5pgZ&#10;f+MdXfexEAnCIUMNNsY6kzLklhyGoa+Jk3fyjcOYZFNI0+AtwV0lP5SaSIclpwWLNX1byi/71mlY&#10;n0fbsPmcVapof6yidnoaH49aD/rd6gtEpC6+ws/2r9EwHcPjS/o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khBxwgAAANsAAAAPAAAAAAAAAAAAAAAAAJgCAABkcnMvZG93&#10;bnJldi54bWxQSwUGAAAAAAQABAD1AAAAhwMAAAAA&#10;" path="m,l240,e" filled="f" strokeweight=".26669mm">
                  <v:path arrowok="t" o:connecttype="custom" o:connectlocs="0,0;240,0" o:connectangles="0,0"/>
                </v:shape>
                <v:shape id="Freeform 88" o:spid="_x0000_s1029" style="position:absolute;left:10218;top:-7;width:240;height:19;visibility:visible;mso-wrap-style:square;v-text-anchor:top" coordsize="24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COBsIA&#10;AADbAAAADwAAAGRycy9kb3ducmV2LnhtbESP3WoCMRSE7wXfIRzBO01s8YetUbRFKN5V+wDHzXGz&#10;ujlZNlld374RhF4OM/MNs1x3rhI3akLpWcNkrEAQ596UXGj4Pe5GCxAhIhusPJOGBwVYr/q9JWbG&#10;3/mHbodYiAThkKEGG2OdSRlySw7D2NfEyTv7xmFMsimkafCe4K6Sb0rNpMOS04LFmj4t5ddD6zRs&#10;L5N92L0vKlW0X1ZROz9PTyeth4Nu8wEiUhf/w6/2t9Ewn8HzS/oB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I4GwgAAANsAAAAPAAAAAAAAAAAAAAAAAJgCAABkcnMvZG93&#10;bnJldi54bWxQSwUGAAAAAAQABAD1AAAAhwMAAAAA&#10;" path="m,l240,e" filled="f" strokeweight=".26669mm">
                  <v:path arrowok="t" o:connecttype="custom" o:connectlocs="0,0;240,0" o:connectangles="0,0"/>
                </v:shape>
                <w10:wrap anchorx="page"/>
              </v:group>
            </w:pict>
          </mc:Fallback>
        </mc:AlternateContent>
      </w:r>
      <w:r w:rsidR="00330335">
        <w:t xml:space="preserve">the </w:t>
      </w:r>
      <w:r w:rsidR="00330335">
        <w:rPr>
          <w:spacing w:val="-1"/>
        </w:rPr>
        <w:t>United</w:t>
      </w:r>
      <w:r w:rsidR="00330335">
        <w:t xml:space="preserve"> </w:t>
      </w:r>
      <w:r w:rsidR="00330335">
        <w:rPr>
          <w:spacing w:val="-1"/>
        </w:rPr>
        <w:t>States</w:t>
      </w:r>
      <w:r w:rsidR="00330335">
        <w:t xml:space="preserve"> </w:t>
      </w:r>
      <w:r w:rsidR="00330335">
        <w:rPr>
          <w:spacing w:val="-1"/>
        </w:rPr>
        <w:t>Coast</w:t>
      </w:r>
      <w:r w:rsidR="00330335">
        <w:t xml:space="preserve"> </w:t>
      </w:r>
      <w:r w:rsidR="00330335">
        <w:rPr>
          <w:spacing w:val="-1"/>
        </w:rPr>
        <w:t>Guard</w:t>
      </w:r>
      <w:r w:rsidR="00330335">
        <w:t xml:space="preserve"> Chief</w:t>
      </w:r>
      <w:r w:rsidR="00330335">
        <w:rPr>
          <w:spacing w:val="-2"/>
        </w:rPr>
        <w:t xml:space="preserve"> </w:t>
      </w:r>
      <w:r w:rsidR="00330335">
        <w:t>Petty</w:t>
      </w:r>
      <w:r w:rsidR="00330335">
        <w:rPr>
          <w:spacing w:val="-5"/>
        </w:rPr>
        <w:t xml:space="preserve"> </w:t>
      </w:r>
      <w:r w:rsidR="00330335">
        <w:rPr>
          <w:spacing w:val="-1"/>
        </w:rPr>
        <w:t>Officer’s</w:t>
      </w:r>
      <w:r w:rsidR="00330335">
        <w:t xml:space="preserve"> </w:t>
      </w:r>
      <w:r w:rsidR="00330335">
        <w:rPr>
          <w:spacing w:val="-1"/>
        </w:rPr>
        <w:t>Association.</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(Duty</w:t>
      </w:r>
      <w:r>
        <w:t xml:space="preserve"> </w:t>
      </w:r>
      <w:r>
        <w:rPr>
          <w:spacing w:val="-1"/>
        </w:rPr>
        <w:t>station,</w:t>
      </w:r>
      <w:r>
        <w:t xml:space="preserve"> if</w:t>
      </w:r>
      <w:r>
        <w:rPr>
          <w:spacing w:val="1"/>
        </w:rPr>
        <w:t xml:space="preserve"> </w:t>
      </w:r>
      <w:r>
        <w:rPr>
          <w:spacing w:val="-1"/>
        </w:rPr>
        <w:t>known</w:t>
      </w:r>
      <w:r>
        <w:rPr>
          <w:spacing w:val="-2"/>
        </w:rPr>
        <w:t xml:space="preserve"> </w:t>
      </w:r>
      <w:r>
        <w:t xml:space="preserve">and </w:t>
      </w:r>
      <w:r>
        <w:rPr>
          <w:spacing w:val="-1"/>
        </w:rPr>
        <w:t>if</w:t>
      </w:r>
      <w:r>
        <w:rPr>
          <w:spacing w:val="1"/>
        </w:rPr>
        <w:t xml:space="preserve"> </w:t>
      </w:r>
      <w:r>
        <w:rPr>
          <w:spacing w:val="-1"/>
        </w:rPr>
        <w:t>appropriate)</w:t>
      </w:r>
    </w:p>
    <w:p w:rsidR="0003102D" w:rsidRDefault="0003102D">
      <w:pPr>
        <w:pStyle w:val="BodyText"/>
        <w:kinsoku w:val="0"/>
        <w:overflowPunct w:val="0"/>
        <w:ind w:left="0"/>
        <w:rPr>
          <w:b/>
          <w:bCs/>
          <w:sz w:val="20"/>
          <w:szCs w:val="20"/>
        </w:rPr>
      </w:pPr>
    </w:p>
    <w:p w:rsidR="00015597" w:rsidRDefault="00015597" w:rsidP="00015597">
      <w:pPr>
        <w:pStyle w:val="BodyText"/>
        <w:kinsoku w:val="0"/>
        <w:overflowPunct w:val="0"/>
        <w:spacing w:before="3"/>
        <w:ind w:right="290" w:firstLine="720"/>
        <w:rPr>
          <w:spacing w:val="-1"/>
        </w:rPr>
      </w:pPr>
      <w:r>
        <w:t>Now</w:t>
      </w:r>
      <w:r>
        <w:rPr>
          <w:spacing w:val="-1"/>
        </w:rPr>
        <w:t xml:space="preserve"> </w:t>
      </w:r>
      <w:r>
        <w:t xml:space="preserve">the </w:t>
      </w:r>
      <w:r>
        <w:rPr>
          <w:spacing w:val="-1"/>
        </w:rPr>
        <w:t>Supreme</w:t>
      </w:r>
      <w:r>
        <w:t xml:space="preserve"> </w:t>
      </w:r>
      <w:r>
        <w:rPr>
          <w:spacing w:val="-1"/>
        </w:rPr>
        <w:t>Admiral</w:t>
      </w:r>
      <w:r>
        <w:t xml:space="preserve"> of the</w:t>
      </w:r>
      <w:r>
        <w:rPr>
          <w:spacing w:val="-1"/>
        </w:rPr>
        <w:t xml:space="preserve"> </w:t>
      </w:r>
      <w:r>
        <w:t>Universe</w:t>
      </w:r>
      <w:r>
        <w:rPr>
          <w:spacing w:val="-1"/>
        </w:rPr>
        <w:t xml:space="preserve"> has</w:t>
      </w:r>
      <w:r>
        <w:t xml:space="preserve"> called our</w:t>
      </w:r>
      <w:r>
        <w:rPr>
          <w:spacing w:val="-2"/>
        </w:rPr>
        <w:t xml:space="preserve"> </w:t>
      </w:r>
      <w:r>
        <w:t>shipmate</w:t>
      </w:r>
      <w:r>
        <w:rPr>
          <w:spacing w:val="-1"/>
        </w:rPr>
        <w:t xml:space="preserve"> </w:t>
      </w:r>
      <w:r>
        <w:t>to sail with Him in</w:t>
      </w:r>
      <w:r>
        <w:rPr>
          <w:spacing w:val="30"/>
        </w:rPr>
        <w:t xml:space="preserve"> </w:t>
      </w:r>
      <w:r>
        <w:t>eternally</w:t>
      </w:r>
      <w:r>
        <w:rPr>
          <w:spacing w:val="-5"/>
        </w:rPr>
        <w:t xml:space="preserve"> </w:t>
      </w:r>
      <w:r>
        <w:t xml:space="preserve">calm </w:t>
      </w:r>
      <w:r>
        <w:rPr>
          <w:spacing w:val="-1"/>
        </w:rPr>
        <w:t>seas,</w:t>
      </w:r>
      <w:r>
        <w:t xml:space="preserve"> forever free</w:t>
      </w:r>
      <w:r>
        <w:rPr>
          <w:spacing w:val="-1"/>
        </w:rPr>
        <w:t xml:space="preserve"> </w:t>
      </w:r>
      <w:r>
        <w:t xml:space="preserve">from the storms of </w:t>
      </w:r>
      <w:r>
        <w:rPr>
          <w:spacing w:val="-1"/>
        </w:rPr>
        <w:t>mortal</w:t>
      </w:r>
      <w:r>
        <w:t xml:space="preserve"> </w:t>
      </w:r>
      <w:r>
        <w:rPr>
          <w:spacing w:val="-1"/>
        </w:rPr>
        <w:t>life.</w:t>
      </w:r>
      <w:r>
        <w:rPr>
          <w:spacing w:val="60"/>
        </w:rPr>
        <w:t xml:space="preserve"> </w:t>
      </w:r>
      <w:r>
        <w:t>We</w:t>
      </w:r>
      <w:r>
        <w:rPr>
          <w:spacing w:val="-1"/>
        </w:rPr>
        <w:t xml:space="preserve"> </w:t>
      </w:r>
      <w:r>
        <w:t>honor</w:t>
      </w:r>
      <w:r>
        <w:rPr>
          <w:spacing w:val="-1"/>
        </w:rPr>
        <w:t xml:space="preserve"> </w:t>
      </w:r>
      <w:r>
        <w:t xml:space="preserve">and </w:t>
      </w:r>
      <w:r>
        <w:rPr>
          <w:spacing w:val="-1"/>
        </w:rPr>
        <w:t>cherish</w:t>
      </w:r>
      <w:r>
        <w:t xml:space="preserve"> the memory</w:t>
      </w:r>
      <w:r>
        <w:rPr>
          <w:spacing w:val="47"/>
        </w:rPr>
        <w:t xml:space="preserve"> </w:t>
      </w:r>
      <w:r>
        <w:t>of</w:t>
      </w:r>
      <w:r>
        <w:rPr>
          <w:spacing w:val="-1"/>
        </w:rPr>
        <w:t xml:space="preserve"> </w:t>
      </w:r>
      <w:r>
        <w:t xml:space="preserve">our </w:t>
      </w:r>
      <w:r>
        <w:rPr>
          <w:spacing w:val="-1"/>
        </w:rPr>
        <w:t>shipmate,</w:t>
      </w:r>
      <w:r>
        <w:t xml:space="preserve"> but we</w:t>
      </w:r>
      <w:r>
        <w:rPr>
          <w:spacing w:val="-1"/>
        </w:rPr>
        <w:t xml:space="preserve"> </w:t>
      </w:r>
      <w:r>
        <w:rPr>
          <w:spacing w:val="1"/>
        </w:rPr>
        <w:t>do</w:t>
      </w:r>
      <w:r>
        <w:t xml:space="preserve"> not mourn</w:t>
      </w:r>
      <w:r>
        <w:rPr>
          <w:spacing w:val="-1"/>
        </w:rPr>
        <w:t xml:space="preserve"> </w:t>
      </w:r>
      <w:r>
        <w:t>for</w:t>
      </w:r>
      <w:r>
        <w:rPr>
          <w:spacing w:val="-2"/>
        </w:rPr>
        <w:t xml:space="preserve"> </w:t>
      </w:r>
      <w:r>
        <w:rPr>
          <w:spacing w:val="-1"/>
        </w:rPr>
        <w:t>him/her,</w:t>
      </w:r>
      <w:r>
        <w:rPr>
          <w:spacing w:val="2"/>
        </w:rPr>
        <w:t xml:space="preserve"> </w:t>
      </w:r>
      <w:r>
        <w:t>for</w:t>
      </w:r>
      <w:r>
        <w:rPr>
          <w:spacing w:val="-2"/>
        </w:rPr>
        <w:t xml:space="preserve"> </w:t>
      </w:r>
      <w:r>
        <w:rPr>
          <w:spacing w:val="-1"/>
        </w:rPr>
        <w:t>he/she</w:t>
      </w:r>
      <w:r>
        <w:t xml:space="preserve"> </w:t>
      </w:r>
      <w:r>
        <w:rPr>
          <w:spacing w:val="-1"/>
        </w:rPr>
        <w:t>has</w:t>
      </w:r>
      <w:r>
        <w:rPr>
          <w:spacing w:val="2"/>
        </w:rPr>
        <w:t xml:space="preserve"> </w:t>
      </w:r>
      <w:r>
        <w:t>found</w:t>
      </w:r>
      <w:r>
        <w:rPr>
          <w:spacing w:val="-1"/>
        </w:rPr>
        <w:t xml:space="preserve"> </w:t>
      </w:r>
      <w:r>
        <w:t>safe</w:t>
      </w:r>
      <w:r>
        <w:rPr>
          <w:spacing w:val="1"/>
        </w:rPr>
        <w:t xml:space="preserve"> </w:t>
      </w:r>
      <w:r>
        <w:rPr>
          <w:spacing w:val="-1"/>
        </w:rPr>
        <w:t xml:space="preserve">anchorage </w:t>
      </w:r>
      <w:r>
        <w:t>in the</w:t>
      </w:r>
      <w:r>
        <w:rPr>
          <w:spacing w:val="1"/>
        </w:rPr>
        <w:t xml:space="preserve"> </w:t>
      </w:r>
      <w:r>
        <w:rPr>
          <w:spacing w:val="-1"/>
        </w:rPr>
        <w:t>great</w:t>
      </w:r>
      <w:r>
        <w:rPr>
          <w:spacing w:val="57"/>
        </w:rPr>
        <w:t xml:space="preserve"> </w:t>
      </w:r>
      <w:r>
        <w:rPr>
          <w:spacing w:val="-1"/>
        </w:rPr>
        <w:t>harbor</w:t>
      </w:r>
      <w:r>
        <w:rPr>
          <w:spacing w:val="-2"/>
        </w:rPr>
        <w:t xml:space="preserve"> </w:t>
      </w:r>
      <w:r>
        <w:t>of</w:t>
      </w:r>
      <w:r>
        <w:rPr>
          <w:spacing w:val="1"/>
        </w:rPr>
        <w:t xml:space="preserve"> </w:t>
      </w:r>
      <w:r>
        <w:rPr>
          <w:spacing w:val="-1"/>
        </w:rPr>
        <w:t>eternal</w:t>
      </w:r>
      <w:r>
        <w:t xml:space="preserve"> </w:t>
      </w:r>
      <w:r>
        <w:rPr>
          <w:spacing w:val="-1"/>
        </w:rPr>
        <w:t>peace,</w:t>
      </w:r>
      <w:r>
        <w:t xml:space="preserve"> </w:t>
      </w:r>
      <w:r>
        <w:rPr>
          <w:spacing w:val="-1"/>
        </w:rPr>
        <w:t>rather,</w:t>
      </w:r>
      <w:r>
        <w:t xml:space="preserve"> it is for</w:t>
      </w:r>
      <w:r>
        <w:rPr>
          <w:spacing w:val="-1"/>
        </w:rPr>
        <w:t xml:space="preserve"> ourselves</w:t>
      </w:r>
      <w:r>
        <w:t xml:space="preserve"> we</w:t>
      </w:r>
      <w:r>
        <w:rPr>
          <w:spacing w:val="-2"/>
        </w:rPr>
        <w:t xml:space="preserve"> </w:t>
      </w:r>
      <w:r>
        <w:t xml:space="preserve">mourn </w:t>
      </w:r>
      <w:r>
        <w:rPr>
          <w:spacing w:val="-1"/>
        </w:rPr>
        <w:t>because</w:t>
      </w:r>
      <w:r>
        <w:rPr>
          <w:spacing w:val="1"/>
        </w:rPr>
        <w:t xml:space="preserve"> </w:t>
      </w:r>
      <w:r>
        <w:t>a</w:t>
      </w:r>
      <w:r>
        <w:rPr>
          <w:spacing w:val="1"/>
        </w:rPr>
        <w:t xml:space="preserve"> </w:t>
      </w:r>
      <w:r>
        <w:rPr>
          <w:spacing w:val="-1"/>
        </w:rPr>
        <w:t>good</w:t>
      </w:r>
      <w:r>
        <w:t xml:space="preserve"> </w:t>
      </w:r>
      <w:r>
        <w:rPr>
          <w:spacing w:val="-1"/>
        </w:rPr>
        <w:t>friend</w:t>
      </w:r>
      <w:r>
        <w:t xml:space="preserve"> </w:t>
      </w:r>
      <w:r>
        <w:rPr>
          <w:spacing w:val="-1"/>
        </w:rPr>
        <w:t>has</w:t>
      </w:r>
      <w:r>
        <w:rPr>
          <w:spacing w:val="4"/>
        </w:rPr>
        <w:t xml:space="preserve"> </w:t>
      </w:r>
      <w:r>
        <w:rPr>
          <w:spacing w:val="-1"/>
        </w:rPr>
        <w:t>slipped</w:t>
      </w:r>
      <w:r>
        <w:rPr>
          <w:spacing w:val="93"/>
        </w:rPr>
        <w:t xml:space="preserve"> </w:t>
      </w:r>
      <w:r>
        <w:rPr>
          <w:spacing w:val="-1"/>
        </w:rPr>
        <w:t>his/her</w:t>
      </w:r>
      <w:r>
        <w:t xml:space="preserve"> </w:t>
      </w:r>
      <w:r>
        <w:rPr>
          <w:spacing w:val="-1"/>
        </w:rPr>
        <w:t>moorings,</w:t>
      </w:r>
      <w:r>
        <w:t xml:space="preserve"> and</w:t>
      </w:r>
      <w:r>
        <w:rPr>
          <w:spacing w:val="-1"/>
        </w:rPr>
        <w:t xml:space="preserve"> </w:t>
      </w:r>
      <w:r>
        <w:t>is</w:t>
      </w:r>
      <w:r>
        <w:rPr>
          <w:spacing w:val="2"/>
        </w:rPr>
        <w:t xml:space="preserve"> </w:t>
      </w:r>
      <w:r>
        <w:t xml:space="preserve">no </w:t>
      </w:r>
      <w:r>
        <w:rPr>
          <w:spacing w:val="-1"/>
        </w:rPr>
        <w:t>longer</w:t>
      </w:r>
      <w:r>
        <w:rPr>
          <w:spacing w:val="1"/>
        </w:rPr>
        <w:t xml:space="preserve"> </w:t>
      </w:r>
      <w:r>
        <w:t>with us.  We</w:t>
      </w:r>
      <w:r>
        <w:rPr>
          <w:spacing w:val="-1"/>
        </w:rPr>
        <w:t xml:space="preserve"> </w:t>
      </w:r>
      <w:r>
        <w:t>mourn our</w:t>
      </w:r>
      <w:r>
        <w:rPr>
          <w:spacing w:val="-1"/>
        </w:rPr>
        <w:t xml:space="preserve"> </w:t>
      </w:r>
      <w:r>
        <w:t>loss, but we</w:t>
      </w:r>
      <w:r>
        <w:rPr>
          <w:spacing w:val="-1"/>
        </w:rPr>
        <w:t xml:space="preserve"> </w:t>
      </w:r>
      <w:r>
        <w:t>are</w:t>
      </w:r>
      <w:r>
        <w:rPr>
          <w:spacing w:val="1"/>
        </w:rPr>
        <w:t xml:space="preserve"> </w:t>
      </w:r>
      <w:r>
        <w:rPr>
          <w:spacing w:val="-1"/>
        </w:rPr>
        <w:t>consoled</w:t>
      </w:r>
      <w:r>
        <w:t xml:space="preserve"> </w:t>
      </w:r>
      <w:r>
        <w:rPr>
          <w:spacing w:val="2"/>
        </w:rPr>
        <w:t>by</w:t>
      </w:r>
      <w:r>
        <w:rPr>
          <w:spacing w:val="-5"/>
        </w:rPr>
        <w:t xml:space="preserve"> </w:t>
      </w:r>
      <w:r>
        <w:t>the abiding</w:t>
      </w:r>
      <w:r>
        <w:rPr>
          <w:spacing w:val="45"/>
        </w:rPr>
        <w:t xml:space="preserve"> </w:t>
      </w:r>
      <w:r>
        <w:rPr>
          <w:spacing w:val="-1"/>
        </w:rPr>
        <w:t>faith</w:t>
      </w:r>
      <w:r>
        <w:t xml:space="preserve"> that </w:t>
      </w:r>
      <w:r>
        <w:rPr>
          <w:spacing w:val="-1"/>
        </w:rPr>
        <w:t>when</w:t>
      </w:r>
      <w:r>
        <w:t xml:space="preserve"> the </w:t>
      </w:r>
      <w:r>
        <w:rPr>
          <w:spacing w:val="-1"/>
        </w:rPr>
        <w:t>final</w:t>
      </w:r>
      <w:r>
        <w:t xml:space="preserve"> </w:t>
      </w:r>
      <w:r>
        <w:rPr>
          <w:spacing w:val="-1"/>
        </w:rPr>
        <w:t>watch</w:t>
      </w:r>
      <w:r>
        <w:t xml:space="preserve"> </w:t>
      </w:r>
      <w:r>
        <w:rPr>
          <w:spacing w:val="-1"/>
        </w:rPr>
        <w:t>changes</w:t>
      </w:r>
      <w:r>
        <w:t xml:space="preserve"> for us, and we</w:t>
      </w:r>
      <w:r>
        <w:rPr>
          <w:spacing w:val="-2"/>
        </w:rPr>
        <w:t xml:space="preserve"> </w:t>
      </w:r>
      <w:r>
        <w:t xml:space="preserve">too </w:t>
      </w:r>
      <w:r>
        <w:rPr>
          <w:spacing w:val="-1"/>
        </w:rPr>
        <w:t>cross</w:t>
      </w:r>
      <w:r>
        <w:t xml:space="preserve"> the</w:t>
      </w:r>
      <w:r>
        <w:rPr>
          <w:spacing w:val="-1"/>
        </w:rPr>
        <w:t xml:space="preserve"> </w:t>
      </w:r>
      <w:r>
        <w:t>bar, our</w:t>
      </w:r>
      <w:r>
        <w:rPr>
          <w:spacing w:val="-1"/>
        </w:rPr>
        <w:t xml:space="preserve"> </w:t>
      </w:r>
      <w:r>
        <w:t>shipmate</w:t>
      </w:r>
      <w:r>
        <w:rPr>
          <w:spacing w:val="-1"/>
        </w:rPr>
        <w:t xml:space="preserve"> </w:t>
      </w:r>
      <w:r>
        <w:t>will be</w:t>
      </w:r>
      <w:r>
        <w:rPr>
          <w:spacing w:val="47"/>
        </w:rPr>
        <w:t xml:space="preserve"> </w:t>
      </w:r>
      <w:r>
        <w:rPr>
          <w:spacing w:val="-1"/>
        </w:rPr>
        <w:t>waiting</w:t>
      </w:r>
      <w:r>
        <w:rPr>
          <w:spacing w:val="-2"/>
        </w:rPr>
        <w:t xml:space="preserve"> </w:t>
      </w:r>
      <w:r>
        <w:t xml:space="preserve">to pilot us to </w:t>
      </w:r>
      <w:r>
        <w:rPr>
          <w:spacing w:val="-1"/>
        </w:rPr>
        <w:t>safe</w:t>
      </w:r>
      <w:r>
        <w:rPr>
          <w:spacing w:val="1"/>
        </w:rPr>
        <w:t xml:space="preserve"> </w:t>
      </w:r>
      <w:r>
        <w:rPr>
          <w:spacing w:val="-1"/>
        </w:rPr>
        <w:t>anchorage.</w:t>
      </w:r>
    </w:p>
    <w:p w:rsidR="00015597" w:rsidRDefault="00015597" w:rsidP="00015597">
      <w:pPr>
        <w:pStyle w:val="BodyText"/>
        <w:kinsoku w:val="0"/>
        <w:overflowPunct w:val="0"/>
        <w:ind w:left="0"/>
      </w:pPr>
    </w:p>
    <w:p w:rsidR="00015597" w:rsidRDefault="00015597" w:rsidP="00015597">
      <w:pPr>
        <w:pStyle w:val="BodyText"/>
        <w:kinsoku w:val="0"/>
        <w:overflowPunct w:val="0"/>
        <w:spacing w:before="145"/>
        <w:ind w:left="3005" w:right="3021"/>
        <w:jc w:val="center"/>
        <w:rPr>
          <w:sz w:val="28"/>
          <w:szCs w:val="28"/>
        </w:rPr>
      </w:pPr>
      <w:r>
        <w:rPr>
          <w:b/>
          <w:bCs/>
          <w:i/>
          <w:iCs/>
          <w:sz w:val="28"/>
          <w:szCs w:val="28"/>
        </w:rPr>
        <w:t xml:space="preserve">When </w:t>
      </w:r>
      <w:r>
        <w:rPr>
          <w:b/>
          <w:bCs/>
          <w:i/>
          <w:iCs/>
          <w:spacing w:val="-1"/>
          <w:sz w:val="28"/>
          <w:szCs w:val="28"/>
        </w:rPr>
        <w:t>our</w:t>
      </w:r>
      <w:r>
        <w:rPr>
          <w:b/>
          <w:bCs/>
          <w:i/>
          <w:iCs/>
          <w:spacing w:val="1"/>
          <w:sz w:val="28"/>
          <w:szCs w:val="28"/>
        </w:rPr>
        <w:t xml:space="preserve"> </w:t>
      </w:r>
      <w:r>
        <w:rPr>
          <w:b/>
          <w:bCs/>
          <w:i/>
          <w:iCs/>
          <w:spacing w:val="-2"/>
          <w:sz w:val="28"/>
          <w:szCs w:val="28"/>
        </w:rPr>
        <w:t>sailing</w:t>
      </w:r>
      <w:r>
        <w:rPr>
          <w:b/>
          <w:bCs/>
          <w:i/>
          <w:iCs/>
          <w:spacing w:val="1"/>
          <w:sz w:val="28"/>
          <w:szCs w:val="28"/>
        </w:rPr>
        <w:t xml:space="preserve"> </w:t>
      </w:r>
      <w:r>
        <w:rPr>
          <w:b/>
          <w:bCs/>
          <w:i/>
          <w:iCs/>
          <w:spacing w:val="-2"/>
          <w:sz w:val="28"/>
          <w:szCs w:val="28"/>
        </w:rPr>
        <w:t>nears</w:t>
      </w:r>
      <w:r>
        <w:rPr>
          <w:b/>
          <w:bCs/>
          <w:i/>
          <w:iCs/>
          <w:spacing w:val="1"/>
          <w:sz w:val="28"/>
          <w:szCs w:val="28"/>
        </w:rPr>
        <w:t xml:space="preserve"> </w:t>
      </w:r>
      <w:r>
        <w:rPr>
          <w:b/>
          <w:bCs/>
          <w:i/>
          <w:iCs/>
          <w:spacing w:val="-1"/>
          <w:sz w:val="28"/>
          <w:szCs w:val="28"/>
        </w:rPr>
        <w:t>its</w:t>
      </w:r>
      <w:r>
        <w:rPr>
          <w:b/>
          <w:bCs/>
          <w:i/>
          <w:iCs/>
          <w:spacing w:val="1"/>
          <w:sz w:val="28"/>
          <w:szCs w:val="28"/>
        </w:rPr>
        <w:t xml:space="preserve"> </w:t>
      </w:r>
      <w:r>
        <w:rPr>
          <w:b/>
          <w:bCs/>
          <w:i/>
          <w:iCs/>
          <w:spacing w:val="-2"/>
          <w:sz w:val="28"/>
          <w:szCs w:val="28"/>
        </w:rPr>
        <w:t>ending</w:t>
      </w:r>
      <w:r>
        <w:rPr>
          <w:b/>
          <w:bCs/>
          <w:i/>
          <w:iCs/>
          <w:spacing w:val="33"/>
          <w:sz w:val="28"/>
          <w:szCs w:val="28"/>
        </w:rPr>
        <w:t xml:space="preserve"> </w:t>
      </w:r>
      <w:r>
        <w:rPr>
          <w:b/>
          <w:bCs/>
          <w:i/>
          <w:iCs/>
          <w:sz w:val="28"/>
          <w:szCs w:val="28"/>
        </w:rPr>
        <w:t xml:space="preserve">When </w:t>
      </w:r>
      <w:r>
        <w:rPr>
          <w:b/>
          <w:bCs/>
          <w:i/>
          <w:iCs/>
          <w:spacing w:val="-1"/>
          <w:sz w:val="28"/>
          <w:szCs w:val="28"/>
        </w:rPr>
        <w:t>our</w:t>
      </w:r>
      <w:r>
        <w:rPr>
          <w:b/>
          <w:bCs/>
          <w:i/>
          <w:iCs/>
          <w:spacing w:val="1"/>
          <w:sz w:val="28"/>
          <w:szCs w:val="28"/>
        </w:rPr>
        <w:t xml:space="preserve"> </w:t>
      </w:r>
      <w:r>
        <w:rPr>
          <w:b/>
          <w:bCs/>
          <w:i/>
          <w:iCs/>
          <w:spacing w:val="-1"/>
          <w:sz w:val="28"/>
          <w:szCs w:val="28"/>
        </w:rPr>
        <w:t>course</w:t>
      </w:r>
      <w:r>
        <w:rPr>
          <w:b/>
          <w:bCs/>
          <w:i/>
          <w:iCs/>
          <w:spacing w:val="-3"/>
          <w:sz w:val="28"/>
          <w:szCs w:val="28"/>
        </w:rPr>
        <w:t xml:space="preserve"> </w:t>
      </w:r>
      <w:r>
        <w:rPr>
          <w:b/>
          <w:bCs/>
          <w:i/>
          <w:iCs/>
          <w:sz w:val="28"/>
          <w:szCs w:val="28"/>
        </w:rPr>
        <w:t>is</w:t>
      </w:r>
      <w:r>
        <w:rPr>
          <w:b/>
          <w:bCs/>
          <w:i/>
          <w:iCs/>
          <w:spacing w:val="-3"/>
          <w:sz w:val="28"/>
          <w:szCs w:val="28"/>
        </w:rPr>
        <w:t xml:space="preserve"> </w:t>
      </w:r>
      <w:r>
        <w:rPr>
          <w:b/>
          <w:bCs/>
          <w:i/>
          <w:iCs/>
          <w:spacing w:val="-1"/>
          <w:sz w:val="28"/>
          <w:szCs w:val="28"/>
        </w:rPr>
        <w:t>all</w:t>
      </w:r>
      <w:r>
        <w:rPr>
          <w:b/>
          <w:bCs/>
          <w:i/>
          <w:iCs/>
          <w:spacing w:val="1"/>
          <w:sz w:val="28"/>
          <w:szCs w:val="28"/>
        </w:rPr>
        <w:t xml:space="preserve"> </w:t>
      </w:r>
      <w:r>
        <w:rPr>
          <w:b/>
          <w:bCs/>
          <w:i/>
          <w:iCs/>
          <w:spacing w:val="-1"/>
          <w:sz w:val="28"/>
          <w:szCs w:val="28"/>
        </w:rPr>
        <w:t>but</w:t>
      </w:r>
      <w:r>
        <w:rPr>
          <w:b/>
          <w:bCs/>
          <w:i/>
          <w:iCs/>
          <w:spacing w:val="1"/>
          <w:sz w:val="28"/>
          <w:szCs w:val="28"/>
        </w:rPr>
        <w:t xml:space="preserve"> </w:t>
      </w:r>
      <w:r>
        <w:rPr>
          <w:b/>
          <w:bCs/>
          <w:i/>
          <w:iCs/>
          <w:spacing w:val="-1"/>
          <w:sz w:val="28"/>
          <w:szCs w:val="28"/>
        </w:rPr>
        <w:t>run,</w:t>
      </w:r>
      <w:r>
        <w:rPr>
          <w:b/>
          <w:bCs/>
          <w:i/>
          <w:iCs/>
          <w:spacing w:val="27"/>
          <w:sz w:val="28"/>
          <w:szCs w:val="28"/>
        </w:rPr>
        <w:t xml:space="preserve"> </w:t>
      </w:r>
      <w:r>
        <w:rPr>
          <w:b/>
          <w:bCs/>
          <w:i/>
          <w:iCs/>
          <w:sz w:val="28"/>
          <w:szCs w:val="28"/>
        </w:rPr>
        <w:t>When the</w:t>
      </w:r>
      <w:r>
        <w:rPr>
          <w:b/>
          <w:bCs/>
          <w:i/>
          <w:iCs/>
          <w:spacing w:val="-3"/>
          <w:sz w:val="28"/>
          <w:szCs w:val="28"/>
        </w:rPr>
        <w:t xml:space="preserve"> </w:t>
      </w:r>
      <w:r>
        <w:rPr>
          <w:b/>
          <w:bCs/>
          <w:i/>
          <w:iCs/>
          <w:spacing w:val="-1"/>
          <w:sz w:val="28"/>
          <w:szCs w:val="28"/>
        </w:rPr>
        <w:t>scenes</w:t>
      </w:r>
      <w:r>
        <w:rPr>
          <w:b/>
          <w:bCs/>
          <w:i/>
          <w:iCs/>
          <w:spacing w:val="-2"/>
          <w:sz w:val="28"/>
          <w:szCs w:val="28"/>
        </w:rPr>
        <w:t xml:space="preserve"> </w:t>
      </w:r>
      <w:r>
        <w:rPr>
          <w:b/>
          <w:bCs/>
          <w:i/>
          <w:iCs/>
          <w:sz w:val="28"/>
          <w:szCs w:val="28"/>
        </w:rPr>
        <w:t xml:space="preserve">of </w:t>
      </w:r>
      <w:r>
        <w:rPr>
          <w:b/>
          <w:bCs/>
          <w:i/>
          <w:iCs/>
          <w:spacing w:val="-1"/>
          <w:sz w:val="28"/>
          <w:szCs w:val="28"/>
        </w:rPr>
        <w:t>past</w:t>
      </w:r>
      <w:r>
        <w:rPr>
          <w:b/>
          <w:bCs/>
          <w:i/>
          <w:iCs/>
          <w:spacing w:val="1"/>
          <w:sz w:val="28"/>
          <w:szCs w:val="28"/>
        </w:rPr>
        <w:t xml:space="preserve"> </w:t>
      </w:r>
      <w:r>
        <w:rPr>
          <w:b/>
          <w:bCs/>
          <w:i/>
          <w:iCs/>
          <w:spacing w:val="-2"/>
          <w:sz w:val="28"/>
          <w:szCs w:val="28"/>
        </w:rPr>
        <w:t>endeavor</w:t>
      </w:r>
      <w:r>
        <w:rPr>
          <w:b/>
          <w:bCs/>
          <w:i/>
          <w:iCs/>
          <w:spacing w:val="21"/>
          <w:sz w:val="28"/>
          <w:szCs w:val="28"/>
        </w:rPr>
        <w:t xml:space="preserve"> </w:t>
      </w:r>
      <w:r>
        <w:rPr>
          <w:b/>
          <w:bCs/>
          <w:i/>
          <w:iCs/>
          <w:spacing w:val="-1"/>
          <w:sz w:val="28"/>
          <w:szCs w:val="28"/>
        </w:rPr>
        <w:t>Crown</w:t>
      </w:r>
      <w:r>
        <w:rPr>
          <w:b/>
          <w:bCs/>
          <w:i/>
          <w:iCs/>
          <w:sz w:val="28"/>
          <w:szCs w:val="28"/>
        </w:rPr>
        <w:t xml:space="preserve"> </w:t>
      </w:r>
      <w:r>
        <w:rPr>
          <w:b/>
          <w:bCs/>
          <w:i/>
          <w:iCs/>
          <w:spacing w:val="-1"/>
          <w:sz w:val="28"/>
          <w:szCs w:val="28"/>
        </w:rPr>
        <w:t>upon</w:t>
      </w:r>
      <w:r>
        <w:rPr>
          <w:b/>
          <w:bCs/>
          <w:i/>
          <w:iCs/>
          <w:sz w:val="28"/>
          <w:szCs w:val="28"/>
        </w:rPr>
        <w:t xml:space="preserve"> </w:t>
      </w:r>
      <w:r>
        <w:rPr>
          <w:b/>
          <w:bCs/>
          <w:i/>
          <w:iCs/>
          <w:spacing w:val="-2"/>
          <w:sz w:val="28"/>
          <w:szCs w:val="28"/>
        </w:rPr>
        <w:t>us</w:t>
      </w:r>
      <w:r>
        <w:rPr>
          <w:b/>
          <w:bCs/>
          <w:i/>
          <w:iCs/>
          <w:spacing w:val="1"/>
          <w:sz w:val="28"/>
          <w:szCs w:val="28"/>
        </w:rPr>
        <w:t xml:space="preserve"> </w:t>
      </w:r>
      <w:r>
        <w:rPr>
          <w:b/>
          <w:bCs/>
          <w:i/>
          <w:iCs/>
          <w:sz w:val="28"/>
          <w:szCs w:val="28"/>
        </w:rPr>
        <w:t>one</w:t>
      </w:r>
      <w:r>
        <w:rPr>
          <w:b/>
          <w:bCs/>
          <w:i/>
          <w:iCs/>
          <w:spacing w:val="-3"/>
          <w:sz w:val="28"/>
          <w:szCs w:val="28"/>
        </w:rPr>
        <w:t xml:space="preserve"> </w:t>
      </w:r>
      <w:r>
        <w:rPr>
          <w:b/>
          <w:bCs/>
          <w:i/>
          <w:iCs/>
          <w:sz w:val="28"/>
          <w:szCs w:val="28"/>
        </w:rPr>
        <w:t xml:space="preserve">by </w:t>
      </w:r>
      <w:r>
        <w:rPr>
          <w:b/>
          <w:bCs/>
          <w:i/>
          <w:iCs/>
          <w:spacing w:val="-1"/>
          <w:sz w:val="28"/>
          <w:szCs w:val="28"/>
        </w:rPr>
        <w:t>one.</w:t>
      </w:r>
    </w:p>
    <w:p w:rsidR="00015597" w:rsidRDefault="00015597" w:rsidP="00015597">
      <w:pPr>
        <w:pStyle w:val="BodyText"/>
        <w:kinsoku w:val="0"/>
        <w:overflowPunct w:val="0"/>
        <w:ind w:left="2901" w:right="2921" w:firstLine="2"/>
        <w:jc w:val="center"/>
        <w:rPr>
          <w:sz w:val="28"/>
          <w:szCs w:val="28"/>
        </w:rPr>
      </w:pPr>
      <w:r>
        <w:rPr>
          <w:b/>
          <w:bCs/>
          <w:i/>
          <w:iCs/>
          <w:sz w:val="28"/>
          <w:szCs w:val="28"/>
        </w:rPr>
        <w:t xml:space="preserve">When </w:t>
      </w:r>
      <w:r>
        <w:rPr>
          <w:b/>
          <w:bCs/>
          <w:i/>
          <w:iCs/>
          <w:spacing w:val="-1"/>
          <w:sz w:val="28"/>
          <w:szCs w:val="28"/>
        </w:rPr>
        <w:t>we</w:t>
      </w:r>
      <w:r>
        <w:rPr>
          <w:b/>
          <w:bCs/>
          <w:i/>
          <w:iCs/>
          <w:sz w:val="28"/>
          <w:szCs w:val="28"/>
        </w:rPr>
        <w:t xml:space="preserve"> </w:t>
      </w:r>
      <w:r>
        <w:rPr>
          <w:b/>
          <w:bCs/>
          <w:i/>
          <w:iCs/>
          <w:spacing w:val="-1"/>
          <w:sz w:val="28"/>
          <w:szCs w:val="28"/>
        </w:rPr>
        <w:t>see</w:t>
      </w:r>
      <w:r>
        <w:rPr>
          <w:b/>
          <w:bCs/>
          <w:i/>
          <w:iCs/>
          <w:sz w:val="28"/>
          <w:szCs w:val="28"/>
        </w:rPr>
        <w:t xml:space="preserve"> in</w:t>
      </w:r>
      <w:r>
        <w:rPr>
          <w:b/>
          <w:bCs/>
          <w:i/>
          <w:iCs/>
          <w:spacing w:val="-3"/>
          <w:sz w:val="28"/>
          <w:szCs w:val="28"/>
        </w:rPr>
        <w:t xml:space="preserve"> </w:t>
      </w:r>
      <w:r>
        <w:rPr>
          <w:b/>
          <w:bCs/>
          <w:i/>
          <w:iCs/>
          <w:spacing w:val="-1"/>
          <w:sz w:val="28"/>
          <w:szCs w:val="28"/>
        </w:rPr>
        <w:t>true</w:t>
      </w:r>
      <w:r>
        <w:rPr>
          <w:b/>
          <w:bCs/>
          <w:i/>
          <w:iCs/>
          <w:sz w:val="28"/>
          <w:szCs w:val="28"/>
        </w:rPr>
        <w:t xml:space="preserve"> </w:t>
      </w:r>
      <w:r>
        <w:rPr>
          <w:b/>
          <w:bCs/>
          <w:i/>
          <w:iCs/>
          <w:spacing w:val="-1"/>
          <w:sz w:val="28"/>
          <w:szCs w:val="28"/>
        </w:rPr>
        <w:t>perspective</w:t>
      </w:r>
      <w:r>
        <w:rPr>
          <w:b/>
          <w:bCs/>
          <w:i/>
          <w:iCs/>
          <w:spacing w:val="26"/>
          <w:sz w:val="28"/>
          <w:szCs w:val="28"/>
        </w:rPr>
        <w:t xml:space="preserve"> </w:t>
      </w:r>
      <w:r>
        <w:rPr>
          <w:b/>
          <w:bCs/>
          <w:i/>
          <w:iCs/>
          <w:spacing w:val="-1"/>
          <w:sz w:val="28"/>
          <w:szCs w:val="28"/>
        </w:rPr>
        <w:t>Knowing</w:t>
      </w:r>
      <w:r>
        <w:rPr>
          <w:b/>
          <w:bCs/>
          <w:i/>
          <w:iCs/>
          <w:spacing w:val="1"/>
          <w:sz w:val="28"/>
          <w:szCs w:val="28"/>
        </w:rPr>
        <w:t xml:space="preserve"> </w:t>
      </w:r>
      <w:r>
        <w:rPr>
          <w:b/>
          <w:bCs/>
          <w:i/>
          <w:iCs/>
          <w:spacing w:val="-2"/>
          <w:sz w:val="28"/>
          <w:szCs w:val="28"/>
        </w:rPr>
        <w:t>wrong</w:t>
      </w:r>
      <w:r>
        <w:rPr>
          <w:b/>
          <w:bCs/>
          <w:i/>
          <w:iCs/>
          <w:spacing w:val="1"/>
          <w:sz w:val="28"/>
          <w:szCs w:val="28"/>
        </w:rPr>
        <w:t xml:space="preserve"> </w:t>
      </w:r>
      <w:r>
        <w:rPr>
          <w:b/>
          <w:bCs/>
          <w:i/>
          <w:iCs/>
          <w:spacing w:val="-1"/>
          <w:sz w:val="28"/>
          <w:szCs w:val="28"/>
        </w:rPr>
        <w:t>and</w:t>
      </w:r>
      <w:r>
        <w:rPr>
          <w:b/>
          <w:bCs/>
          <w:i/>
          <w:iCs/>
          <w:spacing w:val="-3"/>
          <w:sz w:val="28"/>
          <w:szCs w:val="28"/>
        </w:rPr>
        <w:t xml:space="preserve"> </w:t>
      </w:r>
      <w:r>
        <w:rPr>
          <w:b/>
          <w:bCs/>
          <w:i/>
          <w:iCs/>
          <w:spacing w:val="-1"/>
          <w:sz w:val="28"/>
          <w:szCs w:val="28"/>
        </w:rPr>
        <w:t>knowing</w:t>
      </w:r>
      <w:r>
        <w:rPr>
          <w:b/>
          <w:bCs/>
          <w:i/>
          <w:iCs/>
          <w:spacing w:val="1"/>
          <w:sz w:val="28"/>
          <w:szCs w:val="28"/>
        </w:rPr>
        <w:t xml:space="preserve"> </w:t>
      </w:r>
      <w:r>
        <w:rPr>
          <w:b/>
          <w:bCs/>
          <w:i/>
          <w:iCs/>
          <w:spacing w:val="-1"/>
          <w:sz w:val="28"/>
          <w:szCs w:val="28"/>
        </w:rPr>
        <w:t>right,</w:t>
      </w:r>
      <w:r>
        <w:rPr>
          <w:b/>
          <w:bCs/>
          <w:i/>
          <w:iCs/>
          <w:spacing w:val="21"/>
          <w:sz w:val="28"/>
          <w:szCs w:val="28"/>
        </w:rPr>
        <w:t xml:space="preserve"> </w:t>
      </w:r>
      <w:r>
        <w:rPr>
          <w:b/>
          <w:bCs/>
          <w:i/>
          <w:iCs/>
          <w:sz w:val="28"/>
          <w:szCs w:val="28"/>
        </w:rPr>
        <w:t>May we</w:t>
      </w:r>
      <w:r>
        <w:rPr>
          <w:b/>
          <w:bCs/>
          <w:i/>
          <w:iCs/>
          <w:spacing w:val="-4"/>
          <w:sz w:val="28"/>
          <w:szCs w:val="28"/>
        </w:rPr>
        <w:t xml:space="preserve"> </w:t>
      </w:r>
      <w:r>
        <w:rPr>
          <w:b/>
          <w:bCs/>
          <w:i/>
          <w:iCs/>
          <w:spacing w:val="-1"/>
          <w:sz w:val="28"/>
          <w:szCs w:val="28"/>
        </w:rPr>
        <w:t>say</w:t>
      </w:r>
      <w:r>
        <w:rPr>
          <w:b/>
          <w:bCs/>
          <w:i/>
          <w:iCs/>
          <w:sz w:val="28"/>
          <w:szCs w:val="28"/>
        </w:rPr>
        <w:t xml:space="preserve"> </w:t>
      </w:r>
      <w:r>
        <w:rPr>
          <w:b/>
          <w:bCs/>
          <w:i/>
          <w:iCs/>
          <w:spacing w:val="-1"/>
          <w:sz w:val="28"/>
          <w:szCs w:val="28"/>
        </w:rPr>
        <w:t>like</w:t>
      </w:r>
      <w:r>
        <w:rPr>
          <w:b/>
          <w:bCs/>
          <w:i/>
          <w:iCs/>
          <w:sz w:val="28"/>
          <w:szCs w:val="28"/>
        </w:rPr>
        <w:t xml:space="preserve"> </w:t>
      </w:r>
      <w:r>
        <w:rPr>
          <w:b/>
          <w:bCs/>
          <w:i/>
          <w:iCs/>
          <w:spacing w:val="-1"/>
          <w:sz w:val="28"/>
          <w:szCs w:val="28"/>
        </w:rPr>
        <w:t>all</w:t>
      </w:r>
      <w:r>
        <w:rPr>
          <w:b/>
          <w:bCs/>
          <w:i/>
          <w:iCs/>
          <w:spacing w:val="-3"/>
          <w:sz w:val="28"/>
          <w:szCs w:val="28"/>
        </w:rPr>
        <w:t xml:space="preserve"> </w:t>
      </w:r>
      <w:r>
        <w:rPr>
          <w:b/>
          <w:bCs/>
          <w:i/>
          <w:iCs/>
          <w:spacing w:val="-1"/>
          <w:sz w:val="28"/>
          <w:szCs w:val="28"/>
        </w:rPr>
        <w:t>good</w:t>
      </w:r>
      <w:r>
        <w:rPr>
          <w:b/>
          <w:bCs/>
          <w:i/>
          <w:iCs/>
          <w:spacing w:val="1"/>
          <w:sz w:val="28"/>
          <w:szCs w:val="28"/>
        </w:rPr>
        <w:t xml:space="preserve"> </w:t>
      </w:r>
      <w:r>
        <w:rPr>
          <w:b/>
          <w:bCs/>
          <w:i/>
          <w:iCs/>
          <w:spacing w:val="-2"/>
          <w:sz w:val="28"/>
          <w:szCs w:val="28"/>
        </w:rPr>
        <w:t>sailors</w:t>
      </w:r>
    </w:p>
    <w:p w:rsidR="00015597" w:rsidRDefault="00015597" w:rsidP="00015597">
      <w:pPr>
        <w:pStyle w:val="BodyText"/>
        <w:kinsoku w:val="0"/>
        <w:overflowPunct w:val="0"/>
        <w:ind w:left="3050" w:right="2972" w:firstLine="331"/>
        <w:rPr>
          <w:sz w:val="28"/>
          <w:szCs w:val="28"/>
        </w:rPr>
      </w:pPr>
      <w:r>
        <w:rPr>
          <w:b/>
          <w:bCs/>
          <w:i/>
          <w:iCs/>
          <w:sz w:val="28"/>
          <w:szCs w:val="28"/>
        </w:rPr>
        <w:t>I</w:t>
      </w:r>
      <w:r>
        <w:rPr>
          <w:b/>
          <w:bCs/>
          <w:i/>
          <w:iCs/>
          <w:spacing w:val="1"/>
          <w:sz w:val="28"/>
          <w:szCs w:val="28"/>
        </w:rPr>
        <w:t xml:space="preserve"> </w:t>
      </w:r>
      <w:r>
        <w:rPr>
          <w:b/>
          <w:bCs/>
          <w:i/>
          <w:iCs/>
          <w:spacing w:val="-1"/>
          <w:sz w:val="28"/>
          <w:szCs w:val="28"/>
        </w:rPr>
        <w:t>have</w:t>
      </w:r>
      <w:r>
        <w:rPr>
          <w:b/>
          <w:bCs/>
          <w:i/>
          <w:iCs/>
          <w:sz w:val="28"/>
          <w:szCs w:val="28"/>
        </w:rPr>
        <w:t xml:space="preserve"> </w:t>
      </w:r>
      <w:r>
        <w:rPr>
          <w:b/>
          <w:bCs/>
          <w:i/>
          <w:iCs/>
          <w:spacing w:val="-1"/>
          <w:sz w:val="28"/>
          <w:szCs w:val="28"/>
        </w:rPr>
        <w:t>fought</w:t>
      </w:r>
      <w:r>
        <w:rPr>
          <w:b/>
          <w:bCs/>
          <w:i/>
          <w:iCs/>
          <w:spacing w:val="1"/>
          <w:sz w:val="28"/>
          <w:szCs w:val="28"/>
        </w:rPr>
        <w:t xml:space="preserve"> </w:t>
      </w:r>
      <w:r>
        <w:rPr>
          <w:b/>
          <w:bCs/>
          <w:i/>
          <w:iCs/>
          <w:sz w:val="28"/>
          <w:szCs w:val="28"/>
        </w:rPr>
        <w:t xml:space="preserve">a </w:t>
      </w:r>
      <w:r>
        <w:rPr>
          <w:b/>
          <w:bCs/>
          <w:i/>
          <w:iCs/>
          <w:spacing w:val="-2"/>
          <w:sz w:val="28"/>
          <w:szCs w:val="28"/>
        </w:rPr>
        <w:t>noble</w:t>
      </w:r>
      <w:r>
        <w:rPr>
          <w:b/>
          <w:bCs/>
          <w:i/>
          <w:iCs/>
          <w:sz w:val="28"/>
          <w:szCs w:val="28"/>
        </w:rPr>
        <w:t xml:space="preserve"> fight,</w:t>
      </w:r>
      <w:r>
        <w:rPr>
          <w:b/>
          <w:bCs/>
          <w:i/>
          <w:iCs/>
          <w:spacing w:val="27"/>
          <w:sz w:val="28"/>
          <w:szCs w:val="28"/>
        </w:rPr>
        <w:t xml:space="preserve"> </w:t>
      </w:r>
      <w:r>
        <w:rPr>
          <w:b/>
          <w:bCs/>
          <w:i/>
          <w:iCs/>
          <w:sz w:val="28"/>
          <w:szCs w:val="28"/>
        </w:rPr>
        <w:t>May we</w:t>
      </w:r>
      <w:r>
        <w:rPr>
          <w:b/>
          <w:bCs/>
          <w:i/>
          <w:iCs/>
          <w:spacing w:val="-1"/>
          <w:sz w:val="28"/>
          <w:szCs w:val="28"/>
        </w:rPr>
        <w:t xml:space="preserve"> </w:t>
      </w:r>
      <w:r>
        <w:rPr>
          <w:b/>
          <w:bCs/>
          <w:i/>
          <w:iCs/>
          <w:spacing w:val="-2"/>
          <w:sz w:val="28"/>
          <w:szCs w:val="28"/>
        </w:rPr>
        <w:t>find</w:t>
      </w:r>
      <w:r>
        <w:rPr>
          <w:b/>
          <w:bCs/>
          <w:i/>
          <w:iCs/>
          <w:spacing w:val="1"/>
          <w:sz w:val="28"/>
          <w:szCs w:val="28"/>
        </w:rPr>
        <w:t xml:space="preserve"> </w:t>
      </w:r>
      <w:r>
        <w:rPr>
          <w:b/>
          <w:bCs/>
          <w:i/>
          <w:iCs/>
          <w:spacing w:val="-1"/>
          <w:sz w:val="28"/>
          <w:szCs w:val="28"/>
        </w:rPr>
        <w:t>our</w:t>
      </w:r>
      <w:r>
        <w:rPr>
          <w:b/>
          <w:bCs/>
          <w:i/>
          <w:iCs/>
          <w:spacing w:val="1"/>
          <w:sz w:val="28"/>
          <w:szCs w:val="28"/>
        </w:rPr>
        <w:t xml:space="preserve"> </w:t>
      </w:r>
      <w:r>
        <w:rPr>
          <w:b/>
          <w:bCs/>
          <w:i/>
          <w:iCs/>
          <w:spacing w:val="-1"/>
          <w:sz w:val="28"/>
          <w:szCs w:val="28"/>
        </w:rPr>
        <w:t>lifelong</w:t>
      </w:r>
      <w:r>
        <w:rPr>
          <w:b/>
          <w:bCs/>
          <w:i/>
          <w:iCs/>
          <w:spacing w:val="1"/>
          <w:sz w:val="28"/>
          <w:szCs w:val="28"/>
        </w:rPr>
        <w:t xml:space="preserve"> </w:t>
      </w:r>
      <w:r>
        <w:rPr>
          <w:b/>
          <w:bCs/>
          <w:i/>
          <w:iCs/>
          <w:spacing w:val="-2"/>
          <w:sz w:val="28"/>
          <w:szCs w:val="28"/>
        </w:rPr>
        <w:t>courses</w:t>
      </w:r>
      <w:r>
        <w:rPr>
          <w:b/>
          <w:bCs/>
          <w:i/>
          <w:iCs/>
          <w:spacing w:val="25"/>
          <w:sz w:val="28"/>
          <w:szCs w:val="28"/>
        </w:rPr>
        <w:t xml:space="preserve"> </w:t>
      </w:r>
      <w:r>
        <w:rPr>
          <w:b/>
          <w:bCs/>
          <w:i/>
          <w:iCs/>
          <w:sz w:val="28"/>
          <w:szCs w:val="28"/>
        </w:rPr>
        <w:t xml:space="preserve">Have </w:t>
      </w:r>
      <w:r>
        <w:rPr>
          <w:b/>
          <w:bCs/>
          <w:i/>
          <w:iCs/>
          <w:spacing w:val="-2"/>
          <w:sz w:val="28"/>
          <w:szCs w:val="28"/>
        </w:rPr>
        <w:t>not</w:t>
      </w:r>
      <w:r>
        <w:rPr>
          <w:b/>
          <w:bCs/>
          <w:i/>
          <w:iCs/>
          <w:spacing w:val="1"/>
          <w:sz w:val="28"/>
          <w:szCs w:val="28"/>
        </w:rPr>
        <w:t xml:space="preserve"> </w:t>
      </w:r>
      <w:r>
        <w:rPr>
          <w:b/>
          <w:bCs/>
          <w:i/>
          <w:iCs/>
          <w:spacing w:val="-1"/>
          <w:sz w:val="28"/>
          <w:szCs w:val="28"/>
        </w:rPr>
        <w:t>been</w:t>
      </w:r>
      <w:r>
        <w:rPr>
          <w:b/>
          <w:bCs/>
          <w:i/>
          <w:iCs/>
          <w:sz w:val="28"/>
          <w:szCs w:val="28"/>
        </w:rPr>
        <w:t xml:space="preserve"> </w:t>
      </w:r>
      <w:r>
        <w:rPr>
          <w:b/>
          <w:bCs/>
          <w:i/>
          <w:iCs/>
          <w:spacing w:val="-2"/>
          <w:sz w:val="28"/>
          <w:szCs w:val="28"/>
        </w:rPr>
        <w:t>steered</w:t>
      </w:r>
      <w:r>
        <w:rPr>
          <w:b/>
          <w:bCs/>
          <w:i/>
          <w:iCs/>
          <w:spacing w:val="1"/>
          <w:sz w:val="28"/>
          <w:szCs w:val="28"/>
        </w:rPr>
        <w:t xml:space="preserve"> </w:t>
      </w:r>
      <w:r>
        <w:rPr>
          <w:b/>
          <w:bCs/>
          <w:i/>
          <w:iCs/>
          <w:sz w:val="28"/>
          <w:szCs w:val="28"/>
        </w:rPr>
        <w:t xml:space="preserve">in </w:t>
      </w:r>
      <w:r>
        <w:rPr>
          <w:b/>
          <w:bCs/>
          <w:i/>
          <w:iCs/>
          <w:spacing w:val="-1"/>
          <w:sz w:val="28"/>
          <w:szCs w:val="28"/>
        </w:rPr>
        <w:t>vain,</w:t>
      </w:r>
      <w:r>
        <w:rPr>
          <w:b/>
          <w:bCs/>
          <w:i/>
          <w:iCs/>
          <w:spacing w:val="30"/>
          <w:sz w:val="28"/>
          <w:szCs w:val="28"/>
        </w:rPr>
        <w:t xml:space="preserve"> </w:t>
      </w:r>
      <w:r>
        <w:rPr>
          <w:b/>
          <w:bCs/>
          <w:i/>
          <w:iCs/>
          <w:spacing w:val="-1"/>
          <w:sz w:val="28"/>
          <w:szCs w:val="28"/>
        </w:rPr>
        <w:t>Lest</w:t>
      </w:r>
      <w:r>
        <w:rPr>
          <w:b/>
          <w:bCs/>
          <w:i/>
          <w:iCs/>
          <w:spacing w:val="-3"/>
          <w:sz w:val="28"/>
          <w:szCs w:val="28"/>
        </w:rPr>
        <w:t xml:space="preserve"> </w:t>
      </w:r>
      <w:r>
        <w:rPr>
          <w:b/>
          <w:bCs/>
          <w:i/>
          <w:iCs/>
          <w:sz w:val="28"/>
          <w:szCs w:val="28"/>
        </w:rPr>
        <w:t xml:space="preserve">the </w:t>
      </w:r>
      <w:r>
        <w:rPr>
          <w:b/>
          <w:bCs/>
          <w:i/>
          <w:iCs/>
          <w:spacing w:val="-1"/>
          <w:sz w:val="28"/>
          <w:szCs w:val="28"/>
        </w:rPr>
        <w:t>bearings</w:t>
      </w:r>
      <w:r>
        <w:rPr>
          <w:b/>
          <w:bCs/>
          <w:i/>
          <w:iCs/>
          <w:spacing w:val="1"/>
          <w:sz w:val="28"/>
          <w:szCs w:val="28"/>
        </w:rPr>
        <w:t xml:space="preserve"> </w:t>
      </w:r>
      <w:r>
        <w:rPr>
          <w:b/>
          <w:bCs/>
          <w:i/>
          <w:iCs/>
          <w:sz w:val="28"/>
          <w:szCs w:val="28"/>
        </w:rPr>
        <w:t>we</w:t>
      </w:r>
      <w:r>
        <w:rPr>
          <w:b/>
          <w:bCs/>
          <w:i/>
          <w:iCs/>
          <w:spacing w:val="-4"/>
          <w:sz w:val="28"/>
          <w:szCs w:val="28"/>
        </w:rPr>
        <w:t xml:space="preserve"> </w:t>
      </w:r>
      <w:r>
        <w:rPr>
          <w:b/>
          <w:bCs/>
          <w:i/>
          <w:iCs/>
          <w:sz w:val="28"/>
          <w:szCs w:val="28"/>
        </w:rPr>
        <w:t>have</w:t>
      </w:r>
      <w:r>
        <w:rPr>
          <w:b/>
          <w:bCs/>
          <w:i/>
          <w:iCs/>
          <w:spacing w:val="-3"/>
          <w:sz w:val="28"/>
          <w:szCs w:val="28"/>
        </w:rPr>
        <w:t xml:space="preserve"> </w:t>
      </w:r>
      <w:r>
        <w:rPr>
          <w:b/>
          <w:bCs/>
          <w:i/>
          <w:iCs/>
          <w:spacing w:val="-1"/>
          <w:sz w:val="28"/>
          <w:szCs w:val="28"/>
        </w:rPr>
        <w:t>plotted</w:t>
      </w:r>
    </w:p>
    <w:p w:rsidR="00015597" w:rsidRDefault="00015597" w:rsidP="00015597">
      <w:pPr>
        <w:pStyle w:val="BodyText"/>
        <w:kinsoku w:val="0"/>
        <w:overflowPunct w:val="0"/>
        <w:ind w:left="3019" w:right="3038" w:firstLine="1"/>
        <w:jc w:val="center"/>
        <w:rPr>
          <w:sz w:val="28"/>
          <w:szCs w:val="28"/>
        </w:rPr>
      </w:pPr>
      <w:r>
        <w:rPr>
          <w:b/>
          <w:bCs/>
          <w:i/>
          <w:iCs/>
          <w:spacing w:val="-1"/>
          <w:sz w:val="28"/>
          <w:szCs w:val="28"/>
        </w:rPr>
        <w:t>Must</w:t>
      </w:r>
      <w:r>
        <w:rPr>
          <w:b/>
          <w:bCs/>
          <w:i/>
          <w:iCs/>
          <w:spacing w:val="1"/>
          <w:sz w:val="28"/>
          <w:szCs w:val="28"/>
        </w:rPr>
        <w:t xml:space="preserve"> </w:t>
      </w:r>
      <w:r>
        <w:rPr>
          <w:b/>
          <w:bCs/>
          <w:i/>
          <w:iCs/>
          <w:sz w:val="28"/>
          <w:szCs w:val="28"/>
        </w:rPr>
        <w:t>be</w:t>
      </w:r>
      <w:r>
        <w:rPr>
          <w:b/>
          <w:bCs/>
          <w:i/>
          <w:iCs/>
          <w:spacing w:val="-3"/>
          <w:sz w:val="28"/>
          <w:szCs w:val="28"/>
        </w:rPr>
        <w:t xml:space="preserve"> </w:t>
      </w:r>
      <w:r>
        <w:rPr>
          <w:b/>
          <w:bCs/>
          <w:i/>
          <w:iCs/>
          <w:spacing w:val="-1"/>
          <w:sz w:val="28"/>
          <w:szCs w:val="28"/>
        </w:rPr>
        <w:t>reckoned</w:t>
      </w:r>
      <w:r>
        <w:rPr>
          <w:b/>
          <w:bCs/>
          <w:i/>
          <w:iCs/>
          <w:spacing w:val="-3"/>
          <w:sz w:val="28"/>
          <w:szCs w:val="28"/>
        </w:rPr>
        <w:t xml:space="preserve"> </w:t>
      </w:r>
      <w:r>
        <w:rPr>
          <w:b/>
          <w:bCs/>
          <w:i/>
          <w:iCs/>
          <w:spacing w:val="-1"/>
          <w:sz w:val="28"/>
          <w:szCs w:val="28"/>
        </w:rPr>
        <w:t>out</w:t>
      </w:r>
      <w:r>
        <w:rPr>
          <w:b/>
          <w:bCs/>
          <w:i/>
          <w:iCs/>
          <w:spacing w:val="1"/>
          <w:sz w:val="28"/>
          <w:szCs w:val="28"/>
        </w:rPr>
        <w:t xml:space="preserve"> </w:t>
      </w:r>
      <w:r>
        <w:rPr>
          <w:b/>
          <w:bCs/>
          <w:i/>
          <w:iCs/>
          <w:spacing w:val="-1"/>
          <w:sz w:val="28"/>
          <w:szCs w:val="28"/>
        </w:rPr>
        <w:t>again,</w:t>
      </w:r>
      <w:r>
        <w:rPr>
          <w:b/>
          <w:bCs/>
          <w:i/>
          <w:iCs/>
          <w:spacing w:val="28"/>
          <w:sz w:val="28"/>
          <w:szCs w:val="28"/>
        </w:rPr>
        <w:t xml:space="preserve"> </w:t>
      </w:r>
      <w:r>
        <w:rPr>
          <w:b/>
          <w:bCs/>
          <w:i/>
          <w:iCs/>
          <w:sz w:val="28"/>
          <w:szCs w:val="28"/>
        </w:rPr>
        <w:t xml:space="preserve">When </w:t>
      </w:r>
      <w:r>
        <w:rPr>
          <w:b/>
          <w:bCs/>
          <w:i/>
          <w:iCs/>
          <w:spacing w:val="-1"/>
          <w:sz w:val="28"/>
          <w:szCs w:val="28"/>
        </w:rPr>
        <w:t>we</w:t>
      </w:r>
      <w:r>
        <w:rPr>
          <w:b/>
          <w:bCs/>
          <w:i/>
          <w:iCs/>
          <w:sz w:val="28"/>
          <w:szCs w:val="28"/>
        </w:rPr>
        <w:t xml:space="preserve"> </w:t>
      </w:r>
      <w:r>
        <w:rPr>
          <w:b/>
          <w:bCs/>
          <w:i/>
          <w:iCs/>
          <w:spacing w:val="-1"/>
          <w:sz w:val="28"/>
          <w:szCs w:val="28"/>
        </w:rPr>
        <w:t>leave</w:t>
      </w:r>
      <w:r>
        <w:rPr>
          <w:b/>
          <w:bCs/>
          <w:i/>
          <w:iCs/>
          <w:sz w:val="28"/>
          <w:szCs w:val="28"/>
        </w:rPr>
        <w:t xml:space="preserve"> </w:t>
      </w:r>
      <w:r>
        <w:rPr>
          <w:b/>
          <w:bCs/>
          <w:i/>
          <w:iCs/>
          <w:spacing w:val="-1"/>
          <w:sz w:val="28"/>
          <w:szCs w:val="28"/>
        </w:rPr>
        <w:t>our</w:t>
      </w:r>
      <w:r>
        <w:rPr>
          <w:b/>
          <w:bCs/>
          <w:i/>
          <w:iCs/>
          <w:spacing w:val="1"/>
          <w:sz w:val="28"/>
          <w:szCs w:val="28"/>
        </w:rPr>
        <w:t xml:space="preserve"> </w:t>
      </w:r>
      <w:r>
        <w:rPr>
          <w:b/>
          <w:bCs/>
          <w:i/>
          <w:iCs/>
          <w:spacing w:val="-2"/>
          <w:sz w:val="28"/>
          <w:szCs w:val="28"/>
        </w:rPr>
        <w:t>earthly</w:t>
      </w:r>
      <w:r>
        <w:rPr>
          <w:b/>
          <w:bCs/>
          <w:i/>
          <w:iCs/>
          <w:sz w:val="28"/>
          <w:szCs w:val="28"/>
        </w:rPr>
        <w:t xml:space="preserve"> </w:t>
      </w:r>
      <w:r>
        <w:rPr>
          <w:b/>
          <w:bCs/>
          <w:i/>
          <w:iCs/>
          <w:spacing w:val="-2"/>
          <w:sz w:val="28"/>
          <w:szCs w:val="28"/>
        </w:rPr>
        <w:t>bodies</w:t>
      </w:r>
      <w:r>
        <w:rPr>
          <w:b/>
          <w:bCs/>
          <w:i/>
          <w:iCs/>
          <w:spacing w:val="29"/>
          <w:sz w:val="28"/>
          <w:szCs w:val="28"/>
        </w:rPr>
        <w:t xml:space="preserve"> </w:t>
      </w:r>
      <w:r>
        <w:rPr>
          <w:b/>
          <w:bCs/>
          <w:i/>
          <w:iCs/>
          <w:spacing w:val="-1"/>
          <w:sz w:val="28"/>
          <w:szCs w:val="28"/>
        </w:rPr>
        <w:t>Buried</w:t>
      </w:r>
      <w:r>
        <w:rPr>
          <w:b/>
          <w:bCs/>
          <w:i/>
          <w:iCs/>
          <w:spacing w:val="-2"/>
          <w:sz w:val="28"/>
          <w:szCs w:val="28"/>
        </w:rPr>
        <w:t xml:space="preserve"> </w:t>
      </w:r>
      <w:r>
        <w:rPr>
          <w:b/>
          <w:bCs/>
          <w:i/>
          <w:iCs/>
          <w:spacing w:val="-1"/>
          <w:sz w:val="28"/>
          <w:szCs w:val="28"/>
        </w:rPr>
        <w:t>deep</w:t>
      </w:r>
      <w:r>
        <w:rPr>
          <w:b/>
          <w:bCs/>
          <w:i/>
          <w:iCs/>
          <w:spacing w:val="1"/>
          <w:sz w:val="28"/>
          <w:szCs w:val="28"/>
        </w:rPr>
        <w:t xml:space="preserve"> </w:t>
      </w:r>
      <w:r>
        <w:rPr>
          <w:b/>
          <w:bCs/>
          <w:i/>
          <w:iCs/>
          <w:sz w:val="28"/>
          <w:szCs w:val="28"/>
        </w:rPr>
        <w:t>in</w:t>
      </w:r>
      <w:r>
        <w:rPr>
          <w:b/>
          <w:bCs/>
          <w:i/>
          <w:iCs/>
          <w:spacing w:val="-3"/>
          <w:sz w:val="28"/>
          <w:szCs w:val="28"/>
        </w:rPr>
        <w:t xml:space="preserve"> </w:t>
      </w:r>
      <w:r>
        <w:rPr>
          <w:b/>
          <w:bCs/>
          <w:i/>
          <w:iCs/>
          <w:spacing w:val="-1"/>
          <w:sz w:val="28"/>
          <w:szCs w:val="28"/>
        </w:rPr>
        <w:t>sea</w:t>
      </w:r>
      <w:r>
        <w:rPr>
          <w:b/>
          <w:bCs/>
          <w:i/>
          <w:iCs/>
          <w:spacing w:val="1"/>
          <w:sz w:val="28"/>
          <w:szCs w:val="28"/>
        </w:rPr>
        <w:t xml:space="preserve"> </w:t>
      </w:r>
      <w:r>
        <w:rPr>
          <w:b/>
          <w:bCs/>
          <w:i/>
          <w:iCs/>
          <w:spacing w:val="-1"/>
          <w:sz w:val="28"/>
          <w:szCs w:val="28"/>
        </w:rPr>
        <w:t>or</w:t>
      </w:r>
      <w:r>
        <w:rPr>
          <w:b/>
          <w:bCs/>
          <w:i/>
          <w:iCs/>
          <w:spacing w:val="1"/>
          <w:sz w:val="28"/>
          <w:szCs w:val="28"/>
        </w:rPr>
        <w:t xml:space="preserve"> </w:t>
      </w:r>
      <w:r>
        <w:rPr>
          <w:b/>
          <w:bCs/>
          <w:i/>
          <w:iCs/>
          <w:spacing w:val="-1"/>
          <w:sz w:val="28"/>
          <w:szCs w:val="28"/>
        </w:rPr>
        <w:t>sod,</w:t>
      </w:r>
    </w:p>
    <w:p w:rsidR="00015597" w:rsidRDefault="00015597" w:rsidP="00015597">
      <w:pPr>
        <w:pStyle w:val="BodyText"/>
        <w:kinsoku w:val="0"/>
        <w:overflowPunct w:val="0"/>
        <w:spacing w:line="241" w:lineRule="auto"/>
        <w:ind w:left="3112" w:right="3132"/>
        <w:jc w:val="center"/>
        <w:rPr>
          <w:sz w:val="28"/>
          <w:szCs w:val="28"/>
        </w:rPr>
      </w:pPr>
      <w:r>
        <w:rPr>
          <w:b/>
          <w:bCs/>
          <w:i/>
          <w:iCs/>
          <w:sz w:val="28"/>
          <w:szCs w:val="28"/>
        </w:rPr>
        <w:t>May</w:t>
      </w:r>
      <w:r>
        <w:rPr>
          <w:b/>
          <w:bCs/>
          <w:i/>
          <w:iCs/>
          <w:spacing w:val="-3"/>
          <w:sz w:val="28"/>
          <w:szCs w:val="28"/>
        </w:rPr>
        <w:t xml:space="preserve"> </w:t>
      </w:r>
      <w:r>
        <w:rPr>
          <w:b/>
          <w:bCs/>
          <w:i/>
          <w:iCs/>
          <w:sz w:val="28"/>
          <w:szCs w:val="28"/>
        </w:rPr>
        <w:t>our</w:t>
      </w:r>
      <w:r>
        <w:rPr>
          <w:b/>
          <w:bCs/>
          <w:i/>
          <w:iCs/>
          <w:spacing w:val="1"/>
          <w:sz w:val="28"/>
          <w:szCs w:val="28"/>
        </w:rPr>
        <w:t xml:space="preserve"> </w:t>
      </w:r>
      <w:r>
        <w:rPr>
          <w:b/>
          <w:bCs/>
          <w:i/>
          <w:iCs/>
          <w:spacing w:val="-2"/>
          <w:sz w:val="28"/>
          <w:szCs w:val="28"/>
        </w:rPr>
        <w:t>endeavors</w:t>
      </w:r>
      <w:r>
        <w:rPr>
          <w:b/>
          <w:bCs/>
          <w:i/>
          <w:iCs/>
          <w:spacing w:val="-3"/>
          <w:sz w:val="28"/>
          <w:szCs w:val="28"/>
        </w:rPr>
        <w:t xml:space="preserve"> </w:t>
      </w:r>
      <w:r>
        <w:rPr>
          <w:b/>
          <w:bCs/>
          <w:i/>
          <w:iCs/>
          <w:spacing w:val="-1"/>
          <w:sz w:val="28"/>
          <w:szCs w:val="28"/>
        </w:rPr>
        <w:t>be</w:t>
      </w:r>
      <w:r>
        <w:rPr>
          <w:b/>
          <w:bCs/>
          <w:i/>
          <w:iCs/>
          <w:sz w:val="28"/>
          <w:szCs w:val="28"/>
        </w:rPr>
        <w:t xml:space="preserve"> our</w:t>
      </w:r>
      <w:r>
        <w:rPr>
          <w:b/>
          <w:bCs/>
          <w:i/>
          <w:iCs/>
          <w:spacing w:val="-2"/>
          <w:sz w:val="28"/>
          <w:szCs w:val="28"/>
        </w:rPr>
        <w:t xml:space="preserve"> </w:t>
      </w:r>
      <w:r>
        <w:rPr>
          <w:b/>
          <w:bCs/>
          <w:i/>
          <w:iCs/>
          <w:spacing w:val="-1"/>
          <w:sz w:val="28"/>
          <w:szCs w:val="28"/>
        </w:rPr>
        <w:t>glory</w:t>
      </w:r>
      <w:r>
        <w:rPr>
          <w:b/>
          <w:bCs/>
          <w:i/>
          <w:iCs/>
          <w:spacing w:val="28"/>
          <w:sz w:val="28"/>
          <w:szCs w:val="28"/>
        </w:rPr>
        <w:t xml:space="preserve"> </w:t>
      </w:r>
      <w:r>
        <w:rPr>
          <w:b/>
          <w:bCs/>
          <w:i/>
          <w:iCs/>
          <w:sz w:val="28"/>
          <w:szCs w:val="28"/>
        </w:rPr>
        <w:t xml:space="preserve">When </w:t>
      </w:r>
      <w:r>
        <w:rPr>
          <w:b/>
          <w:bCs/>
          <w:i/>
          <w:iCs/>
          <w:spacing w:val="-1"/>
          <w:sz w:val="28"/>
          <w:szCs w:val="28"/>
        </w:rPr>
        <w:t>we</w:t>
      </w:r>
      <w:r>
        <w:rPr>
          <w:b/>
          <w:bCs/>
          <w:i/>
          <w:iCs/>
          <w:sz w:val="28"/>
          <w:szCs w:val="28"/>
        </w:rPr>
        <w:t xml:space="preserve"> </w:t>
      </w:r>
      <w:r>
        <w:rPr>
          <w:b/>
          <w:bCs/>
          <w:i/>
          <w:iCs/>
          <w:spacing w:val="-1"/>
          <w:sz w:val="28"/>
          <w:szCs w:val="28"/>
        </w:rPr>
        <w:t>go</w:t>
      </w:r>
      <w:r>
        <w:rPr>
          <w:b/>
          <w:bCs/>
          <w:i/>
          <w:iCs/>
          <w:spacing w:val="1"/>
          <w:sz w:val="28"/>
          <w:szCs w:val="28"/>
        </w:rPr>
        <w:t xml:space="preserve"> </w:t>
      </w:r>
      <w:r>
        <w:rPr>
          <w:b/>
          <w:bCs/>
          <w:i/>
          <w:iCs/>
          <w:spacing w:val="-1"/>
          <w:sz w:val="28"/>
          <w:szCs w:val="28"/>
        </w:rPr>
        <w:t>to</w:t>
      </w:r>
      <w:r>
        <w:rPr>
          <w:b/>
          <w:bCs/>
          <w:i/>
          <w:iCs/>
          <w:spacing w:val="-5"/>
          <w:sz w:val="28"/>
          <w:szCs w:val="28"/>
        </w:rPr>
        <w:t xml:space="preserve"> </w:t>
      </w:r>
      <w:r>
        <w:rPr>
          <w:b/>
          <w:bCs/>
          <w:i/>
          <w:iCs/>
          <w:sz w:val="28"/>
          <w:szCs w:val="28"/>
        </w:rPr>
        <w:t>meet</w:t>
      </w:r>
      <w:r>
        <w:rPr>
          <w:b/>
          <w:bCs/>
          <w:i/>
          <w:iCs/>
          <w:spacing w:val="-3"/>
          <w:sz w:val="28"/>
          <w:szCs w:val="28"/>
        </w:rPr>
        <w:t xml:space="preserve"> </w:t>
      </w:r>
      <w:r>
        <w:rPr>
          <w:b/>
          <w:bCs/>
          <w:i/>
          <w:iCs/>
          <w:sz w:val="28"/>
          <w:szCs w:val="28"/>
        </w:rPr>
        <w:t>our</w:t>
      </w:r>
      <w:r>
        <w:rPr>
          <w:b/>
          <w:bCs/>
          <w:i/>
          <w:iCs/>
          <w:spacing w:val="-3"/>
          <w:sz w:val="28"/>
          <w:szCs w:val="28"/>
        </w:rPr>
        <w:t xml:space="preserve"> </w:t>
      </w:r>
      <w:r>
        <w:rPr>
          <w:b/>
          <w:bCs/>
          <w:i/>
          <w:iCs/>
          <w:spacing w:val="-1"/>
          <w:sz w:val="28"/>
          <w:szCs w:val="28"/>
        </w:rPr>
        <w:t>god.</w:t>
      </w:r>
    </w:p>
    <w:p w:rsidR="00015597" w:rsidRDefault="00015597" w:rsidP="00015597">
      <w:pPr>
        <w:pStyle w:val="BodyText"/>
        <w:kinsoku w:val="0"/>
        <w:overflowPunct w:val="0"/>
        <w:spacing w:before="1"/>
        <w:ind w:left="0"/>
        <w:rPr>
          <w:b/>
          <w:bCs/>
          <w:i/>
          <w:iCs/>
          <w:sz w:val="17"/>
          <w:szCs w:val="17"/>
        </w:rPr>
      </w:pPr>
    </w:p>
    <w:p w:rsidR="00015597" w:rsidRDefault="00015597" w:rsidP="00015597">
      <w:pPr>
        <w:pStyle w:val="BodyText"/>
        <w:kinsoku w:val="0"/>
        <w:overflowPunct w:val="0"/>
        <w:spacing w:before="1"/>
        <w:ind w:left="0"/>
        <w:rPr>
          <w:b/>
          <w:bCs/>
          <w:i/>
          <w:iCs/>
          <w:sz w:val="17"/>
          <w:szCs w:val="17"/>
        </w:rPr>
        <w:sectPr w:rsidR="00015597" w:rsidSect="00015597">
          <w:type w:val="continuous"/>
          <w:pgSz w:w="12240" w:h="15840"/>
          <w:pgMar w:top="920" w:right="1140" w:bottom="1320" w:left="1160" w:header="739" w:footer="1131" w:gutter="0"/>
          <w:cols w:space="720"/>
          <w:noEndnote/>
        </w:sectPr>
      </w:pPr>
    </w:p>
    <w:p w:rsidR="00015597" w:rsidRDefault="00015597" w:rsidP="00015597">
      <w:pPr>
        <w:pStyle w:val="BodyText"/>
        <w:kinsoku w:val="0"/>
        <w:overflowPunct w:val="0"/>
        <w:ind w:left="0"/>
        <w:rPr>
          <w:b/>
          <w:bCs/>
          <w:i/>
          <w:iCs/>
          <w:sz w:val="30"/>
          <w:szCs w:val="30"/>
        </w:rPr>
      </w:pPr>
    </w:p>
    <w:p w:rsidR="00015597" w:rsidRDefault="00015597" w:rsidP="00015597">
      <w:pPr>
        <w:pStyle w:val="BodyText"/>
        <w:kinsoku w:val="0"/>
        <w:overflowPunct w:val="0"/>
      </w:pPr>
      <w:r>
        <w:t>port.</w:t>
      </w:r>
    </w:p>
    <w:p w:rsidR="00015597" w:rsidRDefault="00015597" w:rsidP="00015597">
      <w:pPr>
        <w:pStyle w:val="BodyText"/>
        <w:kinsoku w:val="0"/>
        <w:overflowPunct w:val="0"/>
        <w:spacing w:before="69"/>
        <w:rPr>
          <w:spacing w:val="-1"/>
        </w:rPr>
      </w:pPr>
      <w:r>
        <w:br w:type="column"/>
      </w:r>
      <w:r>
        <w:t>Now</w:t>
      </w:r>
      <w:r>
        <w:rPr>
          <w:spacing w:val="-1"/>
        </w:rPr>
        <w:t xml:space="preserve"> </w:t>
      </w:r>
      <w:r>
        <w:t>we</w:t>
      </w:r>
      <w:r>
        <w:rPr>
          <w:spacing w:val="-2"/>
        </w:rPr>
        <w:t xml:space="preserve"> </w:t>
      </w:r>
      <w:r>
        <w:t>bid</w:t>
      </w:r>
      <w:r>
        <w:rPr>
          <w:spacing w:val="5"/>
        </w:rPr>
        <w:t xml:space="preserve"> </w:t>
      </w:r>
      <w:r>
        <w:rPr>
          <w:spacing w:val="-2"/>
        </w:rPr>
        <w:t>you</w:t>
      </w:r>
      <w:r>
        <w:t xml:space="preserve"> </w:t>
      </w:r>
      <w:r>
        <w:rPr>
          <w:spacing w:val="-1"/>
        </w:rPr>
        <w:t>hail</w:t>
      </w:r>
      <w:r>
        <w:t xml:space="preserve"> </w:t>
      </w:r>
      <w:r>
        <w:rPr>
          <w:spacing w:val="-1"/>
        </w:rPr>
        <w:t>and</w:t>
      </w:r>
      <w:r>
        <w:rPr>
          <w:spacing w:val="3"/>
        </w:rPr>
        <w:t xml:space="preserve"> </w:t>
      </w:r>
      <w:r>
        <w:rPr>
          <w:spacing w:val="-1"/>
        </w:rPr>
        <w:t>farewell,</w:t>
      </w:r>
      <w:r>
        <w:t xml:space="preserve"> </w:t>
      </w:r>
      <w:r>
        <w:rPr>
          <w:spacing w:val="-1"/>
        </w:rPr>
        <w:t>shipmate,</w:t>
      </w:r>
      <w:r>
        <w:t xml:space="preserve"> until we</w:t>
      </w:r>
      <w:r>
        <w:rPr>
          <w:spacing w:val="-1"/>
        </w:rPr>
        <w:t xml:space="preserve"> </w:t>
      </w:r>
      <w:r>
        <w:t>drop</w:t>
      </w:r>
      <w:r>
        <w:rPr>
          <w:spacing w:val="-1"/>
        </w:rPr>
        <w:t xml:space="preserve"> </w:t>
      </w:r>
      <w:r>
        <w:t xml:space="preserve">anchor </w:t>
      </w:r>
      <w:r>
        <w:rPr>
          <w:spacing w:val="-1"/>
        </w:rPr>
        <w:t>at</w:t>
      </w:r>
      <w:r>
        <w:t xml:space="preserve"> the</w:t>
      </w:r>
      <w:r>
        <w:rPr>
          <w:spacing w:val="-1"/>
        </w:rPr>
        <w:t xml:space="preserve"> </w:t>
      </w:r>
      <w:r>
        <w:t xml:space="preserve">last </w:t>
      </w:r>
      <w:r>
        <w:rPr>
          <w:spacing w:val="-1"/>
        </w:rPr>
        <w:t>great</w:t>
      </w:r>
      <w:r>
        <w:rPr>
          <w:spacing w:val="3"/>
        </w:rPr>
        <w:t xml:space="preserve"> </w:t>
      </w:r>
      <w:r>
        <w:rPr>
          <w:spacing w:val="-1"/>
        </w:rPr>
        <w:t>eternal</w:t>
      </w:r>
    </w:p>
    <w:p w:rsidR="00015597" w:rsidRDefault="00015597" w:rsidP="00015597">
      <w:pPr>
        <w:pStyle w:val="BodyText"/>
        <w:kinsoku w:val="0"/>
        <w:overflowPunct w:val="0"/>
        <w:spacing w:before="69"/>
        <w:rPr>
          <w:spacing w:val="-1"/>
        </w:rPr>
        <w:sectPr w:rsidR="00015597">
          <w:type w:val="continuous"/>
          <w:pgSz w:w="12240" w:h="15840"/>
          <w:pgMar w:top="1500" w:right="1140" w:bottom="280" w:left="1160" w:header="720" w:footer="720" w:gutter="0"/>
          <w:cols w:num="2" w:space="720" w:equalWidth="0">
            <w:col w:w="583" w:space="137"/>
            <w:col w:w="9220"/>
          </w:cols>
          <w:noEndnote/>
        </w:sectPr>
      </w:pPr>
    </w:p>
    <w:p w:rsidR="00015597" w:rsidRDefault="00015597" w:rsidP="00015597">
      <w:pPr>
        <w:pStyle w:val="BodyText"/>
        <w:kinsoku w:val="0"/>
        <w:overflowPunct w:val="0"/>
        <w:spacing w:before="11"/>
        <w:ind w:left="0"/>
        <w:rPr>
          <w:sz w:val="17"/>
          <w:szCs w:val="17"/>
        </w:rPr>
      </w:pPr>
    </w:p>
    <w:p w:rsidR="00015597" w:rsidRDefault="00015597" w:rsidP="00015597">
      <w:pPr>
        <w:pStyle w:val="BodyText"/>
        <w:tabs>
          <w:tab w:val="left" w:pos="9550"/>
        </w:tabs>
        <w:kinsoku w:val="0"/>
        <w:overflowPunct w:val="0"/>
        <w:spacing w:before="69" w:line="244" w:lineRule="auto"/>
        <w:ind w:right="387" w:firstLine="720"/>
      </w:pPr>
      <w:r>
        <w:t>Now</w:t>
      </w:r>
      <w:r>
        <w:rPr>
          <w:spacing w:val="-1"/>
        </w:rPr>
        <w:t xml:space="preserve"> </w:t>
      </w:r>
      <w:r>
        <w:t xml:space="preserve">we </w:t>
      </w:r>
      <w:r>
        <w:rPr>
          <w:spacing w:val="-1"/>
        </w:rPr>
        <w:t>give</w:t>
      </w:r>
      <w:r>
        <w:t xml:space="preserve"> our </w:t>
      </w:r>
      <w:r>
        <w:rPr>
          <w:spacing w:val="-1"/>
        </w:rPr>
        <w:t>formal</w:t>
      </w:r>
      <w:r>
        <w:rPr>
          <w:spacing w:val="2"/>
        </w:rPr>
        <w:t xml:space="preserve"> </w:t>
      </w:r>
      <w:r>
        <w:rPr>
          <w:spacing w:val="-1"/>
        </w:rPr>
        <w:t xml:space="preserve">salute </w:t>
      </w:r>
      <w:r>
        <w:t xml:space="preserve">to our </w:t>
      </w:r>
      <w:r>
        <w:rPr>
          <w:spacing w:val="-1"/>
        </w:rPr>
        <w:t>departing</w:t>
      </w:r>
      <w:r>
        <w:rPr>
          <w:spacing w:val="-3"/>
        </w:rPr>
        <w:t xml:space="preserve"> </w:t>
      </w:r>
      <w:r>
        <w:t>shipmate</w:t>
      </w:r>
      <w:r>
        <w:rPr>
          <w:spacing w:val="2"/>
        </w:rPr>
        <w:t xml:space="preserve"> </w:t>
      </w:r>
      <w:r>
        <w:rPr>
          <w:b/>
          <w:bCs/>
          <w:u w:val="thick"/>
        </w:rPr>
        <w:t>(place</w:t>
      </w:r>
      <w:r>
        <w:rPr>
          <w:b/>
          <w:bCs/>
          <w:spacing w:val="-2"/>
          <w:u w:val="thick"/>
        </w:rPr>
        <w:t xml:space="preserve"> </w:t>
      </w:r>
      <w:r>
        <w:rPr>
          <w:b/>
          <w:bCs/>
          <w:u w:val="thick"/>
        </w:rPr>
        <w:t>white</w:t>
      </w:r>
      <w:r>
        <w:rPr>
          <w:b/>
          <w:bCs/>
          <w:spacing w:val="-2"/>
          <w:u w:val="thick"/>
        </w:rPr>
        <w:t xml:space="preserve"> </w:t>
      </w:r>
      <w:r>
        <w:rPr>
          <w:b/>
          <w:bCs/>
          <w:spacing w:val="-1"/>
          <w:u w:val="thick"/>
        </w:rPr>
        <w:t xml:space="preserve">flower </w:t>
      </w:r>
      <w:r>
        <w:rPr>
          <w:b/>
          <w:bCs/>
          <w:u w:val="thick"/>
        </w:rPr>
        <w:t xml:space="preserve">on </w:t>
      </w:r>
      <w:r>
        <w:rPr>
          <w:b/>
          <w:bCs/>
          <w:spacing w:val="-1"/>
          <w:u w:val="thick"/>
        </w:rPr>
        <w:t>casket,</w:t>
      </w:r>
      <w:r>
        <w:rPr>
          <w:b/>
          <w:bCs/>
          <w:u w:val="thick"/>
        </w:rPr>
        <w:t xml:space="preserve"> </w:t>
      </w:r>
      <w:r>
        <w:rPr>
          <w:b/>
          <w:bCs/>
          <w:u w:val="thick"/>
        </w:rPr>
        <w:tab/>
      </w:r>
      <w:r>
        <w:rPr>
          <w:b/>
          <w:bCs/>
          <w:spacing w:val="57"/>
        </w:rPr>
        <w:t xml:space="preserve"> </w:t>
      </w:r>
      <w:r>
        <w:rPr>
          <w:b/>
          <w:bCs/>
          <w:spacing w:val="-1"/>
          <w:u w:val="thick"/>
        </w:rPr>
        <w:t>step</w:t>
      </w:r>
      <w:r>
        <w:rPr>
          <w:b/>
          <w:bCs/>
          <w:u w:val="thick"/>
        </w:rPr>
        <w:t xml:space="preserve"> </w:t>
      </w:r>
      <w:r>
        <w:rPr>
          <w:b/>
          <w:bCs/>
          <w:spacing w:val="-1"/>
          <w:u w:val="thick"/>
        </w:rPr>
        <w:t>back.....and</w:t>
      </w:r>
      <w:r>
        <w:rPr>
          <w:b/>
          <w:bCs/>
          <w:u w:val="thick"/>
        </w:rPr>
        <w:t xml:space="preserve"> </w:t>
      </w:r>
      <w:r>
        <w:rPr>
          <w:b/>
          <w:bCs/>
          <w:spacing w:val="-1"/>
          <w:u w:val="thick"/>
        </w:rPr>
        <w:t>salute).</w:t>
      </w:r>
    </w:p>
    <w:p w:rsidR="00015597" w:rsidRDefault="00015597" w:rsidP="00015597">
      <w:pPr>
        <w:pStyle w:val="BodyText"/>
        <w:kinsoku w:val="0"/>
        <w:overflowPunct w:val="0"/>
        <w:spacing w:before="7"/>
        <w:ind w:left="0"/>
        <w:rPr>
          <w:b/>
          <w:bCs/>
          <w:sz w:val="17"/>
          <w:szCs w:val="17"/>
        </w:rPr>
      </w:pPr>
    </w:p>
    <w:p w:rsidR="00015597" w:rsidRDefault="00015597" w:rsidP="00015597">
      <w:pPr>
        <w:pStyle w:val="Heading5"/>
        <w:kinsoku w:val="0"/>
        <w:overflowPunct w:val="0"/>
        <w:spacing w:before="69"/>
        <w:ind w:right="490"/>
        <w:rPr>
          <w:b w:val="0"/>
          <w:bCs w:val="0"/>
        </w:rPr>
      </w:pPr>
      <w:r>
        <w:rPr>
          <w:spacing w:val="-1"/>
          <w:u w:val="thick"/>
        </w:rPr>
        <w:t>TAPS</w:t>
      </w:r>
      <w:r>
        <w:rPr>
          <w:spacing w:val="1"/>
          <w:u w:val="thick"/>
        </w:rPr>
        <w:t xml:space="preserve"> </w:t>
      </w:r>
      <w:r>
        <w:t>–</w:t>
      </w:r>
      <w:r>
        <w:rPr>
          <w:spacing w:val="-1"/>
        </w:rPr>
        <w:t xml:space="preserve"> (CALL</w:t>
      </w:r>
      <w:r>
        <w:t xml:space="preserve"> ATTENTION </w:t>
      </w:r>
      <w:r>
        <w:rPr>
          <w:spacing w:val="-1"/>
        </w:rPr>
        <w:t xml:space="preserve">AND </w:t>
      </w:r>
      <w:r>
        <w:t>HAND</w:t>
      </w:r>
      <w:r>
        <w:rPr>
          <w:spacing w:val="-1"/>
        </w:rPr>
        <w:t xml:space="preserve"> </w:t>
      </w:r>
      <w:r>
        <w:t xml:space="preserve">SALUTE </w:t>
      </w:r>
      <w:r>
        <w:rPr>
          <w:spacing w:val="-1"/>
        </w:rPr>
        <w:t>DURING</w:t>
      </w:r>
      <w:r>
        <w:rPr>
          <w:spacing w:val="-2"/>
        </w:rPr>
        <w:t xml:space="preserve"> </w:t>
      </w:r>
      <w:r>
        <w:t>TAPS).</w:t>
      </w:r>
    </w:p>
    <w:p w:rsidR="00015597" w:rsidRDefault="00015597" w:rsidP="00015597">
      <w:pPr>
        <w:pStyle w:val="BodyText"/>
        <w:kinsoku w:val="0"/>
        <w:overflowPunct w:val="0"/>
        <w:spacing w:before="7"/>
        <w:ind w:left="0"/>
        <w:rPr>
          <w:b/>
          <w:bCs/>
          <w:sz w:val="17"/>
          <w:szCs w:val="17"/>
        </w:rPr>
      </w:pPr>
    </w:p>
    <w:p w:rsidR="0003102D" w:rsidRDefault="0003102D">
      <w:pPr>
        <w:pStyle w:val="BodyText"/>
        <w:kinsoku w:val="0"/>
        <w:overflowPunct w:val="0"/>
        <w:spacing w:line="20" w:lineRule="atLeast"/>
        <w:ind w:left="101"/>
        <w:rPr>
          <w:sz w:val="2"/>
          <w:szCs w:val="2"/>
        </w:rPr>
      </w:pPr>
    </w:p>
    <w:p w:rsidR="0003102D" w:rsidRDefault="0003102D">
      <w:pPr>
        <w:pStyle w:val="BodyText"/>
        <w:kinsoku w:val="0"/>
        <w:overflowPunct w:val="0"/>
        <w:spacing w:line="20" w:lineRule="atLeast"/>
        <w:ind w:left="101"/>
        <w:rPr>
          <w:sz w:val="2"/>
          <w:szCs w:val="2"/>
        </w:rPr>
        <w:sectPr w:rsidR="0003102D">
          <w:type w:val="continuous"/>
          <w:pgSz w:w="12240" w:h="15840"/>
          <w:pgMar w:top="1500" w:right="1140" w:bottom="280" w:left="1160" w:header="720" w:footer="720" w:gutter="0"/>
          <w:cols w:space="720" w:equalWidth="0">
            <w:col w:w="9940"/>
          </w:cols>
          <w:noEndnote/>
        </w:sectPr>
      </w:pPr>
    </w:p>
    <w:p w:rsidR="00015597" w:rsidRDefault="00015597">
      <w:pPr>
        <w:widowControl/>
        <w:autoSpaceDE/>
        <w:autoSpaceDN/>
        <w:adjustRightInd/>
        <w:spacing w:after="200" w:line="276" w:lineRule="auto"/>
        <w:rPr>
          <w:spacing w:val="-1"/>
        </w:rPr>
      </w:pPr>
      <w:r>
        <w:rPr>
          <w:spacing w:val="-1"/>
        </w:rPr>
        <w:br w:type="page"/>
      </w:r>
    </w:p>
    <w:p w:rsidR="0003102D" w:rsidRDefault="00330335">
      <w:pPr>
        <w:pStyle w:val="BodyText"/>
        <w:kinsoku w:val="0"/>
        <w:overflowPunct w:val="0"/>
        <w:spacing w:before="69"/>
        <w:ind w:right="290"/>
        <w:rPr>
          <w:spacing w:val="-1"/>
        </w:rPr>
      </w:pPr>
      <w:r>
        <w:rPr>
          <w:spacing w:val="-1"/>
        </w:rPr>
        <w:lastRenderedPageBreak/>
        <w:t>Fold</w:t>
      </w:r>
      <w:r>
        <w:t xml:space="preserve"> flag</w:t>
      </w:r>
      <w:r>
        <w:rPr>
          <w:spacing w:val="-3"/>
        </w:rPr>
        <w:t xml:space="preserve"> </w:t>
      </w:r>
      <w:r>
        <w:rPr>
          <w:spacing w:val="-1"/>
        </w:rPr>
        <w:t>and</w:t>
      </w:r>
      <w:r>
        <w:t xml:space="preserve"> hand folded </w:t>
      </w:r>
      <w:r>
        <w:rPr>
          <w:spacing w:val="-1"/>
        </w:rPr>
        <w:t>flag</w:t>
      </w:r>
      <w:r>
        <w:rPr>
          <w:spacing w:val="-3"/>
        </w:rPr>
        <w:t xml:space="preserve"> </w:t>
      </w:r>
      <w:r>
        <w:t xml:space="preserve">to Chapter </w:t>
      </w:r>
      <w:r>
        <w:rPr>
          <w:spacing w:val="-1"/>
        </w:rPr>
        <w:t>President.</w:t>
      </w:r>
      <w:r>
        <w:rPr>
          <w:spacing w:val="60"/>
        </w:rPr>
        <w:t xml:space="preserve"> </w:t>
      </w:r>
      <w:r>
        <w:rPr>
          <w:spacing w:val="-1"/>
        </w:rPr>
        <w:t>Chapter</w:t>
      </w:r>
      <w:r>
        <w:rPr>
          <w:spacing w:val="-2"/>
        </w:rPr>
        <w:t xml:space="preserve"> </w:t>
      </w:r>
      <w:r>
        <w:rPr>
          <w:spacing w:val="-1"/>
        </w:rPr>
        <w:t>President</w:t>
      </w:r>
      <w:r>
        <w:t xml:space="preserve"> faces next of kin </w:t>
      </w:r>
      <w:r>
        <w:rPr>
          <w:spacing w:val="-1"/>
        </w:rPr>
        <w:t>and</w:t>
      </w:r>
      <w:r>
        <w:t xml:space="preserve"> </w:t>
      </w:r>
      <w:r>
        <w:rPr>
          <w:spacing w:val="-1"/>
        </w:rPr>
        <w:t>states,</w:t>
      </w:r>
      <w:r>
        <w:rPr>
          <w:spacing w:val="79"/>
        </w:rPr>
        <w:t xml:space="preserve"> </w:t>
      </w:r>
      <w:r>
        <w:rPr>
          <w:spacing w:val="-1"/>
        </w:rPr>
        <w:t>as</w:t>
      </w:r>
      <w:r>
        <w:t xml:space="preserve"> he </w:t>
      </w:r>
      <w:r>
        <w:rPr>
          <w:spacing w:val="-1"/>
        </w:rPr>
        <w:t>hands</w:t>
      </w:r>
      <w:r>
        <w:t xml:space="preserve"> the</w:t>
      </w:r>
      <w:r>
        <w:rPr>
          <w:spacing w:val="1"/>
        </w:rPr>
        <w:t xml:space="preserve"> </w:t>
      </w:r>
      <w:r>
        <w:t>flag</w:t>
      </w:r>
      <w:r>
        <w:rPr>
          <w:spacing w:val="-3"/>
        </w:rPr>
        <w:t xml:space="preserve"> </w:t>
      </w:r>
      <w:r>
        <w:t>to the</w:t>
      </w:r>
      <w:r>
        <w:rPr>
          <w:spacing w:val="-1"/>
        </w:rPr>
        <w:t xml:space="preserve"> </w:t>
      </w:r>
      <w:r>
        <w:t>next of kin, “I</w:t>
      </w:r>
      <w:r>
        <w:rPr>
          <w:spacing w:val="-6"/>
        </w:rPr>
        <w:t xml:space="preserve"> </w:t>
      </w:r>
      <w:r>
        <w:rPr>
          <w:spacing w:val="-1"/>
        </w:rPr>
        <w:t>present</w:t>
      </w:r>
      <w:r>
        <w:t xml:space="preserve"> this flag</w:t>
      </w:r>
      <w:r>
        <w:rPr>
          <w:spacing w:val="-3"/>
        </w:rPr>
        <w:t xml:space="preserve"> </w:t>
      </w:r>
      <w:r>
        <w:t>on behalf of</w:t>
      </w:r>
      <w:r>
        <w:rPr>
          <w:spacing w:val="-1"/>
        </w:rPr>
        <w:t xml:space="preserve"> </w:t>
      </w:r>
      <w:r>
        <w:t>the</w:t>
      </w:r>
      <w:r>
        <w:rPr>
          <w:spacing w:val="1"/>
        </w:rPr>
        <w:t xml:space="preserve"> </w:t>
      </w:r>
      <w:r>
        <w:t xml:space="preserve">United </w:t>
      </w:r>
      <w:r>
        <w:rPr>
          <w:spacing w:val="-1"/>
        </w:rPr>
        <w:t>States</w:t>
      </w:r>
      <w:r>
        <w:rPr>
          <w:spacing w:val="44"/>
        </w:rPr>
        <w:t xml:space="preserve"> </w:t>
      </w:r>
      <w:r>
        <w:rPr>
          <w:spacing w:val="-1"/>
        </w:rPr>
        <w:t>Government</w:t>
      </w:r>
      <w:r>
        <w:t xml:space="preserve"> for </w:t>
      </w:r>
      <w:r>
        <w:rPr>
          <w:spacing w:val="-1"/>
        </w:rPr>
        <w:t>services</w:t>
      </w:r>
      <w:r>
        <w:rPr>
          <w:spacing w:val="2"/>
        </w:rPr>
        <w:t xml:space="preserve"> </w:t>
      </w:r>
      <w:r>
        <w:rPr>
          <w:spacing w:val="-1"/>
        </w:rPr>
        <w:t>performed</w:t>
      </w:r>
      <w:r>
        <w:t xml:space="preserve"> in the</w:t>
      </w:r>
      <w:r>
        <w:rPr>
          <w:spacing w:val="1"/>
        </w:rPr>
        <w:t xml:space="preserve"> </w:t>
      </w:r>
      <w:r>
        <w:t>United</w:t>
      </w:r>
      <w:r>
        <w:rPr>
          <w:spacing w:val="1"/>
        </w:rPr>
        <w:t xml:space="preserve"> </w:t>
      </w:r>
      <w:r>
        <w:rPr>
          <w:spacing w:val="-1"/>
        </w:rPr>
        <w:t>States</w:t>
      </w:r>
      <w:r>
        <w:t xml:space="preserve"> </w:t>
      </w:r>
      <w:r>
        <w:rPr>
          <w:spacing w:val="-1"/>
        </w:rPr>
        <w:t>Coast</w:t>
      </w:r>
      <w:r>
        <w:t xml:space="preserve"> </w:t>
      </w:r>
      <w:r>
        <w:rPr>
          <w:spacing w:val="-1"/>
        </w:rPr>
        <w:t>Guard.”</w:t>
      </w:r>
    </w:p>
    <w:p w:rsidR="0003102D" w:rsidRDefault="0003102D">
      <w:pPr>
        <w:pStyle w:val="BodyText"/>
        <w:kinsoku w:val="0"/>
        <w:overflowPunct w:val="0"/>
        <w:ind w:left="0"/>
      </w:pPr>
    </w:p>
    <w:p w:rsidR="0003102D" w:rsidRDefault="00330335">
      <w:pPr>
        <w:pStyle w:val="BodyText"/>
        <w:kinsoku w:val="0"/>
        <w:overflowPunct w:val="0"/>
        <w:ind w:left="856"/>
        <w:rPr>
          <w:spacing w:val="-1"/>
        </w:rPr>
      </w:pPr>
      <w:r>
        <w:t xml:space="preserve">This </w:t>
      </w:r>
      <w:r>
        <w:rPr>
          <w:spacing w:val="-1"/>
        </w:rPr>
        <w:t>concludes</w:t>
      </w:r>
      <w:r>
        <w:t xml:space="preserve"> our</w:t>
      </w:r>
      <w:r>
        <w:rPr>
          <w:spacing w:val="-1"/>
        </w:rPr>
        <w:t xml:space="preserve"> </w:t>
      </w:r>
      <w:r>
        <w:t xml:space="preserve">memorial </w:t>
      </w:r>
      <w:r>
        <w:rPr>
          <w:spacing w:val="-1"/>
        </w:rPr>
        <w:t>service.</w:t>
      </w:r>
    </w:p>
    <w:p w:rsidR="0003102D" w:rsidRDefault="0003102D">
      <w:pPr>
        <w:pStyle w:val="BodyText"/>
        <w:kinsoku w:val="0"/>
        <w:overflowPunct w:val="0"/>
        <w:ind w:left="0"/>
      </w:pPr>
    </w:p>
    <w:p w:rsidR="0003102D" w:rsidRDefault="00330335">
      <w:pPr>
        <w:pStyle w:val="BodyText"/>
        <w:kinsoku w:val="0"/>
        <w:overflowPunct w:val="0"/>
        <w:ind w:right="173"/>
        <w:rPr>
          <w:spacing w:val="-1"/>
        </w:rPr>
      </w:pPr>
      <w:r>
        <w:rPr>
          <w:spacing w:val="-1"/>
        </w:rPr>
        <w:t>(Chapter</w:t>
      </w:r>
      <w:r>
        <w:rPr>
          <w:spacing w:val="-2"/>
        </w:rPr>
        <w:t xml:space="preserve"> </w:t>
      </w:r>
      <w:r>
        <w:t xml:space="preserve">president, </w:t>
      </w:r>
      <w:r>
        <w:rPr>
          <w:spacing w:val="-1"/>
        </w:rPr>
        <w:t>pallbearers,</w:t>
      </w:r>
      <w:r>
        <w:t xml:space="preserve"> </w:t>
      </w:r>
      <w:r>
        <w:rPr>
          <w:spacing w:val="-1"/>
        </w:rPr>
        <w:t>and</w:t>
      </w:r>
      <w:r>
        <w:t xml:space="preserve"> others, </w:t>
      </w:r>
      <w:r>
        <w:rPr>
          <w:spacing w:val="-1"/>
        </w:rPr>
        <w:t>follow</w:t>
      </w:r>
      <w:r>
        <w:rPr>
          <w:spacing w:val="1"/>
        </w:rPr>
        <w:t xml:space="preserve"> </w:t>
      </w:r>
      <w:r>
        <w:rPr>
          <w:spacing w:val="-1"/>
        </w:rPr>
        <w:t>Chaplain</w:t>
      </w:r>
      <w:r>
        <w:t xml:space="preserve"> to </w:t>
      </w:r>
      <w:r>
        <w:rPr>
          <w:spacing w:val="-1"/>
        </w:rPr>
        <w:t>greet</w:t>
      </w:r>
      <w:r>
        <w:t xml:space="preserve"> next of kin </w:t>
      </w:r>
      <w:r>
        <w:rPr>
          <w:spacing w:val="-1"/>
        </w:rPr>
        <w:t>and</w:t>
      </w:r>
      <w:r>
        <w:t xml:space="preserve"> </w:t>
      </w:r>
      <w:r>
        <w:rPr>
          <w:spacing w:val="-1"/>
        </w:rPr>
        <w:t>express</w:t>
      </w:r>
      <w:r>
        <w:rPr>
          <w:spacing w:val="83"/>
        </w:rPr>
        <w:t xml:space="preserve"> </w:t>
      </w:r>
      <w:r>
        <w:rPr>
          <w:spacing w:val="-1"/>
        </w:rPr>
        <w:t>condolences.)</w:t>
      </w:r>
    </w:p>
    <w:p w:rsidR="0003102D" w:rsidRDefault="0003102D">
      <w:pPr>
        <w:pStyle w:val="BodyText"/>
        <w:kinsoku w:val="0"/>
        <w:overflowPunct w:val="0"/>
        <w:ind w:right="173"/>
        <w:rPr>
          <w:spacing w:val="-1"/>
        </w:rPr>
        <w:sectPr w:rsidR="0003102D">
          <w:type w:val="continuous"/>
          <w:pgSz w:w="12240" w:h="15840"/>
          <w:pgMar w:top="1500" w:right="1140" w:bottom="280" w:left="1160" w:header="720" w:footer="720" w:gutter="0"/>
          <w:cols w:space="720" w:equalWidth="0">
            <w:col w:w="9940"/>
          </w:cols>
          <w:noEndnote/>
        </w:sectPr>
      </w:pPr>
    </w:p>
    <w:p w:rsidR="00015597" w:rsidRDefault="00015597">
      <w:pPr>
        <w:pStyle w:val="Heading3"/>
        <w:kinsoku w:val="0"/>
        <w:overflowPunct w:val="0"/>
        <w:spacing w:before="9"/>
        <w:ind w:left="2800"/>
        <w:rPr>
          <w:spacing w:val="-1"/>
          <w:u w:val="thick"/>
        </w:rPr>
      </w:pPr>
    </w:p>
    <w:p w:rsidR="0003102D" w:rsidRDefault="00330335">
      <w:pPr>
        <w:pStyle w:val="Heading3"/>
        <w:kinsoku w:val="0"/>
        <w:overflowPunct w:val="0"/>
        <w:spacing w:before="9"/>
        <w:ind w:left="2800"/>
        <w:rPr>
          <w:b w:val="0"/>
          <w:bCs w:val="0"/>
          <w:u w:val="none"/>
        </w:rPr>
      </w:pPr>
      <w:r>
        <w:rPr>
          <w:spacing w:val="-1"/>
          <w:u w:val="thick"/>
        </w:rPr>
        <w:t>INSTITUTING</w:t>
      </w:r>
      <w:r>
        <w:rPr>
          <w:u w:val="thick"/>
        </w:rPr>
        <w:t xml:space="preserve"> A</w:t>
      </w:r>
      <w:r>
        <w:rPr>
          <w:spacing w:val="-2"/>
          <w:u w:val="thick"/>
        </w:rPr>
        <w:t xml:space="preserve"> </w:t>
      </w:r>
      <w:r>
        <w:rPr>
          <w:spacing w:val="-1"/>
          <w:u w:val="thick"/>
        </w:rPr>
        <w:t>NEW</w:t>
      </w:r>
      <w:r>
        <w:rPr>
          <w:u w:val="thick"/>
        </w:rPr>
        <w:t xml:space="preserve"> </w:t>
      </w:r>
      <w:r>
        <w:rPr>
          <w:spacing w:val="-1"/>
          <w:u w:val="thick"/>
        </w:rPr>
        <w:t>CHAPTER</w:t>
      </w:r>
    </w:p>
    <w:p w:rsidR="0003102D" w:rsidRDefault="0003102D">
      <w:pPr>
        <w:pStyle w:val="BodyText"/>
        <w:kinsoku w:val="0"/>
        <w:overflowPunct w:val="0"/>
        <w:spacing w:before="10"/>
        <w:ind w:left="0"/>
        <w:rPr>
          <w:b/>
          <w:bCs/>
          <w:sz w:val="17"/>
          <w:szCs w:val="17"/>
        </w:rPr>
      </w:pPr>
    </w:p>
    <w:p w:rsidR="0003102D" w:rsidRDefault="00330335">
      <w:pPr>
        <w:pStyle w:val="Heading5"/>
        <w:kinsoku w:val="0"/>
        <w:overflowPunct w:val="0"/>
        <w:spacing w:before="69"/>
        <w:ind w:right="490"/>
        <w:rPr>
          <w:b w:val="0"/>
          <w:bCs w:val="0"/>
        </w:rPr>
      </w:pPr>
      <w:r>
        <w:t xml:space="preserve">(Instituting </w:t>
      </w:r>
      <w:r>
        <w:rPr>
          <w:spacing w:val="-1"/>
        </w:rPr>
        <w:t>Officer)</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left="856"/>
        <w:rPr>
          <w:spacing w:val="-1"/>
        </w:rPr>
      </w:pPr>
      <w:r>
        <w:rPr>
          <w:spacing w:val="-1"/>
        </w:rPr>
        <w:t>Fellow</w:t>
      </w:r>
      <w:r>
        <w:t xml:space="preserve"> </w:t>
      </w:r>
      <w:r>
        <w:rPr>
          <w:spacing w:val="-1"/>
        </w:rPr>
        <w:t>Chiefs,</w:t>
      </w:r>
      <w:r>
        <w:t xml:space="preserve"> </w:t>
      </w:r>
      <w:r>
        <w:rPr>
          <w:spacing w:val="2"/>
        </w:rPr>
        <w:t>by</w:t>
      </w:r>
      <w:r>
        <w:rPr>
          <w:spacing w:val="-5"/>
        </w:rPr>
        <w:t xml:space="preserve"> </w:t>
      </w:r>
      <w:r>
        <w:t>the authority</w:t>
      </w:r>
      <w:r>
        <w:rPr>
          <w:spacing w:val="-5"/>
        </w:rPr>
        <w:t xml:space="preserve"> </w:t>
      </w:r>
      <w:r>
        <w:t>of the</w:t>
      </w:r>
      <w:r>
        <w:rPr>
          <w:spacing w:val="-2"/>
        </w:rPr>
        <w:t xml:space="preserve"> </w:t>
      </w:r>
      <w:r>
        <w:t xml:space="preserve">Constitution </w:t>
      </w:r>
      <w:r>
        <w:rPr>
          <w:spacing w:val="-1"/>
        </w:rPr>
        <w:t>and</w:t>
      </w:r>
      <w:r>
        <w:t xml:space="preserve"> By-laws </w:t>
      </w:r>
      <w:r>
        <w:rPr>
          <w:spacing w:val="-1"/>
        </w:rPr>
        <w:t xml:space="preserve">for </w:t>
      </w:r>
      <w:r>
        <w:t>the</w:t>
      </w:r>
      <w:r>
        <w:rPr>
          <w:spacing w:val="-1"/>
        </w:rPr>
        <w:t xml:space="preserve"> </w:t>
      </w:r>
      <w:r>
        <w:t xml:space="preserve">United </w:t>
      </w:r>
      <w:r>
        <w:rPr>
          <w:spacing w:val="-1"/>
        </w:rPr>
        <w:t>States</w:t>
      </w:r>
    </w:p>
    <w:p w:rsidR="0003102D" w:rsidRDefault="00330335">
      <w:pPr>
        <w:pStyle w:val="BodyText"/>
        <w:kinsoku w:val="0"/>
        <w:overflowPunct w:val="0"/>
        <w:ind w:right="173"/>
        <w:rPr>
          <w:spacing w:val="-2"/>
        </w:rPr>
      </w:pPr>
      <w:r>
        <w:rPr>
          <w:spacing w:val="-1"/>
        </w:rPr>
        <w:t>Coast</w:t>
      </w:r>
      <w:r>
        <w:t xml:space="preserve"> </w:t>
      </w:r>
      <w:r>
        <w:rPr>
          <w:spacing w:val="-1"/>
        </w:rPr>
        <w:t>Guard</w:t>
      </w:r>
      <w:r>
        <w:t xml:space="preserve"> Chief</w:t>
      </w:r>
      <w:r>
        <w:rPr>
          <w:spacing w:val="-2"/>
        </w:rPr>
        <w:t xml:space="preserve"> </w:t>
      </w:r>
      <w:r>
        <w:t>Petty</w:t>
      </w:r>
      <w:r>
        <w:rPr>
          <w:spacing w:val="-3"/>
        </w:rPr>
        <w:t xml:space="preserve"> </w:t>
      </w:r>
      <w:r>
        <w:rPr>
          <w:spacing w:val="-1"/>
        </w:rPr>
        <w:t>Officer’s</w:t>
      </w:r>
      <w:r>
        <w:t xml:space="preserve"> Association,</w:t>
      </w:r>
      <w:r>
        <w:rPr>
          <w:spacing w:val="2"/>
        </w:rPr>
        <w:t xml:space="preserve"> </w:t>
      </w:r>
      <w:r>
        <w:rPr>
          <w:spacing w:val="-1"/>
        </w:rPr>
        <w:t>your application</w:t>
      </w:r>
      <w:r>
        <w:t xml:space="preserve"> to </w:t>
      </w:r>
      <w:r>
        <w:rPr>
          <w:spacing w:val="-1"/>
        </w:rPr>
        <w:t>establish</w:t>
      </w:r>
      <w:r>
        <w:t xml:space="preserve"> a </w:t>
      </w:r>
      <w:r>
        <w:rPr>
          <w:spacing w:val="-1"/>
        </w:rPr>
        <w:t>Chapter</w:t>
      </w:r>
      <w:r>
        <w:rPr>
          <w:spacing w:val="-2"/>
        </w:rPr>
        <w:t xml:space="preserve"> </w:t>
      </w:r>
      <w:r>
        <w:t>of the</w:t>
      </w:r>
      <w:r>
        <w:rPr>
          <w:spacing w:val="-2"/>
        </w:rPr>
        <w:t xml:space="preserve"> </w:t>
      </w:r>
      <w:r>
        <w:t>CPOA</w:t>
      </w:r>
      <w:r>
        <w:rPr>
          <w:spacing w:val="75"/>
        </w:rPr>
        <w:t xml:space="preserve"> </w:t>
      </w:r>
      <w:r>
        <w:rPr>
          <w:spacing w:val="-1"/>
        </w:rPr>
        <w:t>has</w:t>
      </w:r>
      <w:r>
        <w:t xml:space="preserve"> </w:t>
      </w:r>
      <w:r>
        <w:rPr>
          <w:spacing w:val="-1"/>
        </w:rPr>
        <w:t>been</w:t>
      </w:r>
      <w:r>
        <w:t xml:space="preserve"> </w:t>
      </w:r>
      <w:r>
        <w:rPr>
          <w:spacing w:val="-1"/>
        </w:rPr>
        <w:t>approved</w:t>
      </w:r>
      <w:r>
        <w:rPr>
          <w:spacing w:val="2"/>
        </w:rPr>
        <w:t xml:space="preserve"> </w:t>
      </w:r>
      <w:r>
        <w:rPr>
          <w:spacing w:val="-1"/>
        </w:rPr>
        <w:t>and</w:t>
      </w:r>
      <w:r>
        <w:t xml:space="preserve"> a</w:t>
      </w:r>
      <w:r>
        <w:rPr>
          <w:spacing w:val="1"/>
        </w:rPr>
        <w:t xml:space="preserve"> </w:t>
      </w:r>
      <w:r>
        <w:rPr>
          <w:spacing w:val="-1"/>
        </w:rPr>
        <w:t>Charter</w:t>
      </w:r>
      <w:r>
        <w:t xml:space="preserve"> </w:t>
      </w:r>
      <w:r>
        <w:rPr>
          <w:spacing w:val="-1"/>
        </w:rPr>
        <w:t>has</w:t>
      </w:r>
      <w:r>
        <w:t xml:space="preserve"> been </w:t>
      </w:r>
      <w:r>
        <w:rPr>
          <w:spacing w:val="-1"/>
        </w:rPr>
        <w:t>issued</w:t>
      </w:r>
      <w:r>
        <w:t xml:space="preserve"> </w:t>
      </w:r>
      <w:r>
        <w:rPr>
          <w:spacing w:val="1"/>
        </w:rPr>
        <w:t>to</w:t>
      </w:r>
      <w:r>
        <w:rPr>
          <w:spacing w:val="2"/>
        </w:rPr>
        <w:t xml:space="preserve"> </w:t>
      </w:r>
      <w:r>
        <w:rPr>
          <w:spacing w:val="-2"/>
        </w:rPr>
        <w:t>you.</w:t>
      </w:r>
    </w:p>
    <w:p w:rsidR="0003102D" w:rsidRDefault="0003102D">
      <w:pPr>
        <w:pStyle w:val="BodyText"/>
        <w:kinsoku w:val="0"/>
        <w:overflowPunct w:val="0"/>
        <w:ind w:left="0"/>
      </w:pPr>
    </w:p>
    <w:p w:rsidR="0003102D" w:rsidRDefault="00330335">
      <w:pPr>
        <w:pStyle w:val="BodyText"/>
        <w:kinsoku w:val="0"/>
        <w:overflowPunct w:val="0"/>
        <w:ind w:right="173" w:firstLine="720"/>
        <w:rPr>
          <w:spacing w:val="-1"/>
        </w:rPr>
      </w:pPr>
      <w:r>
        <w:t>Every</w:t>
      </w:r>
      <w:r>
        <w:rPr>
          <w:spacing w:val="-5"/>
        </w:rPr>
        <w:t xml:space="preserve"> </w:t>
      </w:r>
      <w:r>
        <w:t>Chief</w:t>
      </w:r>
      <w:r>
        <w:rPr>
          <w:spacing w:val="-2"/>
        </w:rPr>
        <w:t xml:space="preserve"> </w:t>
      </w:r>
      <w:r>
        <w:t>applying</w:t>
      </w:r>
      <w:r>
        <w:rPr>
          <w:spacing w:val="-3"/>
        </w:rPr>
        <w:t xml:space="preserve"> </w:t>
      </w:r>
      <w:r>
        <w:t>for</w:t>
      </w:r>
      <w:r>
        <w:rPr>
          <w:spacing w:val="1"/>
        </w:rPr>
        <w:t xml:space="preserve"> </w:t>
      </w:r>
      <w:r>
        <w:rPr>
          <w:spacing w:val="-1"/>
        </w:rPr>
        <w:t>membership</w:t>
      </w:r>
      <w:r>
        <w:t xml:space="preserve"> in our distinctive </w:t>
      </w:r>
      <w:r>
        <w:rPr>
          <w:spacing w:val="-1"/>
        </w:rPr>
        <w:t>organization</w:t>
      </w:r>
      <w:r>
        <w:t xml:space="preserve"> is</w:t>
      </w:r>
      <w:r>
        <w:rPr>
          <w:spacing w:val="4"/>
        </w:rPr>
        <w:t xml:space="preserve"> </w:t>
      </w:r>
      <w:r>
        <w:rPr>
          <w:spacing w:val="-1"/>
        </w:rPr>
        <w:t>required</w:t>
      </w:r>
      <w:r>
        <w:t xml:space="preserve"> to </w:t>
      </w:r>
      <w:r>
        <w:rPr>
          <w:spacing w:val="-1"/>
        </w:rPr>
        <w:t>proclaim</w:t>
      </w:r>
      <w:r>
        <w:rPr>
          <w:spacing w:val="65"/>
        </w:rPr>
        <w:t xml:space="preserve"> </w:t>
      </w:r>
      <w:r>
        <w:rPr>
          <w:spacing w:val="-1"/>
        </w:rPr>
        <w:t xml:space="preserve">acceptance </w:t>
      </w:r>
      <w:r>
        <w:t>of the</w:t>
      </w:r>
      <w:r>
        <w:rPr>
          <w:spacing w:val="-2"/>
        </w:rPr>
        <w:t xml:space="preserve"> </w:t>
      </w:r>
      <w:r>
        <w:t>principles of</w:t>
      </w:r>
      <w:r>
        <w:rPr>
          <w:spacing w:val="-1"/>
        </w:rPr>
        <w:t xml:space="preserve"> </w:t>
      </w:r>
      <w:r>
        <w:t>the CPOA</w:t>
      </w:r>
      <w:r>
        <w:rPr>
          <w:spacing w:val="-1"/>
        </w:rPr>
        <w:t xml:space="preserve"> and</w:t>
      </w:r>
      <w:r>
        <w:t xml:space="preserve"> </w:t>
      </w:r>
      <w:r>
        <w:rPr>
          <w:spacing w:val="-1"/>
        </w:rPr>
        <w:t>at</w:t>
      </w:r>
      <w:r>
        <w:t xml:space="preserve"> </w:t>
      </w:r>
      <w:r>
        <w:rPr>
          <w:spacing w:val="1"/>
        </w:rPr>
        <w:t>the</w:t>
      </w:r>
      <w:r>
        <w:rPr>
          <w:spacing w:val="-1"/>
        </w:rPr>
        <w:t xml:space="preserve"> conclusion</w:t>
      </w:r>
      <w:r>
        <w:t xml:space="preserve"> of</w:t>
      </w:r>
      <w:r>
        <w:rPr>
          <w:spacing w:val="-1"/>
        </w:rPr>
        <w:t xml:space="preserve"> </w:t>
      </w:r>
      <w:r>
        <w:t xml:space="preserve">these </w:t>
      </w:r>
      <w:r>
        <w:rPr>
          <w:spacing w:val="-1"/>
        </w:rPr>
        <w:t>ceremonies,</w:t>
      </w:r>
      <w:r>
        <w:t xml:space="preserve"> will be </w:t>
      </w:r>
      <w:r>
        <w:rPr>
          <w:spacing w:val="-1"/>
        </w:rPr>
        <w:t xml:space="preserve">asked </w:t>
      </w:r>
      <w:r>
        <w:rPr>
          <w:spacing w:val="1"/>
        </w:rPr>
        <w:t>if</w:t>
      </w:r>
      <w:r>
        <w:rPr>
          <w:spacing w:val="61"/>
        </w:rPr>
        <w:t xml:space="preserve"> </w:t>
      </w:r>
      <w:r>
        <w:rPr>
          <w:spacing w:val="-1"/>
        </w:rPr>
        <w:t>you</w:t>
      </w:r>
      <w:r>
        <w:t xml:space="preserve"> will </w:t>
      </w:r>
      <w:r>
        <w:rPr>
          <w:spacing w:val="-1"/>
        </w:rPr>
        <w:t>accept</w:t>
      </w:r>
      <w:r>
        <w:t xml:space="preserve"> </w:t>
      </w:r>
      <w:r>
        <w:rPr>
          <w:spacing w:val="-1"/>
        </w:rPr>
        <w:t xml:space="preserve">these </w:t>
      </w:r>
      <w:r>
        <w:t>principles without any</w:t>
      </w:r>
      <w:r>
        <w:rPr>
          <w:spacing w:val="-3"/>
        </w:rPr>
        <w:t xml:space="preserve"> </w:t>
      </w:r>
      <w:r>
        <w:rPr>
          <w:spacing w:val="-1"/>
        </w:rPr>
        <w:t>reservations,</w:t>
      </w:r>
      <w:r>
        <w:t xml:space="preserve"> </w:t>
      </w:r>
      <w:r>
        <w:rPr>
          <w:spacing w:val="-1"/>
        </w:rPr>
        <w:t>whatsoever.</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t>(Bible and</w:t>
      </w:r>
      <w:r>
        <w:rPr>
          <w:spacing w:val="1"/>
        </w:rPr>
        <w:t xml:space="preserve"> </w:t>
      </w:r>
      <w:r>
        <w:rPr>
          <w:spacing w:val="-1"/>
        </w:rPr>
        <w:t>Colors</w:t>
      </w:r>
      <w:r>
        <w:t xml:space="preserve"> </w:t>
      </w:r>
      <w:r>
        <w:rPr>
          <w:spacing w:val="-1"/>
        </w:rPr>
        <w:t>already</w:t>
      </w:r>
      <w:r>
        <w:t xml:space="preserve"> in</w:t>
      </w:r>
      <w:r>
        <w:rPr>
          <w:spacing w:val="1"/>
        </w:rPr>
        <w:t xml:space="preserve"> </w:t>
      </w:r>
      <w:r>
        <w:rPr>
          <w:spacing w:val="-1"/>
        </w:rPr>
        <w:t>place)</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173" w:firstLine="720"/>
        <w:rPr>
          <w:spacing w:val="-1"/>
        </w:rPr>
      </w:pPr>
      <w:r>
        <w:rPr>
          <w:spacing w:val="-1"/>
        </w:rPr>
        <w:t xml:space="preserve">Please </w:t>
      </w:r>
      <w:r>
        <w:t xml:space="preserve">stand </w:t>
      </w:r>
      <w:r>
        <w:rPr>
          <w:spacing w:val="-1"/>
        </w:rPr>
        <w:t>and</w:t>
      </w:r>
      <w:r>
        <w:t xml:space="preserve"> join me</w:t>
      </w:r>
      <w:r>
        <w:rPr>
          <w:spacing w:val="3"/>
        </w:rPr>
        <w:t xml:space="preserve"> </w:t>
      </w:r>
      <w:r>
        <w:t>in the</w:t>
      </w:r>
      <w:r>
        <w:rPr>
          <w:spacing w:val="-1"/>
        </w:rPr>
        <w:t xml:space="preserve"> Pledge </w:t>
      </w:r>
      <w:r>
        <w:t>of</w:t>
      </w:r>
      <w:r>
        <w:rPr>
          <w:spacing w:val="1"/>
        </w:rPr>
        <w:t xml:space="preserve"> </w:t>
      </w:r>
      <w:r>
        <w:rPr>
          <w:spacing w:val="-1"/>
        </w:rPr>
        <w:t>Allegiance.</w:t>
      </w:r>
      <w:r>
        <w:rPr>
          <w:spacing w:val="60"/>
        </w:rPr>
        <w:t xml:space="preserve"> </w:t>
      </w:r>
      <w:r>
        <w:t>“I</w:t>
      </w:r>
      <w:r>
        <w:rPr>
          <w:spacing w:val="-4"/>
        </w:rPr>
        <w:t xml:space="preserve"> </w:t>
      </w:r>
      <w:r>
        <w:t>pledge</w:t>
      </w:r>
      <w:r>
        <w:rPr>
          <w:spacing w:val="-1"/>
        </w:rPr>
        <w:t xml:space="preserve"> allegiance </w:t>
      </w:r>
      <w:r>
        <w:rPr>
          <w:spacing w:val="1"/>
        </w:rPr>
        <w:t>to</w:t>
      </w:r>
      <w:r>
        <w:t xml:space="preserve"> the </w:t>
      </w:r>
      <w:r>
        <w:rPr>
          <w:spacing w:val="-1"/>
        </w:rPr>
        <w:t>flag</w:t>
      </w:r>
      <w:r>
        <w:rPr>
          <w:spacing w:val="-3"/>
        </w:rPr>
        <w:t xml:space="preserve"> </w:t>
      </w:r>
      <w:r>
        <w:t>of the</w:t>
      </w:r>
      <w:r>
        <w:rPr>
          <w:spacing w:val="55"/>
        </w:rPr>
        <w:t xml:space="preserve"> </w:t>
      </w:r>
      <w:r>
        <w:t xml:space="preserve">United </w:t>
      </w:r>
      <w:r>
        <w:rPr>
          <w:spacing w:val="-1"/>
        </w:rPr>
        <w:t>States</w:t>
      </w:r>
      <w:r>
        <w:t xml:space="preserve"> of</w:t>
      </w:r>
      <w:r>
        <w:rPr>
          <w:spacing w:val="-1"/>
        </w:rPr>
        <w:t xml:space="preserve"> </w:t>
      </w:r>
      <w:r>
        <w:t xml:space="preserve">America, </w:t>
      </w:r>
      <w:r>
        <w:rPr>
          <w:spacing w:val="-1"/>
        </w:rPr>
        <w:t>and</w:t>
      </w:r>
      <w:r>
        <w:t xml:space="preserve"> to the</w:t>
      </w:r>
      <w:r>
        <w:rPr>
          <w:spacing w:val="-1"/>
        </w:rPr>
        <w:t xml:space="preserve"> Republic for</w:t>
      </w:r>
      <w:r>
        <w:rPr>
          <w:spacing w:val="1"/>
        </w:rPr>
        <w:t xml:space="preserve"> </w:t>
      </w:r>
      <w:r>
        <w:rPr>
          <w:spacing w:val="-1"/>
        </w:rPr>
        <w:t>which</w:t>
      </w:r>
      <w:r>
        <w:t xml:space="preserve"> it stands, one</w:t>
      </w:r>
      <w:r>
        <w:rPr>
          <w:spacing w:val="-1"/>
        </w:rPr>
        <w:t xml:space="preserve"> </w:t>
      </w:r>
      <w:r>
        <w:t xml:space="preserve">Nation, </w:t>
      </w:r>
      <w:r>
        <w:rPr>
          <w:spacing w:val="-1"/>
        </w:rPr>
        <w:t>under</w:t>
      </w:r>
      <w:r>
        <w:t xml:space="preserve"> </w:t>
      </w:r>
      <w:r>
        <w:rPr>
          <w:spacing w:val="-1"/>
        </w:rPr>
        <w:t>God,</w:t>
      </w:r>
      <w:r>
        <w:rPr>
          <w:spacing w:val="55"/>
        </w:rPr>
        <w:t xml:space="preserve"> </w:t>
      </w:r>
      <w:r>
        <w:t xml:space="preserve">indivisible, </w:t>
      </w:r>
      <w:r>
        <w:rPr>
          <w:spacing w:val="-1"/>
        </w:rPr>
        <w:t>with</w:t>
      </w:r>
      <w:r>
        <w:t xml:space="preserve"> liberty</w:t>
      </w:r>
      <w:r>
        <w:rPr>
          <w:spacing w:val="-8"/>
        </w:rPr>
        <w:t xml:space="preserve"> </w:t>
      </w:r>
      <w:r>
        <w:t xml:space="preserve">and </w:t>
      </w:r>
      <w:r>
        <w:rPr>
          <w:spacing w:val="-1"/>
        </w:rPr>
        <w:t>justice for all.”</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(Read</w:t>
      </w:r>
      <w:r>
        <w:t xml:space="preserve"> </w:t>
      </w:r>
      <w:r>
        <w:rPr>
          <w:spacing w:val="-1"/>
        </w:rPr>
        <w:t>to</w:t>
      </w:r>
      <w:r>
        <w:t xml:space="preserve"> the</w:t>
      </w:r>
      <w:r>
        <w:rPr>
          <w:spacing w:val="-1"/>
        </w:rPr>
        <w:t xml:space="preserve"> </w:t>
      </w:r>
      <w:r>
        <w:t>audience</w:t>
      </w:r>
      <w:r>
        <w:rPr>
          <w:spacing w:val="-2"/>
        </w:rPr>
        <w:t xml:space="preserve"> </w:t>
      </w:r>
      <w:r>
        <w:t>while</w:t>
      </w:r>
      <w:r>
        <w:rPr>
          <w:spacing w:val="-1"/>
        </w:rPr>
        <w:t xml:space="preserve"> they</w:t>
      </w:r>
      <w:r>
        <w:t xml:space="preserve"> </w:t>
      </w:r>
      <w:r>
        <w:rPr>
          <w:spacing w:val="-1"/>
        </w:rPr>
        <w:t xml:space="preserve">are </w:t>
      </w:r>
      <w:r>
        <w:t>still standing)</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290" w:firstLine="720"/>
        <w:rPr>
          <w:spacing w:val="-1"/>
        </w:rPr>
      </w:pPr>
      <w:r>
        <w:t>We</w:t>
      </w:r>
      <w:r>
        <w:rPr>
          <w:spacing w:val="-1"/>
        </w:rPr>
        <w:t xml:space="preserve"> </w:t>
      </w:r>
      <w:r>
        <w:t xml:space="preserve">must </w:t>
      </w:r>
      <w:r>
        <w:rPr>
          <w:spacing w:val="-1"/>
        </w:rPr>
        <w:t>remain</w:t>
      </w:r>
      <w:r>
        <w:t xml:space="preserve"> </w:t>
      </w:r>
      <w:r>
        <w:rPr>
          <w:spacing w:val="-1"/>
        </w:rPr>
        <w:t>ever</w:t>
      </w:r>
      <w:r>
        <w:t xml:space="preserve"> mindful of</w:t>
      </w:r>
      <w:r>
        <w:rPr>
          <w:spacing w:val="-1"/>
        </w:rPr>
        <w:t xml:space="preserve"> </w:t>
      </w:r>
      <w:r>
        <w:t xml:space="preserve">our </w:t>
      </w:r>
      <w:r>
        <w:rPr>
          <w:spacing w:val="-1"/>
        </w:rPr>
        <w:t>traditions,</w:t>
      </w:r>
      <w:r>
        <w:t xml:space="preserve"> </w:t>
      </w:r>
      <w:r>
        <w:rPr>
          <w:spacing w:val="-1"/>
        </w:rPr>
        <w:t>duties</w:t>
      </w:r>
      <w:r>
        <w:t xml:space="preserve"> and</w:t>
      </w:r>
      <w:r>
        <w:rPr>
          <w:spacing w:val="-1"/>
        </w:rPr>
        <w:t xml:space="preserve"> purpose</w:t>
      </w:r>
      <w:r>
        <w:t xml:space="preserve"> </w:t>
      </w:r>
      <w:r>
        <w:rPr>
          <w:spacing w:val="-1"/>
        </w:rPr>
        <w:t>of</w:t>
      </w:r>
      <w:r>
        <w:t xml:space="preserve"> the United </w:t>
      </w:r>
      <w:r>
        <w:rPr>
          <w:spacing w:val="-1"/>
        </w:rPr>
        <w:t>States</w:t>
      </w:r>
      <w:r>
        <w:rPr>
          <w:spacing w:val="71"/>
        </w:rPr>
        <w:t xml:space="preserve"> </w:t>
      </w:r>
      <w:r>
        <w:rPr>
          <w:spacing w:val="-1"/>
        </w:rPr>
        <w:t>Coast</w:t>
      </w:r>
      <w:r>
        <w:t xml:space="preserve"> </w:t>
      </w:r>
      <w:r>
        <w:rPr>
          <w:spacing w:val="-1"/>
        </w:rPr>
        <w:t>Guard,</w:t>
      </w:r>
      <w:r>
        <w:t xml:space="preserve"> </w:t>
      </w:r>
      <w:r>
        <w:rPr>
          <w:spacing w:val="-1"/>
        </w:rPr>
        <w:t>our</w:t>
      </w:r>
      <w:r>
        <w:t xml:space="preserve"> </w:t>
      </w:r>
      <w:r>
        <w:rPr>
          <w:spacing w:val="1"/>
        </w:rPr>
        <w:t>duty</w:t>
      </w:r>
      <w:r>
        <w:rPr>
          <w:spacing w:val="-5"/>
        </w:rPr>
        <w:t xml:space="preserve"> </w:t>
      </w:r>
      <w:r>
        <w:t>to</w:t>
      </w:r>
      <w:r>
        <w:rPr>
          <w:spacing w:val="2"/>
        </w:rPr>
        <w:t xml:space="preserve"> </w:t>
      </w:r>
      <w:r>
        <w:t xml:space="preserve">uphold and </w:t>
      </w:r>
      <w:r>
        <w:rPr>
          <w:spacing w:val="-1"/>
        </w:rPr>
        <w:t>defend</w:t>
      </w:r>
      <w:r>
        <w:t xml:space="preserve"> the Constitution of</w:t>
      </w:r>
      <w:r>
        <w:rPr>
          <w:spacing w:val="-1"/>
        </w:rPr>
        <w:t xml:space="preserve"> </w:t>
      </w:r>
      <w:r>
        <w:t xml:space="preserve">the </w:t>
      </w:r>
      <w:r>
        <w:rPr>
          <w:spacing w:val="-1"/>
        </w:rPr>
        <w:t>United</w:t>
      </w:r>
      <w:r>
        <w:t xml:space="preserve"> </w:t>
      </w:r>
      <w:r>
        <w:rPr>
          <w:spacing w:val="-1"/>
        </w:rPr>
        <w:t>States</w:t>
      </w:r>
      <w:r>
        <w:t xml:space="preserve"> of </w:t>
      </w:r>
      <w:r>
        <w:rPr>
          <w:spacing w:val="-1"/>
        </w:rPr>
        <w:t>America,</w:t>
      </w:r>
      <w:r>
        <w:t xml:space="preserve"> our</w:t>
      </w:r>
      <w:r>
        <w:rPr>
          <w:spacing w:val="59"/>
        </w:rPr>
        <w:t xml:space="preserve"> </w:t>
      </w:r>
      <w:r>
        <w:t>responsibility</w:t>
      </w:r>
      <w:r>
        <w:rPr>
          <w:spacing w:val="-8"/>
        </w:rPr>
        <w:t xml:space="preserve"> </w:t>
      </w:r>
      <w:r>
        <w:t>to</w:t>
      </w:r>
      <w:r>
        <w:rPr>
          <w:spacing w:val="2"/>
        </w:rPr>
        <w:t xml:space="preserve"> </w:t>
      </w:r>
      <w:r>
        <w:rPr>
          <w:spacing w:val="-1"/>
        </w:rPr>
        <w:t>assist</w:t>
      </w:r>
      <w:r>
        <w:t xml:space="preserve"> and </w:t>
      </w:r>
      <w:r>
        <w:rPr>
          <w:spacing w:val="-1"/>
        </w:rPr>
        <w:t>save distressed</w:t>
      </w:r>
      <w:r>
        <w:t xml:space="preserve"> </w:t>
      </w:r>
      <w:r>
        <w:rPr>
          <w:spacing w:val="-1"/>
        </w:rPr>
        <w:t>seaman</w:t>
      </w:r>
      <w:r>
        <w:rPr>
          <w:spacing w:val="1"/>
        </w:rPr>
        <w:t xml:space="preserve"> </w:t>
      </w:r>
      <w:r>
        <w:rPr>
          <w:spacing w:val="-1"/>
        </w:rPr>
        <w:t>and</w:t>
      </w:r>
      <w:r>
        <w:t xml:space="preserve"> </w:t>
      </w:r>
      <w:r>
        <w:rPr>
          <w:spacing w:val="-1"/>
        </w:rPr>
        <w:t>others,</w:t>
      </w:r>
      <w:r>
        <w:t xml:space="preserve"> and our responsibility</w:t>
      </w:r>
      <w:r>
        <w:rPr>
          <w:spacing w:val="-8"/>
        </w:rPr>
        <w:t xml:space="preserve"> </w:t>
      </w:r>
      <w:r>
        <w:t>in the</w:t>
      </w:r>
      <w:r>
        <w:rPr>
          <w:spacing w:val="68"/>
        </w:rPr>
        <w:t xml:space="preserve"> </w:t>
      </w:r>
      <w:r>
        <w:rPr>
          <w:spacing w:val="-1"/>
        </w:rPr>
        <w:t>enforcement</w:t>
      </w:r>
      <w:r>
        <w:t xml:space="preserve"> of</w:t>
      </w:r>
      <w:r>
        <w:rPr>
          <w:spacing w:val="-1"/>
        </w:rPr>
        <w:t xml:space="preserve"> </w:t>
      </w:r>
      <w:r>
        <w:t>the laws</w:t>
      </w:r>
      <w:r>
        <w:rPr>
          <w:spacing w:val="1"/>
        </w:rPr>
        <w:t xml:space="preserve"> </w:t>
      </w:r>
      <w:r>
        <w:t>of</w:t>
      </w:r>
      <w:r>
        <w:rPr>
          <w:spacing w:val="-1"/>
        </w:rPr>
        <w:t xml:space="preserve"> </w:t>
      </w:r>
      <w:r>
        <w:t xml:space="preserve">our </w:t>
      </w:r>
      <w:r>
        <w:rPr>
          <w:spacing w:val="-1"/>
        </w:rPr>
        <w:t>country.</w:t>
      </w:r>
      <w:r>
        <w:rPr>
          <w:spacing w:val="60"/>
        </w:rPr>
        <w:t xml:space="preserve"> </w:t>
      </w:r>
      <w:r>
        <w:t>We</w:t>
      </w:r>
      <w:r>
        <w:rPr>
          <w:spacing w:val="-1"/>
        </w:rPr>
        <w:t xml:space="preserve"> </w:t>
      </w:r>
      <w:r>
        <w:t xml:space="preserve">must </w:t>
      </w:r>
      <w:r>
        <w:rPr>
          <w:spacing w:val="-1"/>
        </w:rPr>
        <w:t>believe,</w:t>
      </w:r>
      <w:r>
        <w:t xml:space="preserve"> </w:t>
      </w:r>
      <w:r>
        <w:rPr>
          <w:spacing w:val="-1"/>
        </w:rPr>
        <w:t>through</w:t>
      </w:r>
      <w:r>
        <w:t xml:space="preserve"> association </w:t>
      </w:r>
      <w:r>
        <w:rPr>
          <w:spacing w:val="-1"/>
        </w:rPr>
        <w:t>and</w:t>
      </w:r>
      <w:r>
        <w:t xml:space="preserve"> </w:t>
      </w:r>
      <w:r>
        <w:rPr>
          <w:spacing w:val="-1"/>
        </w:rPr>
        <w:t>mutual</w:t>
      </w:r>
      <w:r>
        <w:rPr>
          <w:spacing w:val="65"/>
        </w:rPr>
        <w:t xml:space="preserve"> </w:t>
      </w:r>
      <w:r>
        <w:rPr>
          <w:spacing w:val="-1"/>
        </w:rPr>
        <w:t>acquaintance,</w:t>
      </w:r>
      <w:r>
        <w:t xml:space="preserve"> the </w:t>
      </w:r>
      <w:r>
        <w:rPr>
          <w:spacing w:val="-1"/>
        </w:rPr>
        <w:t>Chief</w:t>
      </w:r>
      <w:r>
        <w:t xml:space="preserve"> Petty</w:t>
      </w:r>
      <w:r>
        <w:rPr>
          <w:spacing w:val="-5"/>
        </w:rPr>
        <w:t xml:space="preserve"> </w:t>
      </w:r>
      <w:r>
        <w:rPr>
          <w:spacing w:val="-1"/>
        </w:rPr>
        <w:t>Officers</w:t>
      </w:r>
      <w:r>
        <w:t xml:space="preserve"> of</w:t>
      </w:r>
      <w:r>
        <w:rPr>
          <w:spacing w:val="-2"/>
        </w:rPr>
        <w:t xml:space="preserve"> </w:t>
      </w:r>
      <w:r>
        <w:t xml:space="preserve">the United </w:t>
      </w:r>
      <w:r>
        <w:rPr>
          <w:spacing w:val="-1"/>
        </w:rPr>
        <w:t>States</w:t>
      </w:r>
      <w:r>
        <w:t xml:space="preserve"> </w:t>
      </w:r>
      <w:r>
        <w:rPr>
          <w:spacing w:val="-1"/>
        </w:rPr>
        <w:t>Coast</w:t>
      </w:r>
      <w:r>
        <w:t xml:space="preserve"> </w:t>
      </w:r>
      <w:r>
        <w:rPr>
          <w:spacing w:val="-1"/>
        </w:rPr>
        <w:t>Guard</w:t>
      </w:r>
      <w:r>
        <w:t xml:space="preserve"> may</w:t>
      </w:r>
      <w:r>
        <w:rPr>
          <w:spacing w:val="-3"/>
        </w:rPr>
        <w:t xml:space="preserve"> </w:t>
      </w:r>
      <w:r>
        <w:rPr>
          <w:spacing w:val="-1"/>
        </w:rPr>
        <w:t>best</w:t>
      </w:r>
      <w:r>
        <w:t xml:space="preserve"> advance</w:t>
      </w:r>
      <w:r>
        <w:rPr>
          <w:spacing w:val="-1"/>
        </w:rPr>
        <w:t xml:space="preserve"> </w:t>
      </w:r>
      <w:r>
        <w:t>their</w:t>
      </w:r>
      <w:r>
        <w:rPr>
          <w:spacing w:val="83"/>
        </w:rPr>
        <w:t xml:space="preserve"> </w:t>
      </w:r>
      <w:r>
        <w:rPr>
          <w:spacing w:val="-1"/>
        </w:rPr>
        <w:t>professional</w:t>
      </w:r>
      <w:r>
        <w:t xml:space="preserve"> </w:t>
      </w:r>
      <w:r>
        <w:rPr>
          <w:spacing w:val="-1"/>
        </w:rPr>
        <w:t>abilities,</w:t>
      </w:r>
      <w:r>
        <w:t xml:space="preserve"> </w:t>
      </w:r>
      <w:r>
        <w:rPr>
          <w:spacing w:val="-1"/>
        </w:rPr>
        <w:t xml:space="preserve">enhance </w:t>
      </w:r>
      <w:r>
        <w:t>their</w:t>
      </w:r>
      <w:r>
        <w:rPr>
          <w:spacing w:val="-1"/>
        </w:rPr>
        <w:t xml:space="preserve"> </w:t>
      </w:r>
      <w:r>
        <w:t>value, loyalty</w:t>
      </w:r>
      <w:r>
        <w:rPr>
          <w:spacing w:val="-3"/>
        </w:rPr>
        <w:t xml:space="preserve"> </w:t>
      </w:r>
      <w:r>
        <w:rPr>
          <w:spacing w:val="-1"/>
        </w:rPr>
        <w:t>and</w:t>
      </w:r>
      <w:r>
        <w:t xml:space="preserve"> </w:t>
      </w:r>
      <w:r>
        <w:rPr>
          <w:spacing w:val="-1"/>
        </w:rPr>
        <w:t>devotion</w:t>
      </w:r>
      <w:r>
        <w:t xml:space="preserve"> to God, Country</w:t>
      </w:r>
      <w:r>
        <w:rPr>
          <w:spacing w:val="-5"/>
        </w:rPr>
        <w:t xml:space="preserve"> </w:t>
      </w:r>
      <w:r>
        <w:rPr>
          <w:spacing w:val="-1"/>
        </w:rPr>
        <w:t>and</w:t>
      </w:r>
      <w:r>
        <w:rPr>
          <w:spacing w:val="2"/>
        </w:rPr>
        <w:t xml:space="preserve"> </w:t>
      </w:r>
      <w:r>
        <w:rPr>
          <w:spacing w:val="-1"/>
        </w:rPr>
        <w:t xml:space="preserve">Service </w:t>
      </w:r>
      <w:r>
        <w:t>in</w:t>
      </w:r>
      <w:r>
        <w:rPr>
          <w:spacing w:val="91"/>
        </w:rPr>
        <w:t xml:space="preserve"> </w:t>
      </w:r>
      <w:r>
        <w:rPr>
          <w:spacing w:val="-1"/>
        </w:rPr>
        <w:t>which</w:t>
      </w:r>
      <w:r>
        <w:t xml:space="preserve"> </w:t>
      </w:r>
      <w:r>
        <w:rPr>
          <w:spacing w:val="1"/>
        </w:rPr>
        <w:t>they</w:t>
      </w:r>
      <w:r>
        <w:rPr>
          <w:spacing w:val="-5"/>
        </w:rPr>
        <w:t xml:space="preserve"> </w:t>
      </w:r>
      <w:r>
        <w:rPr>
          <w:spacing w:val="-1"/>
        </w:rPr>
        <w:t>serve,</w:t>
      </w:r>
      <w:r>
        <w:t xml:space="preserve"> promote</w:t>
      </w:r>
      <w:r>
        <w:rPr>
          <w:spacing w:val="-1"/>
        </w:rPr>
        <w:t xml:space="preserve"> </w:t>
      </w:r>
      <w:r>
        <w:t>its unity</w:t>
      </w:r>
      <w:r>
        <w:rPr>
          <w:spacing w:val="-6"/>
        </w:rPr>
        <w:t xml:space="preserve"> </w:t>
      </w:r>
      <w:r>
        <w:rPr>
          <w:spacing w:val="-1"/>
        </w:rPr>
        <w:t>and</w:t>
      </w:r>
      <w:r>
        <w:t xml:space="preserve"> morale</w:t>
      </w:r>
      <w:r>
        <w:rPr>
          <w:spacing w:val="-1"/>
        </w:rPr>
        <w:t xml:space="preserve"> </w:t>
      </w:r>
      <w:r>
        <w:t>domestically</w:t>
      </w:r>
      <w:r>
        <w:rPr>
          <w:spacing w:val="-5"/>
        </w:rPr>
        <w:t xml:space="preserve"> </w:t>
      </w:r>
      <w:r>
        <w:rPr>
          <w:spacing w:val="-1"/>
        </w:rPr>
        <w:t>and</w:t>
      </w:r>
      <w:r>
        <w:t xml:space="preserve"> militarily</w:t>
      </w:r>
      <w:r>
        <w:rPr>
          <w:spacing w:val="-3"/>
        </w:rPr>
        <w:t xml:space="preserve"> </w:t>
      </w:r>
      <w:r>
        <w:rPr>
          <w:spacing w:val="-1"/>
        </w:rPr>
        <w:t>through</w:t>
      </w:r>
      <w:r>
        <w:t xml:space="preserve"> responsible</w:t>
      </w:r>
      <w:r>
        <w:rPr>
          <w:spacing w:val="50"/>
        </w:rPr>
        <w:t xml:space="preserve"> </w:t>
      </w:r>
      <w:r>
        <w:rPr>
          <w:spacing w:val="-1"/>
        </w:rPr>
        <w:t>leadership,</w:t>
      </w:r>
      <w:r>
        <w:t xml:space="preserve"> </w:t>
      </w:r>
      <w:r>
        <w:rPr>
          <w:spacing w:val="-1"/>
        </w:rPr>
        <w:t>and</w:t>
      </w:r>
      <w:r>
        <w:t xml:space="preserve"> in respect for</w:t>
      </w:r>
      <w:r>
        <w:rPr>
          <w:spacing w:val="-1"/>
        </w:rPr>
        <w:t xml:space="preserve"> </w:t>
      </w:r>
      <w:r>
        <w:t xml:space="preserve">those </w:t>
      </w:r>
      <w:r>
        <w:rPr>
          <w:spacing w:val="-1"/>
        </w:rPr>
        <w:t>who</w:t>
      </w:r>
      <w:r>
        <w:t xml:space="preserve"> have</w:t>
      </w:r>
      <w:r>
        <w:rPr>
          <w:spacing w:val="1"/>
        </w:rPr>
        <w:t xml:space="preserve"> </w:t>
      </w:r>
      <w:r>
        <w:rPr>
          <w:spacing w:val="-1"/>
        </w:rPr>
        <w:t>gone</w:t>
      </w:r>
      <w:r>
        <w:rPr>
          <w:spacing w:val="1"/>
        </w:rPr>
        <w:t xml:space="preserve"> </w:t>
      </w:r>
      <w:r>
        <w:rPr>
          <w:spacing w:val="-1"/>
        </w:rPr>
        <w:t xml:space="preserve">before </w:t>
      </w:r>
      <w:r>
        <w:t>us</w:t>
      </w:r>
      <w:r>
        <w:rPr>
          <w:spacing w:val="2"/>
        </w:rPr>
        <w:t xml:space="preserve"> </w:t>
      </w:r>
      <w:r>
        <w:rPr>
          <w:spacing w:val="-1"/>
        </w:rPr>
        <w:t>and</w:t>
      </w:r>
      <w:r>
        <w:t xml:space="preserve"> </w:t>
      </w:r>
      <w:r>
        <w:rPr>
          <w:spacing w:val="-1"/>
        </w:rPr>
        <w:t>as</w:t>
      </w:r>
      <w:r>
        <w:t xml:space="preserve"> a</w:t>
      </w:r>
      <w:r>
        <w:rPr>
          <w:spacing w:val="1"/>
        </w:rPr>
        <w:t xml:space="preserve"> </w:t>
      </w:r>
      <w:r>
        <w:rPr>
          <w:spacing w:val="-1"/>
        </w:rPr>
        <w:t>guide</w:t>
      </w:r>
      <w:r>
        <w:rPr>
          <w:spacing w:val="1"/>
        </w:rPr>
        <w:t xml:space="preserve"> </w:t>
      </w:r>
      <w:r>
        <w:t>for</w:t>
      </w:r>
      <w:r>
        <w:rPr>
          <w:spacing w:val="-2"/>
        </w:rPr>
        <w:t xml:space="preserve"> </w:t>
      </w:r>
      <w:r>
        <w:t xml:space="preserve">those </w:t>
      </w:r>
      <w:r>
        <w:rPr>
          <w:spacing w:val="-1"/>
        </w:rPr>
        <w:t>who</w:t>
      </w:r>
      <w:r>
        <w:t xml:space="preserve"> </w:t>
      </w:r>
      <w:r>
        <w:rPr>
          <w:spacing w:val="-1"/>
        </w:rPr>
        <w:t>follow.</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t xml:space="preserve">(Instituting </w:t>
      </w:r>
      <w:r>
        <w:rPr>
          <w:spacing w:val="-1"/>
        </w:rPr>
        <w:t>officer addressing</w:t>
      </w:r>
      <w:r>
        <w:t xml:space="preserve"> the</w:t>
      </w:r>
      <w:r>
        <w:rPr>
          <w:spacing w:val="-1"/>
        </w:rPr>
        <w:t xml:space="preserve"> Chapter</w:t>
      </w:r>
      <w:r>
        <w:rPr>
          <w:spacing w:val="1"/>
        </w:rPr>
        <w:t xml:space="preserve"> </w:t>
      </w:r>
      <w:r>
        <w:rPr>
          <w:spacing w:val="-1"/>
        </w:rPr>
        <w:t>President-elect)</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173" w:firstLine="720"/>
        <w:rPr>
          <w:spacing w:val="-1"/>
        </w:rPr>
      </w:pPr>
      <w:r>
        <w:t xml:space="preserve">Mr. </w:t>
      </w:r>
      <w:r>
        <w:rPr>
          <w:spacing w:val="-1"/>
        </w:rPr>
        <w:t>Chairman,</w:t>
      </w:r>
      <w:r>
        <w:t xml:space="preserve"> </w:t>
      </w:r>
      <w:r>
        <w:rPr>
          <w:spacing w:val="-1"/>
        </w:rPr>
        <w:t xml:space="preserve">are </w:t>
      </w:r>
      <w:r>
        <w:t xml:space="preserve">the </w:t>
      </w:r>
      <w:r>
        <w:rPr>
          <w:spacing w:val="-1"/>
        </w:rPr>
        <w:t>applications</w:t>
      </w:r>
      <w:r>
        <w:t xml:space="preserve"> for</w:t>
      </w:r>
      <w:r>
        <w:rPr>
          <w:spacing w:val="-2"/>
        </w:rPr>
        <w:t xml:space="preserve"> </w:t>
      </w:r>
      <w:r>
        <w:t xml:space="preserve">membership in this </w:t>
      </w:r>
      <w:r>
        <w:rPr>
          <w:spacing w:val="-1"/>
        </w:rPr>
        <w:t>organization</w:t>
      </w:r>
      <w:r>
        <w:t xml:space="preserve"> in </w:t>
      </w:r>
      <w:r>
        <w:rPr>
          <w:spacing w:val="-1"/>
        </w:rPr>
        <w:t>proper</w:t>
      </w:r>
      <w:r>
        <w:t xml:space="preserve"> </w:t>
      </w:r>
      <w:r>
        <w:rPr>
          <w:spacing w:val="-1"/>
        </w:rPr>
        <w:t>order</w:t>
      </w:r>
      <w:r>
        <w:t xml:space="preserve"> </w:t>
      </w:r>
      <w:r>
        <w:rPr>
          <w:spacing w:val="-1"/>
        </w:rPr>
        <w:t>and</w:t>
      </w:r>
      <w:r>
        <w:rPr>
          <w:spacing w:val="77"/>
        </w:rPr>
        <w:t xml:space="preserve"> </w:t>
      </w:r>
      <w:r>
        <w:rPr>
          <w:spacing w:val="-1"/>
        </w:rPr>
        <w:t>does</w:t>
      </w:r>
      <w:r>
        <w:t xml:space="preserve"> </w:t>
      </w:r>
      <w:r>
        <w:rPr>
          <w:spacing w:val="-1"/>
        </w:rPr>
        <w:t>each</w:t>
      </w:r>
      <w:r>
        <w:t xml:space="preserve"> </w:t>
      </w:r>
      <w:r>
        <w:rPr>
          <w:spacing w:val="1"/>
        </w:rPr>
        <w:t>of</w:t>
      </w:r>
      <w:r>
        <w:t xml:space="preserve"> the</w:t>
      </w:r>
      <w:r>
        <w:rPr>
          <w:spacing w:val="-2"/>
        </w:rPr>
        <w:t xml:space="preserve"> </w:t>
      </w:r>
      <w:r>
        <w:t xml:space="preserve">applicants </w:t>
      </w:r>
      <w:r>
        <w:rPr>
          <w:spacing w:val="-1"/>
        </w:rPr>
        <w:t>meet</w:t>
      </w:r>
      <w:r>
        <w:t xml:space="preserve"> the</w:t>
      </w:r>
      <w:r>
        <w:rPr>
          <w:spacing w:val="-1"/>
        </w:rPr>
        <w:t xml:space="preserve"> membership</w:t>
      </w:r>
      <w:r>
        <w:t xml:space="preserve"> </w:t>
      </w:r>
      <w:r>
        <w:rPr>
          <w:spacing w:val="-1"/>
        </w:rPr>
        <w:t>requirement</w:t>
      </w:r>
      <w:r>
        <w:t xml:space="preserve"> of</w:t>
      </w:r>
      <w:r>
        <w:rPr>
          <w:spacing w:val="-1"/>
        </w:rPr>
        <w:t xml:space="preserve"> </w:t>
      </w:r>
      <w:r>
        <w:t>the Chief</w:t>
      </w:r>
      <w:r>
        <w:rPr>
          <w:spacing w:val="1"/>
        </w:rPr>
        <w:t xml:space="preserve"> </w:t>
      </w:r>
      <w:r>
        <w:t>Petty</w:t>
      </w:r>
      <w:r>
        <w:rPr>
          <w:spacing w:val="-5"/>
        </w:rPr>
        <w:t xml:space="preserve"> </w:t>
      </w:r>
      <w:r>
        <w:rPr>
          <w:spacing w:val="-1"/>
        </w:rPr>
        <w:t>Officers</w:t>
      </w:r>
      <w:r>
        <w:rPr>
          <w:spacing w:val="67"/>
        </w:rPr>
        <w:t xml:space="preserve"> </w:t>
      </w:r>
      <w:r>
        <w:rPr>
          <w:spacing w:val="-1"/>
        </w:rPr>
        <w:t>Association?</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(Chairman</w:t>
      </w:r>
      <w:r>
        <w:rPr>
          <w:spacing w:val="1"/>
        </w:rPr>
        <w:t xml:space="preserve"> </w:t>
      </w:r>
      <w:r>
        <w:rPr>
          <w:spacing w:val="-1"/>
        </w:rPr>
        <w:t>answers)</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left="856"/>
      </w:pPr>
      <w:r>
        <w:t>To the</w:t>
      </w:r>
      <w:r>
        <w:rPr>
          <w:spacing w:val="-1"/>
        </w:rPr>
        <w:t xml:space="preserve"> best</w:t>
      </w:r>
      <w:r>
        <w:t xml:space="preserve"> of </w:t>
      </w:r>
      <w:r>
        <w:rPr>
          <w:spacing w:val="1"/>
        </w:rPr>
        <w:t>my</w:t>
      </w:r>
      <w:r>
        <w:rPr>
          <w:spacing w:val="-5"/>
        </w:rPr>
        <w:t xml:space="preserve"> </w:t>
      </w:r>
      <w:r>
        <w:t xml:space="preserve">knowledge, </w:t>
      </w:r>
      <w:r>
        <w:rPr>
          <w:spacing w:val="1"/>
        </w:rPr>
        <w:t>they</w:t>
      </w:r>
      <w:r>
        <w:rPr>
          <w:spacing w:val="-5"/>
        </w:rPr>
        <w:t xml:space="preserve"> </w:t>
      </w:r>
      <w:r>
        <w:t>do.</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t xml:space="preserve">(Instituting </w:t>
      </w:r>
      <w:r>
        <w:rPr>
          <w:spacing w:val="-1"/>
        </w:rPr>
        <w:t>officer addressing</w:t>
      </w:r>
      <w:r>
        <w:t xml:space="preserve"> the</w:t>
      </w:r>
      <w:r>
        <w:rPr>
          <w:spacing w:val="-1"/>
        </w:rPr>
        <w:t xml:space="preserve"> members)</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173" w:firstLine="720"/>
        <w:rPr>
          <w:spacing w:val="-1"/>
        </w:rPr>
      </w:pPr>
      <w:r>
        <w:t xml:space="preserve">You </w:t>
      </w:r>
      <w:r>
        <w:rPr>
          <w:spacing w:val="-1"/>
        </w:rPr>
        <w:t>have listened</w:t>
      </w:r>
      <w:r>
        <w:t xml:space="preserve"> to the</w:t>
      </w:r>
      <w:r>
        <w:rPr>
          <w:spacing w:val="1"/>
        </w:rPr>
        <w:t xml:space="preserve"> </w:t>
      </w:r>
      <w:r>
        <w:rPr>
          <w:spacing w:val="-1"/>
        </w:rPr>
        <w:t>principles</w:t>
      </w:r>
      <w:r>
        <w:t xml:space="preserve"> of</w:t>
      </w:r>
      <w:r>
        <w:rPr>
          <w:spacing w:val="-1"/>
        </w:rPr>
        <w:t xml:space="preserve"> </w:t>
      </w:r>
      <w:r>
        <w:t xml:space="preserve">this </w:t>
      </w:r>
      <w:r>
        <w:rPr>
          <w:spacing w:val="-1"/>
        </w:rPr>
        <w:t>organization</w:t>
      </w:r>
      <w:r>
        <w:t xml:space="preserve"> </w:t>
      </w:r>
      <w:r>
        <w:rPr>
          <w:spacing w:val="-1"/>
        </w:rPr>
        <w:t>and</w:t>
      </w:r>
      <w:r>
        <w:t xml:space="preserve"> while</w:t>
      </w:r>
      <w:r>
        <w:rPr>
          <w:spacing w:val="4"/>
        </w:rPr>
        <w:t xml:space="preserve"> </w:t>
      </w:r>
      <w:r>
        <w:rPr>
          <w:spacing w:val="-2"/>
        </w:rPr>
        <w:t>you</w:t>
      </w:r>
      <w:r>
        <w:t xml:space="preserve"> stand </w:t>
      </w:r>
      <w:r>
        <w:rPr>
          <w:spacing w:val="-1"/>
        </w:rPr>
        <w:t xml:space="preserve">before </w:t>
      </w:r>
      <w:r>
        <w:t>the</w:t>
      </w:r>
      <w:r>
        <w:rPr>
          <w:spacing w:val="-1"/>
        </w:rPr>
        <w:t xml:space="preserve"> </w:t>
      </w:r>
      <w:r>
        <w:t>table</w:t>
      </w:r>
      <w:r>
        <w:rPr>
          <w:spacing w:val="73"/>
        </w:rPr>
        <w:t xml:space="preserve"> </w:t>
      </w:r>
      <w:r>
        <w:rPr>
          <w:spacing w:val="-1"/>
        </w:rPr>
        <w:t>where</w:t>
      </w:r>
      <w:r>
        <w:rPr>
          <w:spacing w:val="-2"/>
        </w:rPr>
        <w:t xml:space="preserve"> </w:t>
      </w:r>
      <w:r>
        <w:t>the</w:t>
      </w:r>
      <w:r>
        <w:rPr>
          <w:spacing w:val="1"/>
        </w:rPr>
        <w:t xml:space="preserve"> </w:t>
      </w:r>
      <w:r>
        <w:rPr>
          <w:spacing w:val="-1"/>
        </w:rPr>
        <w:t xml:space="preserve">Bible </w:t>
      </w:r>
      <w:r>
        <w:t>rests,</w:t>
      </w:r>
      <w:r>
        <w:rPr>
          <w:spacing w:val="2"/>
        </w:rPr>
        <w:t xml:space="preserve"> </w:t>
      </w:r>
      <w:r>
        <w:rPr>
          <w:spacing w:val="-1"/>
        </w:rPr>
        <w:t>you</w:t>
      </w:r>
      <w:r>
        <w:t xml:space="preserve"> will </w:t>
      </w:r>
      <w:r>
        <w:rPr>
          <w:spacing w:val="-1"/>
        </w:rPr>
        <w:t>raise</w:t>
      </w:r>
      <w:r>
        <w:rPr>
          <w:spacing w:val="1"/>
        </w:rPr>
        <w:t xml:space="preserve"> </w:t>
      </w:r>
      <w:r>
        <w:rPr>
          <w:spacing w:val="-1"/>
        </w:rPr>
        <w:t>your</w:t>
      </w:r>
      <w:r>
        <w:t xml:space="preserve"> </w:t>
      </w:r>
      <w:r>
        <w:rPr>
          <w:spacing w:val="-1"/>
        </w:rPr>
        <w:t>right</w:t>
      </w:r>
      <w:r>
        <w:t xml:space="preserve"> hand </w:t>
      </w:r>
      <w:r>
        <w:rPr>
          <w:spacing w:val="-1"/>
        </w:rPr>
        <w:t>and</w:t>
      </w:r>
      <w:r>
        <w:t xml:space="preserve"> </w:t>
      </w:r>
      <w:r>
        <w:rPr>
          <w:spacing w:val="-1"/>
        </w:rPr>
        <w:t>state</w:t>
      </w:r>
      <w:r>
        <w:rPr>
          <w:spacing w:val="4"/>
        </w:rPr>
        <w:t xml:space="preserve"> </w:t>
      </w:r>
      <w:r>
        <w:rPr>
          <w:spacing w:val="-1"/>
        </w:rPr>
        <w:t>you</w:t>
      </w:r>
      <w:r>
        <w:t xml:space="preserve"> subscribe</w:t>
      </w:r>
      <w:r>
        <w:rPr>
          <w:spacing w:val="-1"/>
        </w:rPr>
        <w:t xml:space="preserve"> </w:t>
      </w:r>
      <w:r>
        <w:t xml:space="preserve">to </w:t>
      </w:r>
      <w:r>
        <w:rPr>
          <w:spacing w:val="-1"/>
        </w:rPr>
        <w:t>these principles.</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 xml:space="preserve">(Answer </w:t>
      </w:r>
      <w:r>
        <w:t>– “I do”)</w:t>
      </w:r>
    </w:p>
    <w:p w:rsidR="0003102D" w:rsidRDefault="0003102D">
      <w:pPr>
        <w:pStyle w:val="BodyText"/>
        <w:kinsoku w:val="0"/>
        <w:overflowPunct w:val="0"/>
        <w:spacing w:before="11"/>
        <w:ind w:left="0"/>
        <w:rPr>
          <w:b/>
          <w:bCs/>
          <w:sz w:val="35"/>
          <w:szCs w:val="35"/>
        </w:rPr>
      </w:pPr>
    </w:p>
    <w:p w:rsidR="0003102D" w:rsidRDefault="00330335">
      <w:pPr>
        <w:pStyle w:val="BodyText"/>
        <w:kinsoku w:val="0"/>
        <w:overflowPunct w:val="0"/>
        <w:ind w:right="490"/>
      </w:pPr>
      <w:r>
        <w:rPr>
          <w:b/>
          <w:bCs/>
        </w:rPr>
        <w:t xml:space="preserve">(Instituting </w:t>
      </w:r>
      <w:r>
        <w:rPr>
          <w:b/>
          <w:bCs/>
          <w:spacing w:val="-1"/>
        </w:rPr>
        <w:t>officer addressing</w:t>
      </w:r>
      <w:r>
        <w:rPr>
          <w:b/>
          <w:bCs/>
        </w:rPr>
        <w:t xml:space="preserve"> the</w:t>
      </w:r>
      <w:r>
        <w:rPr>
          <w:b/>
          <w:bCs/>
          <w:spacing w:val="-1"/>
        </w:rPr>
        <w:t xml:space="preserve"> members)</w:t>
      </w:r>
    </w:p>
    <w:p w:rsidR="0003102D" w:rsidRDefault="0003102D">
      <w:pPr>
        <w:pStyle w:val="BodyText"/>
        <w:kinsoku w:val="0"/>
        <w:overflowPunct w:val="0"/>
        <w:ind w:right="490"/>
        <w:sectPr w:rsidR="0003102D">
          <w:pgSz w:w="12240" w:h="15840"/>
          <w:pgMar w:top="920" w:right="1140" w:bottom="1320" w:left="1160" w:header="739" w:footer="1131" w:gutter="0"/>
          <w:cols w:space="720"/>
          <w:noEndnote/>
        </w:sectPr>
      </w:pPr>
    </w:p>
    <w:p w:rsidR="00015597" w:rsidRDefault="00015597">
      <w:pPr>
        <w:pStyle w:val="BodyText"/>
        <w:kinsoku w:val="0"/>
        <w:overflowPunct w:val="0"/>
        <w:spacing w:before="3"/>
        <w:ind w:left="856"/>
      </w:pPr>
    </w:p>
    <w:p w:rsidR="0003102D" w:rsidRDefault="00330335">
      <w:pPr>
        <w:pStyle w:val="BodyText"/>
        <w:kinsoku w:val="0"/>
        <w:overflowPunct w:val="0"/>
        <w:spacing w:before="3"/>
        <w:ind w:left="856"/>
      </w:pPr>
      <w:r>
        <w:t>I</w:t>
      </w:r>
      <w:r>
        <w:rPr>
          <w:spacing w:val="-4"/>
        </w:rPr>
        <w:t xml:space="preserve"> </w:t>
      </w:r>
      <w:r>
        <w:t xml:space="preserve">now </w:t>
      </w:r>
      <w:r>
        <w:rPr>
          <w:spacing w:val="-1"/>
        </w:rPr>
        <w:t>declare</w:t>
      </w:r>
      <w:r>
        <w:rPr>
          <w:spacing w:val="-2"/>
        </w:rPr>
        <w:t xml:space="preserve"> </w:t>
      </w:r>
      <w:r>
        <w:t>this to be</w:t>
      </w:r>
      <w:r>
        <w:rPr>
          <w:spacing w:val="-1"/>
        </w:rPr>
        <w:t xml:space="preserve"> </w:t>
      </w:r>
      <w:r>
        <w:t>a</w:t>
      </w:r>
      <w:r>
        <w:rPr>
          <w:spacing w:val="1"/>
        </w:rPr>
        <w:t xml:space="preserve"> </w:t>
      </w:r>
      <w:r>
        <w:rPr>
          <w:spacing w:val="-1"/>
        </w:rPr>
        <w:t>regular</w:t>
      </w:r>
      <w:r>
        <w:rPr>
          <w:spacing w:val="-2"/>
        </w:rPr>
        <w:t xml:space="preserve"> </w:t>
      </w:r>
      <w:r>
        <w:t>Chapter of</w:t>
      </w:r>
      <w:r>
        <w:rPr>
          <w:spacing w:val="-2"/>
        </w:rPr>
        <w:t xml:space="preserve"> </w:t>
      </w:r>
      <w:r>
        <w:t>the</w:t>
      </w:r>
      <w:r>
        <w:rPr>
          <w:spacing w:val="1"/>
        </w:rPr>
        <w:t xml:space="preserve"> </w:t>
      </w:r>
      <w:r>
        <w:rPr>
          <w:spacing w:val="-1"/>
        </w:rPr>
        <w:t>association</w:t>
      </w:r>
      <w:r>
        <w:t xml:space="preserve"> </w:t>
      </w:r>
      <w:r>
        <w:rPr>
          <w:spacing w:val="-1"/>
        </w:rPr>
        <w:t>hence</w:t>
      </w:r>
      <w:r>
        <w:rPr>
          <w:spacing w:val="1"/>
        </w:rPr>
        <w:t xml:space="preserve"> </w:t>
      </w:r>
      <w:r>
        <w:rPr>
          <w:spacing w:val="-1"/>
        </w:rPr>
        <w:t>forth</w:t>
      </w:r>
      <w:r>
        <w:t xml:space="preserve"> to be</w:t>
      </w:r>
      <w:r>
        <w:rPr>
          <w:spacing w:val="-1"/>
        </w:rPr>
        <w:t xml:space="preserve"> </w:t>
      </w:r>
      <w:r>
        <w:t xml:space="preserve">known </w:t>
      </w:r>
      <w:r>
        <w:rPr>
          <w:spacing w:val="-1"/>
        </w:rPr>
        <w:t>as</w:t>
      </w:r>
      <w:r>
        <w:t xml:space="preserve"> the</w:t>
      </w:r>
    </w:p>
    <w:p w:rsidR="0003102D" w:rsidRDefault="0003102D">
      <w:pPr>
        <w:pStyle w:val="BodyText"/>
        <w:kinsoku w:val="0"/>
        <w:overflowPunct w:val="0"/>
        <w:spacing w:before="3"/>
        <w:ind w:left="856"/>
        <w:sectPr w:rsidR="0003102D">
          <w:pgSz w:w="12240" w:h="15840"/>
          <w:pgMar w:top="920" w:right="1140" w:bottom="1320" w:left="1160" w:header="739" w:footer="1131" w:gutter="0"/>
          <w:cols w:space="720"/>
          <w:noEndnote/>
        </w:sectPr>
      </w:pPr>
    </w:p>
    <w:p w:rsidR="0003102D" w:rsidRDefault="00F937CC">
      <w:pPr>
        <w:pStyle w:val="Heading5"/>
        <w:tabs>
          <w:tab w:val="left" w:pos="455"/>
        </w:tabs>
        <w:kinsoku w:val="0"/>
        <w:overflowPunct w:val="0"/>
        <w:rPr>
          <w:b w:val="0"/>
          <w:bCs w:val="0"/>
        </w:rPr>
      </w:pPr>
      <w:r>
        <w:rPr>
          <w:noProof/>
        </w:rPr>
        <mc:AlternateContent>
          <mc:Choice Requires="wpg">
            <w:drawing>
              <wp:anchor distT="0" distB="0" distL="114300" distR="114300" simplePos="0" relativeHeight="251648512" behindDoc="1" locked="0" layoutInCell="0" allowOverlap="1">
                <wp:simplePos x="0" y="0"/>
                <wp:positionH relativeFrom="page">
                  <wp:posOffset>814705</wp:posOffset>
                </wp:positionH>
                <wp:positionV relativeFrom="paragraph">
                  <wp:posOffset>158115</wp:posOffset>
                </wp:positionV>
                <wp:extent cx="887095" cy="17145"/>
                <wp:effectExtent l="0" t="0" r="8255" b="20955"/>
                <wp:wrapNone/>
                <wp:docPr id="69"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095" cy="17145"/>
                          <a:chOff x="1283" y="249"/>
                          <a:chExt cx="1397" cy="27"/>
                        </a:xfrm>
                      </wpg:grpSpPr>
                      <wps:wsp>
                        <wps:cNvPr id="70" name="Freeform 92"/>
                        <wps:cNvSpPr>
                          <a:spLocks/>
                        </wps:cNvSpPr>
                        <wps:spPr bwMode="auto">
                          <a:xfrm>
                            <a:off x="1296" y="262"/>
                            <a:ext cx="1371" cy="20"/>
                          </a:xfrm>
                          <a:custGeom>
                            <a:avLst/>
                            <a:gdLst>
                              <a:gd name="T0" fmla="*/ 0 w 1371"/>
                              <a:gd name="T1" fmla="*/ 0 h 20"/>
                              <a:gd name="T2" fmla="*/ 1370 w 1371"/>
                              <a:gd name="T3" fmla="*/ 0 h 20"/>
                            </a:gdLst>
                            <a:ahLst/>
                            <a:cxnLst>
                              <a:cxn ang="0">
                                <a:pos x="T0" y="T1"/>
                              </a:cxn>
                              <a:cxn ang="0">
                                <a:pos x="T2" y="T3"/>
                              </a:cxn>
                            </a:cxnLst>
                            <a:rect l="0" t="0" r="r" b="b"/>
                            <a:pathLst>
                              <a:path w="1371" h="20">
                                <a:moveTo>
                                  <a:pt x="0" y="0"/>
                                </a:moveTo>
                                <a:lnTo>
                                  <a:pt x="1370"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93"/>
                        <wps:cNvSpPr>
                          <a:spLocks/>
                        </wps:cNvSpPr>
                        <wps:spPr bwMode="auto">
                          <a:xfrm>
                            <a:off x="1375" y="268"/>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94"/>
                        <wps:cNvSpPr>
                          <a:spLocks/>
                        </wps:cNvSpPr>
                        <wps:spPr bwMode="auto">
                          <a:xfrm>
                            <a:off x="2346" y="268"/>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257A3" id="Group 91" o:spid="_x0000_s1026" style="position:absolute;margin-left:64.15pt;margin-top:12.45pt;width:69.85pt;height:1.35pt;z-index:-251667968;mso-position-horizontal-relative:page" coordorigin="1283,249" coordsize="139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" o:allowincell="f">
                <v:shape id="Freeform 92" o:spid="_x0000_s1027" style="position:absolute;left:1296;top:262;width:1371;height:20;visibility:visible;mso-wrap-style:square;v-text-anchor:top" coordsize="13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4zPsAA&#10;AADbAAAADwAAAGRycy9kb3ducmV2LnhtbERPTU8CMRC9m/gfmjHhJl0NyGahEENiAkcQ4nWyHbeL&#10;2+naDrD66+nBxOPL+16sBt+pC8XUBjbwNC5AEdfBttwYOLy/PZagkiBb7AKTgR9KsFre3y2wsuHK&#10;O7rspVE5hFOFBpxIX2mdakce0zj0xJn7DNGjZBgbbSNec7jv9HNRvGiPLecGhz2tHdVf+7M3IBGP&#10;3x/HXzcpd5MpbaU82XUyZvQwvM5BCQ3yL/5zb6yBWV6fv+QfoJ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94zPsAAAADbAAAADwAAAAAAAAAAAAAAAACYAgAAZHJzL2Rvd25y&#10;ZXYueG1sUEsFBgAAAAAEAAQA9QAAAIUDAAAAAA==&#10;" path="m,l1370,e" filled="f" strokeweight="1.3pt">
                  <v:path arrowok="t" o:connecttype="custom" o:connectlocs="0,0;1370,0" o:connectangles="0,0"/>
                </v:shape>
                <v:shape id="Freeform 93" o:spid="_x0000_s1028" style="position:absolute;left:1375;top:268;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858EA&#10;AADbAAAADwAAAGRycy9kb3ducmV2LnhtbESPQYvCMBSE74L/ITzBi2iqh1WqUUQQZWEPunvw+Gie&#10;TbF5CU2s9d+bBcHjMDPfMKtNZ2vRUhMqxwqmkwwEceF0xaWCv9/9eAEiRGSNtWNS8KQAm3W/t8Jc&#10;uwefqD3HUiQIhxwVmBh9LmUoDFkME+eJk3d1jcWYZFNK3eAjwW0tZ1n2JS1WnBYMetoZKm7nu1Ww&#10;P41+Zhcvv+8XZ0atdeTDgZQaDrrtEkSkLn7C7/ZRK5hP4f9L+g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JfOfBAAAA2wAAAA8AAAAAAAAAAAAAAAAAmAIAAGRycy9kb3du&#10;cmV2LnhtbFBLBQYAAAAABAAEAPUAAACGAwAAAAA=&#10;" path="m,l240,e" filled="f" strokeweight=".26669mm">
                  <v:path arrowok="t" o:connecttype="custom" o:connectlocs="0,0;240,0" o:connectangles="0,0"/>
                </v:shape>
                <v:shape id="Freeform 94" o:spid="_x0000_s1029" style="position:absolute;left:2346;top:268;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vikMMA&#10;AADbAAAADwAAAGRycy9kb3ducmV2LnhtbESPwWrDMBBE74H8g9hAL6aR60MTXCshBEJLoQcnOfi4&#10;WFvL1FoJS3Hcv68KhR6HmXnDVPvZDmKiMfSOFTytcxDErdM9dwqul9PjFkSIyBoHx6TgmwLsd8tF&#10;haV2d65pOsdOJAiHEhWYGH0pZWgNWQxr54mT9+lGizHJsZN6xHuC20EWef4sLfacFgx6Ohpqv843&#10;q+BUZx9F4+X7rXEmm6wjH15JqYfVfHgBEWmO/+G/9ptWsCng90v6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vikMMAAADbAAAADwAAAAAAAAAAAAAAAACYAgAAZHJzL2Rv&#10;d25yZXYueG1sUEsFBgAAAAAEAAQA9QAAAIgDAAAAAA==&#10;" path="m,l240,e" filled="f" strokeweight=".26669mm">
                  <v:path arrowok="t" o:connecttype="custom" o:connectlocs="0,0;240,0" o:connectangles="0,0"/>
                </v:shape>
                <w10:wrap anchorx="page"/>
              </v:group>
            </w:pict>
          </mc:Fallback>
        </mc:AlternateContent>
      </w:r>
      <w:r w:rsidR="00330335">
        <w:t>(</w:t>
      </w:r>
      <w:r w:rsidR="00330335">
        <w:tab/>
      </w:r>
      <w:r w:rsidR="00330335">
        <w:rPr>
          <w:spacing w:val="-1"/>
        </w:rPr>
        <w:t>NAME</w:t>
      </w:r>
    </w:p>
    <w:p w:rsidR="0003102D" w:rsidRDefault="00330335">
      <w:pPr>
        <w:pStyle w:val="BodyText"/>
        <w:kinsoku w:val="0"/>
        <w:overflowPunct w:val="0"/>
        <w:rPr>
          <w:spacing w:val="-2"/>
        </w:rPr>
      </w:pPr>
      <w:r>
        <w:br w:type="column"/>
      </w:r>
      <w:r>
        <w:rPr>
          <w:b/>
          <w:bCs/>
        </w:rPr>
        <w:t>)</w:t>
      </w:r>
      <w:r>
        <w:rPr>
          <w:b/>
          <w:bCs/>
          <w:spacing w:val="-1"/>
        </w:rPr>
        <w:t xml:space="preserve"> </w:t>
      </w:r>
      <w:r>
        <w:t xml:space="preserve">Chapter. </w:t>
      </w:r>
      <w:r>
        <w:rPr>
          <w:spacing w:val="1"/>
        </w:rPr>
        <w:t xml:space="preserve"> </w:t>
      </w:r>
      <w:r>
        <w:rPr>
          <w:spacing w:val="-1"/>
        </w:rPr>
        <w:t>Fellow</w:t>
      </w:r>
      <w:r>
        <w:t xml:space="preserve"> </w:t>
      </w:r>
      <w:r>
        <w:rPr>
          <w:spacing w:val="-1"/>
        </w:rPr>
        <w:t>Chiefs,</w:t>
      </w:r>
      <w:r>
        <w:rPr>
          <w:spacing w:val="1"/>
        </w:rPr>
        <w:t xml:space="preserve"> </w:t>
      </w:r>
      <w:r>
        <w:t>I</w:t>
      </w:r>
      <w:r>
        <w:rPr>
          <w:spacing w:val="-4"/>
        </w:rPr>
        <w:t xml:space="preserve"> </w:t>
      </w:r>
      <w:r>
        <w:t xml:space="preserve">now </w:t>
      </w:r>
      <w:r>
        <w:rPr>
          <w:spacing w:val="-1"/>
        </w:rPr>
        <w:t>declare</w:t>
      </w:r>
      <w:r>
        <w:rPr>
          <w:spacing w:val="3"/>
        </w:rPr>
        <w:t xml:space="preserve"> </w:t>
      </w:r>
      <w:r>
        <w:rPr>
          <w:spacing w:val="-2"/>
        </w:rPr>
        <w:t>you</w:t>
      </w:r>
      <w:r>
        <w:t xml:space="preserve"> members in </w:t>
      </w:r>
      <w:r>
        <w:rPr>
          <w:spacing w:val="-1"/>
        </w:rPr>
        <w:t>good</w:t>
      </w:r>
      <w:r>
        <w:t xml:space="preserve"> </w:t>
      </w:r>
      <w:r>
        <w:rPr>
          <w:spacing w:val="-1"/>
        </w:rPr>
        <w:t>standing</w:t>
      </w:r>
      <w:r>
        <w:rPr>
          <w:spacing w:val="-2"/>
        </w:rPr>
        <w:t xml:space="preserve"> </w:t>
      </w:r>
      <w:r>
        <w:rPr>
          <w:spacing w:val="-1"/>
        </w:rPr>
        <w:t>and</w:t>
      </w:r>
      <w:r>
        <w:rPr>
          <w:spacing w:val="4"/>
        </w:rPr>
        <w:t xml:space="preserve"> </w:t>
      </w:r>
      <w:r>
        <w:t>I</w:t>
      </w:r>
      <w:r>
        <w:rPr>
          <w:spacing w:val="-4"/>
        </w:rPr>
        <w:t xml:space="preserve"> </w:t>
      </w:r>
      <w:r>
        <w:rPr>
          <w:spacing w:val="-1"/>
        </w:rPr>
        <w:t>urge</w:t>
      </w:r>
      <w:r>
        <w:rPr>
          <w:spacing w:val="3"/>
        </w:rPr>
        <w:t xml:space="preserve"> </w:t>
      </w:r>
      <w:r>
        <w:rPr>
          <w:spacing w:val="-2"/>
        </w:rPr>
        <w:t>you</w:t>
      </w:r>
    </w:p>
    <w:p w:rsidR="0003102D" w:rsidRDefault="0003102D">
      <w:pPr>
        <w:pStyle w:val="BodyText"/>
        <w:kinsoku w:val="0"/>
        <w:overflowPunct w:val="0"/>
        <w:rPr>
          <w:spacing w:val="-2"/>
        </w:rPr>
        <w:sectPr w:rsidR="0003102D">
          <w:type w:val="continuous"/>
          <w:pgSz w:w="12240" w:h="15840"/>
          <w:pgMar w:top="1500" w:right="1140" w:bottom="280" w:left="1160" w:header="720" w:footer="720" w:gutter="0"/>
          <w:cols w:num="2" w:space="720" w:equalWidth="0">
            <w:col w:w="1187" w:space="104"/>
            <w:col w:w="8649"/>
          </w:cols>
          <w:noEndnote/>
        </w:sectPr>
      </w:pPr>
    </w:p>
    <w:p w:rsidR="0003102D" w:rsidRDefault="00330335">
      <w:pPr>
        <w:pStyle w:val="BodyText"/>
        <w:kinsoku w:val="0"/>
        <w:overflowPunct w:val="0"/>
        <w:ind w:right="490"/>
      </w:pPr>
      <w:r>
        <w:t xml:space="preserve">to </w:t>
      </w:r>
      <w:r>
        <w:rPr>
          <w:spacing w:val="-1"/>
        </w:rPr>
        <w:t>become</w:t>
      </w:r>
      <w:r>
        <w:t xml:space="preserve"> </w:t>
      </w:r>
      <w:r>
        <w:rPr>
          <w:spacing w:val="-1"/>
        </w:rPr>
        <w:t xml:space="preserve">active </w:t>
      </w:r>
      <w:r>
        <w:t>in the</w:t>
      </w:r>
      <w:r>
        <w:rPr>
          <w:spacing w:val="-1"/>
        </w:rPr>
        <w:t xml:space="preserve"> affairs</w:t>
      </w:r>
      <w:r>
        <w:t xml:space="preserve"> of</w:t>
      </w:r>
      <w:r>
        <w:rPr>
          <w:spacing w:val="-1"/>
        </w:rPr>
        <w:t xml:space="preserve"> </w:t>
      </w:r>
      <w:r>
        <w:t xml:space="preserve">our </w:t>
      </w:r>
      <w:r>
        <w:rPr>
          <w:spacing w:val="-1"/>
        </w:rPr>
        <w:t>Association.</w:t>
      </w:r>
      <w:r>
        <w:t xml:space="preserve"> </w:t>
      </w:r>
      <w:r>
        <w:rPr>
          <w:spacing w:val="2"/>
        </w:rPr>
        <w:t xml:space="preserve"> </w:t>
      </w:r>
      <w:r>
        <w:rPr>
          <w:spacing w:val="-1"/>
        </w:rPr>
        <w:t xml:space="preserve">Please </w:t>
      </w:r>
      <w:r>
        <w:t>be</w:t>
      </w:r>
      <w:r>
        <w:rPr>
          <w:spacing w:val="-1"/>
        </w:rPr>
        <w:t xml:space="preserve"> </w:t>
      </w:r>
      <w:r>
        <w:t>seated.</w:t>
      </w:r>
    </w:p>
    <w:p w:rsidR="0003102D" w:rsidRDefault="0003102D">
      <w:pPr>
        <w:pStyle w:val="BodyText"/>
        <w:kinsoku w:val="0"/>
        <w:overflowPunct w:val="0"/>
        <w:ind w:left="0"/>
      </w:pPr>
    </w:p>
    <w:p w:rsidR="0003102D" w:rsidRDefault="00DD0A17">
      <w:pPr>
        <w:pStyle w:val="BodyText"/>
        <w:kinsoku w:val="0"/>
        <w:overflowPunct w:val="0"/>
        <w:ind w:right="173"/>
        <w:rPr>
          <w:spacing w:val="-1"/>
        </w:rPr>
      </w:pPr>
      <w:r>
        <w:rPr>
          <w:b/>
          <w:bCs/>
        </w:rPr>
        <w:t xml:space="preserve">Installation </w:t>
      </w:r>
      <w:r w:rsidR="00330335">
        <w:rPr>
          <w:b/>
          <w:bCs/>
          <w:spacing w:val="-2"/>
        </w:rPr>
        <w:t>of</w:t>
      </w:r>
      <w:r w:rsidR="00330335">
        <w:rPr>
          <w:b/>
          <w:bCs/>
          <w:spacing w:val="1"/>
        </w:rPr>
        <w:t xml:space="preserve"> </w:t>
      </w:r>
      <w:r w:rsidR="00330335">
        <w:rPr>
          <w:b/>
          <w:bCs/>
          <w:spacing w:val="-1"/>
        </w:rPr>
        <w:t>Officers</w:t>
      </w:r>
      <w:r w:rsidR="00330335">
        <w:rPr>
          <w:spacing w:val="-1"/>
        </w:rPr>
        <w:t>.</w:t>
      </w:r>
      <w:r w:rsidR="00330335">
        <w:rPr>
          <w:spacing w:val="60"/>
        </w:rPr>
        <w:t xml:space="preserve"> </w:t>
      </w:r>
      <w:r w:rsidR="00330335">
        <w:t>(</w:t>
      </w:r>
      <w:r w:rsidR="00330335">
        <w:rPr>
          <w:b/>
          <w:bCs/>
        </w:rPr>
        <w:t>NOTE</w:t>
      </w:r>
      <w:r w:rsidR="00330335">
        <w:t>:</w:t>
      </w:r>
      <w:r w:rsidR="00330335">
        <w:rPr>
          <w:spacing w:val="60"/>
        </w:rPr>
        <w:t xml:space="preserve"> </w:t>
      </w:r>
      <w:r w:rsidR="00330335">
        <w:t>The</w:t>
      </w:r>
      <w:r w:rsidR="00330335">
        <w:rPr>
          <w:spacing w:val="1"/>
        </w:rPr>
        <w:t xml:space="preserve"> </w:t>
      </w:r>
      <w:r w:rsidR="00330335">
        <w:rPr>
          <w:spacing w:val="-1"/>
        </w:rPr>
        <w:t>Installation</w:t>
      </w:r>
      <w:r w:rsidR="00330335">
        <w:t xml:space="preserve"> of </w:t>
      </w:r>
      <w:r w:rsidR="00330335">
        <w:rPr>
          <w:spacing w:val="-1"/>
        </w:rPr>
        <w:t>Officers</w:t>
      </w:r>
      <w:r w:rsidR="00330335">
        <w:t xml:space="preserve"> </w:t>
      </w:r>
      <w:r w:rsidR="00330335">
        <w:rPr>
          <w:spacing w:val="1"/>
        </w:rPr>
        <w:t>may</w:t>
      </w:r>
      <w:r w:rsidR="00330335">
        <w:rPr>
          <w:spacing w:val="-5"/>
        </w:rPr>
        <w:t xml:space="preserve"> </w:t>
      </w:r>
      <w:r w:rsidR="00330335">
        <w:rPr>
          <w:spacing w:val="1"/>
        </w:rPr>
        <w:t>be</w:t>
      </w:r>
      <w:r w:rsidR="00330335">
        <w:rPr>
          <w:spacing w:val="-1"/>
        </w:rPr>
        <w:t xml:space="preserve"> </w:t>
      </w:r>
      <w:r w:rsidR="00330335">
        <w:t>done</w:t>
      </w:r>
      <w:r w:rsidR="00330335">
        <w:rPr>
          <w:spacing w:val="-1"/>
        </w:rPr>
        <w:t xml:space="preserve"> </w:t>
      </w:r>
      <w:r w:rsidR="00330335">
        <w:rPr>
          <w:spacing w:val="1"/>
        </w:rPr>
        <w:t>by</w:t>
      </w:r>
      <w:r w:rsidR="00330335">
        <w:rPr>
          <w:spacing w:val="-5"/>
        </w:rPr>
        <w:t xml:space="preserve"> </w:t>
      </w:r>
      <w:r w:rsidR="00330335">
        <w:t>the</w:t>
      </w:r>
      <w:r w:rsidR="00330335">
        <w:rPr>
          <w:spacing w:val="1"/>
        </w:rPr>
        <w:t xml:space="preserve"> </w:t>
      </w:r>
      <w:r w:rsidR="00330335">
        <w:rPr>
          <w:spacing w:val="-1"/>
        </w:rPr>
        <w:t>Instituting</w:t>
      </w:r>
      <w:r w:rsidR="00330335">
        <w:rPr>
          <w:spacing w:val="60"/>
        </w:rPr>
        <w:t xml:space="preserve"> </w:t>
      </w:r>
      <w:r w:rsidR="00330335">
        <w:rPr>
          <w:spacing w:val="-1"/>
        </w:rPr>
        <w:t>Officer</w:t>
      </w:r>
      <w:r w:rsidR="00330335">
        <w:t xml:space="preserve"> or</w:t>
      </w:r>
      <w:r w:rsidR="00330335">
        <w:rPr>
          <w:spacing w:val="-2"/>
        </w:rPr>
        <w:t xml:space="preserve"> </w:t>
      </w:r>
      <w:r w:rsidR="00330335">
        <w:rPr>
          <w:spacing w:val="2"/>
        </w:rPr>
        <w:t>by</w:t>
      </w:r>
      <w:r w:rsidR="00330335">
        <w:rPr>
          <w:spacing w:val="-5"/>
        </w:rPr>
        <w:t xml:space="preserve"> </w:t>
      </w:r>
      <w:r w:rsidR="00330335">
        <w:t>a</w:t>
      </w:r>
      <w:r w:rsidR="00330335">
        <w:rPr>
          <w:spacing w:val="-1"/>
        </w:rPr>
        <w:t xml:space="preserve"> distinguished</w:t>
      </w:r>
      <w:r w:rsidR="00330335">
        <w:t xml:space="preserve"> </w:t>
      </w:r>
      <w:r w:rsidR="00330335">
        <w:rPr>
          <w:spacing w:val="-1"/>
        </w:rPr>
        <w:t>guest</w:t>
      </w:r>
      <w:r w:rsidR="00330335">
        <w:t xml:space="preserve"> </w:t>
      </w:r>
      <w:r w:rsidR="00330335">
        <w:rPr>
          <w:spacing w:val="-1"/>
        </w:rPr>
        <w:t>chosen</w:t>
      </w:r>
      <w:r w:rsidR="00330335">
        <w:t xml:space="preserve"> </w:t>
      </w:r>
      <w:r w:rsidR="00330335">
        <w:rPr>
          <w:spacing w:val="2"/>
        </w:rPr>
        <w:t>by</w:t>
      </w:r>
      <w:r w:rsidR="00330335">
        <w:rPr>
          <w:spacing w:val="-5"/>
        </w:rPr>
        <w:t xml:space="preserve"> </w:t>
      </w:r>
      <w:r w:rsidR="00330335">
        <w:t>the</w:t>
      </w:r>
      <w:r w:rsidR="00330335">
        <w:rPr>
          <w:spacing w:val="1"/>
        </w:rPr>
        <w:t xml:space="preserve"> </w:t>
      </w:r>
      <w:r w:rsidR="00330335">
        <w:rPr>
          <w:spacing w:val="-1"/>
        </w:rPr>
        <w:t>members</w:t>
      </w:r>
      <w:r w:rsidR="00330335">
        <w:t xml:space="preserve"> of</w:t>
      </w:r>
      <w:r w:rsidR="00330335">
        <w:rPr>
          <w:spacing w:val="-2"/>
        </w:rPr>
        <w:t xml:space="preserve"> </w:t>
      </w:r>
      <w:r w:rsidR="00330335">
        <w:t xml:space="preserve">the </w:t>
      </w:r>
      <w:r w:rsidR="00330335">
        <w:rPr>
          <w:spacing w:val="-1"/>
        </w:rPr>
        <w:t>chapter.)</w:t>
      </w:r>
    </w:p>
    <w:p w:rsidR="0003102D" w:rsidRDefault="0003102D">
      <w:pPr>
        <w:pStyle w:val="BodyText"/>
        <w:kinsoku w:val="0"/>
        <w:overflowPunct w:val="0"/>
        <w:ind w:left="0"/>
      </w:pPr>
    </w:p>
    <w:p w:rsidR="0003102D" w:rsidRDefault="0003102D">
      <w:pPr>
        <w:pStyle w:val="BodyText"/>
        <w:kinsoku w:val="0"/>
        <w:overflowPunct w:val="0"/>
        <w:spacing w:before="5"/>
        <w:ind w:left="0"/>
        <w:rPr>
          <w:sz w:val="20"/>
          <w:szCs w:val="20"/>
        </w:rPr>
      </w:pPr>
    </w:p>
    <w:p w:rsidR="0003102D" w:rsidRDefault="00330335">
      <w:pPr>
        <w:pStyle w:val="Heading5"/>
        <w:kinsoku w:val="0"/>
        <w:overflowPunct w:val="0"/>
        <w:ind w:right="490"/>
        <w:rPr>
          <w:b w:val="0"/>
          <w:bCs w:val="0"/>
        </w:rPr>
      </w:pPr>
      <w:r>
        <w:rPr>
          <w:spacing w:val="-1"/>
        </w:rPr>
        <w:t>Instituting</w:t>
      </w:r>
      <w:r>
        <w:t xml:space="preserve"> </w:t>
      </w:r>
      <w:r>
        <w:rPr>
          <w:spacing w:val="-1"/>
        </w:rPr>
        <w:t>Officer:</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173" w:firstLine="720"/>
      </w:pPr>
      <w:r>
        <w:t xml:space="preserve">Mr. </w:t>
      </w:r>
      <w:r>
        <w:rPr>
          <w:spacing w:val="-1"/>
        </w:rPr>
        <w:t xml:space="preserve">Chairman </w:t>
      </w:r>
      <w:r>
        <w:t>-</w:t>
      </w:r>
      <w:r>
        <w:rPr>
          <w:spacing w:val="-1"/>
        </w:rPr>
        <w:t xml:space="preserve"> </w:t>
      </w:r>
      <w:r>
        <w:t>have</w:t>
      </w:r>
      <w:r>
        <w:rPr>
          <w:spacing w:val="-1"/>
        </w:rPr>
        <w:t xml:space="preserve"> </w:t>
      </w:r>
      <w:r>
        <w:t>the</w:t>
      </w:r>
      <w:r>
        <w:rPr>
          <w:spacing w:val="1"/>
        </w:rPr>
        <w:t xml:space="preserve"> </w:t>
      </w:r>
      <w:r>
        <w:rPr>
          <w:spacing w:val="-1"/>
        </w:rPr>
        <w:t>members</w:t>
      </w:r>
      <w:r>
        <w:t xml:space="preserve"> of</w:t>
      </w:r>
      <w:r>
        <w:rPr>
          <w:spacing w:val="-2"/>
        </w:rPr>
        <w:t xml:space="preserve"> </w:t>
      </w:r>
      <w:r>
        <w:t xml:space="preserve">this </w:t>
      </w:r>
      <w:r>
        <w:rPr>
          <w:spacing w:val="-1"/>
        </w:rPr>
        <w:t>chapter</w:t>
      </w:r>
      <w:r>
        <w:rPr>
          <w:spacing w:val="1"/>
        </w:rPr>
        <w:t xml:space="preserve"> </w:t>
      </w:r>
      <w:r>
        <w:rPr>
          <w:spacing w:val="-1"/>
        </w:rPr>
        <w:t xml:space="preserve">chosen </w:t>
      </w:r>
      <w:r>
        <w:t>who are</w:t>
      </w:r>
      <w:r>
        <w:rPr>
          <w:spacing w:val="-2"/>
        </w:rPr>
        <w:t xml:space="preserve"> </w:t>
      </w:r>
      <w:r>
        <w:t>to serve</w:t>
      </w:r>
      <w:r>
        <w:rPr>
          <w:spacing w:val="-1"/>
        </w:rPr>
        <w:t xml:space="preserve"> </w:t>
      </w:r>
      <w:r>
        <w:t>for</w:t>
      </w:r>
      <w:r>
        <w:rPr>
          <w:spacing w:val="-1"/>
        </w:rPr>
        <w:t xml:space="preserve"> </w:t>
      </w:r>
      <w:r>
        <w:t xml:space="preserve">the </w:t>
      </w:r>
      <w:r>
        <w:rPr>
          <w:spacing w:val="-1"/>
        </w:rPr>
        <w:t>prescribed</w:t>
      </w:r>
      <w:r>
        <w:rPr>
          <w:spacing w:val="67"/>
        </w:rPr>
        <w:t xml:space="preserve"> </w:t>
      </w:r>
      <w:r>
        <w:rPr>
          <w:spacing w:val="-1"/>
        </w:rPr>
        <w:t>period</w:t>
      </w:r>
      <w:r>
        <w:t xml:space="preserve"> of</w:t>
      </w:r>
      <w:r>
        <w:rPr>
          <w:spacing w:val="-1"/>
        </w:rPr>
        <w:t xml:space="preserve"> </w:t>
      </w:r>
      <w:r>
        <w:t>time?</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(They</w:t>
      </w:r>
      <w:r>
        <w:t xml:space="preserve"> </w:t>
      </w:r>
      <w:r>
        <w:rPr>
          <w:spacing w:val="-1"/>
        </w:rPr>
        <w:t>have)</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290" w:firstLine="720"/>
      </w:pPr>
      <w:r>
        <w:t xml:space="preserve">Mr. </w:t>
      </w:r>
      <w:r>
        <w:rPr>
          <w:spacing w:val="-1"/>
        </w:rPr>
        <w:t>Chairman,</w:t>
      </w:r>
      <w:r>
        <w:rPr>
          <w:spacing w:val="4"/>
        </w:rPr>
        <w:t xml:space="preserve"> </w:t>
      </w:r>
      <w:r>
        <w:rPr>
          <w:spacing w:val="-2"/>
        </w:rPr>
        <w:t>you</w:t>
      </w:r>
      <w:r>
        <w:t xml:space="preserve"> will call the </w:t>
      </w:r>
      <w:r>
        <w:rPr>
          <w:spacing w:val="-1"/>
        </w:rPr>
        <w:t>roll</w:t>
      </w:r>
      <w:r>
        <w:t xml:space="preserve"> of </w:t>
      </w:r>
      <w:r>
        <w:rPr>
          <w:spacing w:val="-1"/>
        </w:rPr>
        <w:t>officer-elect</w:t>
      </w:r>
      <w:r>
        <w:t xml:space="preserve"> and </w:t>
      </w:r>
      <w:r>
        <w:rPr>
          <w:spacing w:val="-1"/>
        </w:rPr>
        <w:t>as</w:t>
      </w:r>
      <w:r>
        <w:t xml:space="preserve"> their </w:t>
      </w:r>
      <w:r>
        <w:rPr>
          <w:spacing w:val="-1"/>
        </w:rPr>
        <w:t>names</w:t>
      </w:r>
      <w:r>
        <w:rPr>
          <w:spacing w:val="1"/>
        </w:rPr>
        <w:t xml:space="preserve"> </w:t>
      </w:r>
      <w:r>
        <w:rPr>
          <w:spacing w:val="-1"/>
        </w:rPr>
        <w:t>are</w:t>
      </w:r>
      <w:r>
        <w:t xml:space="preserve"> </w:t>
      </w:r>
      <w:r>
        <w:rPr>
          <w:spacing w:val="-1"/>
        </w:rPr>
        <w:t>called,</w:t>
      </w:r>
      <w:r>
        <w:t xml:space="preserve"> the</w:t>
      </w:r>
      <w:r>
        <w:rPr>
          <w:spacing w:val="67"/>
        </w:rPr>
        <w:t xml:space="preserve"> </w:t>
      </w:r>
      <w:r>
        <w:rPr>
          <w:spacing w:val="-1"/>
        </w:rPr>
        <w:t>officers</w:t>
      </w:r>
      <w:r>
        <w:rPr>
          <w:spacing w:val="1"/>
        </w:rPr>
        <w:t xml:space="preserve"> </w:t>
      </w:r>
      <w:r>
        <w:t>will stand.</w:t>
      </w:r>
    </w:p>
    <w:p w:rsidR="0003102D" w:rsidRDefault="0003102D">
      <w:pPr>
        <w:pStyle w:val="BodyText"/>
        <w:kinsoku w:val="0"/>
        <w:overflowPunct w:val="0"/>
        <w:spacing w:before="9"/>
        <w:ind w:left="0"/>
        <w:rPr>
          <w:sz w:val="23"/>
          <w:szCs w:val="23"/>
        </w:rPr>
      </w:pPr>
    </w:p>
    <w:p w:rsidR="0003102D" w:rsidRDefault="00330335">
      <w:pPr>
        <w:pStyle w:val="BodyText"/>
        <w:kinsoku w:val="0"/>
        <w:overflowPunct w:val="0"/>
        <w:ind w:right="290" w:firstLine="720"/>
        <w:rPr>
          <w:spacing w:val="-1"/>
        </w:rPr>
      </w:pPr>
      <w:r>
        <w:rPr>
          <w:spacing w:val="-1"/>
        </w:rPr>
        <w:t>Fellow</w:t>
      </w:r>
      <w:r>
        <w:t xml:space="preserve"> </w:t>
      </w:r>
      <w:r>
        <w:rPr>
          <w:spacing w:val="-1"/>
        </w:rPr>
        <w:t>chiefs</w:t>
      </w:r>
      <w:r>
        <w:t xml:space="preserve"> – </w:t>
      </w:r>
      <w:r>
        <w:rPr>
          <w:spacing w:val="-1"/>
        </w:rPr>
        <w:t xml:space="preserve">have </w:t>
      </w:r>
      <w:r>
        <w:t>these</w:t>
      </w:r>
      <w:r>
        <w:rPr>
          <w:spacing w:val="-1"/>
        </w:rPr>
        <w:t xml:space="preserve"> officers</w:t>
      </w:r>
      <w:r>
        <w:t xml:space="preserve"> </w:t>
      </w:r>
      <w:r>
        <w:rPr>
          <w:spacing w:val="-1"/>
        </w:rPr>
        <w:t>been</w:t>
      </w:r>
      <w:r>
        <w:t xml:space="preserve"> </w:t>
      </w:r>
      <w:r>
        <w:rPr>
          <w:spacing w:val="-1"/>
        </w:rPr>
        <w:t>elected</w:t>
      </w:r>
      <w:r>
        <w:t xml:space="preserve"> in the </w:t>
      </w:r>
      <w:r>
        <w:rPr>
          <w:spacing w:val="-1"/>
        </w:rPr>
        <w:t>proper</w:t>
      </w:r>
      <w:r>
        <w:t xml:space="preserve"> </w:t>
      </w:r>
      <w:r>
        <w:rPr>
          <w:spacing w:val="-1"/>
        </w:rPr>
        <w:t>manner</w:t>
      </w:r>
      <w:r>
        <w:t xml:space="preserve"> </w:t>
      </w:r>
      <w:r>
        <w:rPr>
          <w:spacing w:val="-1"/>
        </w:rPr>
        <w:t>and</w:t>
      </w:r>
      <w:r>
        <w:rPr>
          <w:spacing w:val="2"/>
        </w:rPr>
        <w:t xml:space="preserve"> </w:t>
      </w:r>
      <w:r>
        <w:t>are</w:t>
      </w:r>
      <w:r>
        <w:rPr>
          <w:spacing w:val="-2"/>
        </w:rPr>
        <w:t xml:space="preserve"> </w:t>
      </w:r>
      <w:r>
        <w:rPr>
          <w:spacing w:val="1"/>
        </w:rPr>
        <w:t>they</w:t>
      </w:r>
      <w:r>
        <w:rPr>
          <w:spacing w:val="-5"/>
        </w:rPr>
        <w:t xml:space="preserve"> </w:t>
      </w:r>
      <w:r>
        <w:t>the</w:t>
      </w:r>
      <w:r>
        <w:rPr>
          <w:spacing w:val="75"/>
        </w:rPr>
        <w:t xml:space="preserve"> </w:t>
      </w:r>
      <w:r>
        <w:rPr>
          <w:spacing w:val="-1"/>
        </w:rPr>
        <w:t>choice</w:t>
      </w:r>
      <w:r>
        <w:rPr>
          <w:spacing w:val="-2"/>
        </w:rPr>
        <w:t xml:space="preserve"> </w:t>
      </w:r>
      <w:r>
        <w:t>of the</w:t>
      </w:r>
      <w:r>
        <w:rPr>
          <w:spacing w:val="-2"/>
        </w:rPr>
        <w:t xml:space="preserve"> </w:t>
      </w:r>
      <w:r>
        <w:rPr>
          <w:spacing w:val="-1"/>
        </w:rPr>
        <w:t>majority?</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(They</w:t>
      </w:r>
      <w:r>
        <w:t xml:space="preserve"> </w:t>
      </w:r>
      <w:r>
        <w:rPr>
          <w:spacing w:val="-1"/>
        </w:rPr>
        <w:t>are)</w:t>
      </w:r>
    </w:p>
    <w:p w:rsidR="0003102D" w:rsidRDefault="0003102D">
      <w:pPr>
        <w:pStyle w:val="BodyText"/>
        <w:kinsoku w:val="0"/>
        <w:overflowPunct w:val="0"/>
        <w:ind w:left="0"/>
        <w:rPr>
          <w:b/>
          <w:bCs/>
        </w:rPr>
      </w:pPr>
    </w:p>
    <w:p w:rsidR="0003102D" w:rsidRDefault="00330335">
      <w:pPr>
        <w:pStyle w:val="BodyText"/>
        <w:kinsoku w:val="0"/>
        <w:overflowPunct w:val="0"/>
        <w:ind w:right="173"/>
      </w:pPr>
      <w:r>
        <w:rPr>
          <w:b/>
          <w:bCs/>
          <w:spacing w:val="-1"/>
        </w:rPr>
        <w:t>(NOTE:</w:t>
      </w:r>
      <w:r>
        <w:rPr>
          <w:b/>
          <w:bCs/>
        </w:rPr>
        <w:t xml:space="preserve">  If </w:t>
      </w:r>
      <w:r>
        <w:rPr>
          <w:b/>
          <w:bCs/>
          <w:spacing w:val="-1"/>
        </w:rPr>
        <w:t>the Instituting</w:t>
      </w:r>
      <w:r>
        <w:rPr>
          <w:b/>
          <w:bCs/>
        </w:rPr>
        <w:t xml:space="preserve"> </w:t>
      </w:r>
      <w:r>
        <w:rPr>
          <w:b/>
          <w:bCs/>
          <w:spacing w:val="-1"/>
        </w:rPr>
        <w:t xml:space="preserve">Officer </w:t>
      </w:r>
      <w:r>
        <w:rPr>
          <w:b/>
          <w:bCs/>
        </w:rPr>
        <w:t xml:space="preserve">is also the </w:t>
      </w:r>
      <w:r>
        <w:rPr>
          <w:b/>
          <w:bCs/>
          <w:spacing w:val="-1"/>
        </w:rPr>
        <w:t>Installing</w:t>
      </w:r>
      <w:r>
        <w:rPr>
          <w:b/>
          <w:bCs/>
        </w:rPr>
        <w:t xml:space="preserve"> Officer, he/she</w:t>
      </w:r>
      <w:r>
        <w:rPr>
          <w:b/>
          <w:bCs/>
          <w:spacing w:val="-1"/>
        </w:rPr>
        <w:t xml:space="preserve"> continues</w:t>
      </w:r>
      <w:r>
        <w:rPr>
          <w:b/>
          <w:bCs/>
        </w:rPr>
        <w:t xml:space="preserve"> on.</w:t>
      </w:r>
      <w:r>
        <w:rPr>
          <w:b/>
          <w:bCs/>
          <w:spacing w:val="60"/>
        </w:rPr>
        <w:t xml:space="preserve"> </w:t>
      </w:r>
      <w:r>
        <w:rPr>
          <w:b/>
          <w:bCs/>
        </w:rPr>
        <w:t>If</w:t>
      </w:r>
      <w:r>
        <w:rPr>
          <w:b/>
          <w:bCs/>
          <w:spacing w:val="-1"/>
        </w:rPr>
        <w:t xml:space="preserve"> not,</w:t>
      </w:r>
      <w:r>
        <w:rPr>
          <w:b/>
          <w:bCs/>
          <w:spacing w:val="77"/>
        </w:rPr>
        <w:t xml:space="preserve"> </w:t>
      </w:r>
      <w:r>
        <w:rPr>
          <w:b/>
          <w:bCs/>
        </w:rPr>
        <w:t>he/she</w:t>
      </w:r>
      <w:r>
        <w:rPr>
          <w:b/>
          <w:bCs/>
          <w:spacing w:val="-1"/>
        </w:rPr>
        <w:t xml:space="preserve"> turns</w:t>
      </w:r>
      <w:r>
        <w:rPr>
          <w:b/>
          <w:bCs/>
        </w:rPr>
        <w:t xml:space="preserve"> the </w:t>
      </w:r>
      <w:r>
        <w:rPr>
          <w:b/>
          <w:bCs/>
          <w:spacing w:val="-1"/>
        </w:rPr>
        <w:t>proceedings</w:t>
      </w:r>
      <w:r>
        <w:rPr>
          <w:b/>
          <w:bCs/>
        </w:rPr>
        <w:t xml:space="preserve"> </w:t>
      </w:r>
      <w:r>
        <w:rPr>
          <w:b/>
          <w:bCs/>
          <w:spacing w:val="-1"/>
        </w:rPr>
        <w:t>over to</w:t>
      </w:r>
      <w:r>
        <w:rPr>
          <w:b/>
          <w:bCs/>
        </w:rPr>
        <w:t xml:space="preserve"> the</w:t>
      </w:r>
      <w:r>
        <w:rPr>
          <w:b/>
          <w:bCs/>
          <w:spacing w:val="-1"/>
        </w:rPr>
        <w:t xml:space="preserve"> </w:t>
      </w:r>
      <w:r>
        <w:rPr>
          <w:b/>
          <w:bCs/>
        </w:rPr>
        <w:t xml:space="preserve">Installing </w:t>
      </w:r>
      <w:r>
        <w:rPr>
          <w:b/>
          <w:bCs/>
          <w:spacing w:val="-1"/>
        </w:rPr>
        <w:t xml:space="preserve">Officer </w:t>
      </w:r>
      <w:r>
        <w:rPr>
          <w:b/>
          <w:bCs/>
        </w:rPr>
        <w:t xml:space="preserve">as </w:t>
      </w:r>
      <w:r>
        <w:rPr>
          <w:b/>
          <w:bCs/>
          <w:spacing w:val="-1"/>
        </w:rPr>
        <w:t>follow.)</w:t>
      </w:r>
    </w:p>
    <w:p w:rsidR="0003102D" w:rsidRDefault="0003102D">
      <w:pPr>
        <w:pStyle w:val="BodyText"/>
        <w:kinsoku w:val="0"/>
        <w:overflowPunct w:val="0"/>
        <w:spacing w:before="7"/>
        <w:ind w:left="0"/>
        <w:rPr>
          <w:b/>
          <w:bCs/>
          <w:sz w:val="17"/>
          <w:szCs w:val="17"/>
        </w:rPr>
      </w:pPr>
    </w:p>
    <w:p w:rsidR="0003102D" w:rsidRDefault="0003102D">
      <w:pPr>
        <w:pStyle w:val="BodyText"/>
        <w:kinsoku w:val="0"/>
        <w:overflowPunct w:val="0"/>
        <w:spacing w:before="7"/>
        <w:ind w:left="0"/>
        <w:rPr>
          <w:b/>
          <w:bCs/>
          <w:sz w:val="17"/>
          <w:szCs w:val="17"/>
        </w:rPr>
        <w:sectPr w:rsidR="0003102D">
          <w:type w:val="continuous"/>
          <w:pgSz w:w="12240" w:h="15840"/>
          <w:pgMar w:top="1500" w:right="1140" w:bottom="280" w:left="1160" w:header="720" w:footer="720" w:gutter="0"/>
          <w:cols w:space="720" w:equalWidth="0">
            <w:col w:w="9940"/>
          </w:cols>
          <w:noEndnote/>
        </w:sectPr>
      </w:pPr>
    </w:p>
    <w:p w:rsidR="0003102D" w:rsidRDefault="00F937CC">
      <w:pPr>
        <w:pStyle w:val="BodyText"/>
        <w:kinsoku w:val="0"/>
        <w:overflowPunct w:val="0"/>
        <w:spacing w:before="69"/>
        <w:ind w:left="856"/>
      </w:pPr>
      <w:r>
        <w:rPr>
          <w:noProof/>
        </w:rPr>
        <mc:AlternateContent>
          <mc:Choice Requires="wpg">
            <w:drawing>
              <wp:anchor distT="0" distB="0" distL="114300" distR="114300" simplePos="0" relativeHeight="251649536" behindDoc="1" locked="0" layoutInCell="0" allowOverlap="1">
                <wp:simplePos x="0" y="0"/>
                <wp:positionH relativeFrom="page">
                  <wp:posOffset>4933315</wp:posOffset>
                </wp:positionH>
                <wp:positionV relativeFrom="paragraph">
                  <wp:posOffset>201930</wp:posOffset>
                </wp:positionV>
                <wp:extent cx="1557655" cy="17145"/>
                <wp:effectExtent l="0" t="0" r="4445" b="20955"/>
                <wp:wrapNone/>
                <wp:docPr id="6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7655" cy="17145"/>
                          <a:chOff x="7769" y="318"/>
                          <a:chExt cx="2453" cy="27"/>
                        </a:xfrm>
                      </wpg:grpSpPr>
                      <wps:wsp>
                        <wps:cNvPr id="66" name="Freeform 96"/>
                        <wps:cNvSpPr>
                          <a:spLocks/>
                        </wps:cNvSpPr>
                        <wps:spPr bwMode="auto">
                          <a:xfrm>
                            <a:off x="7782" y="331"/>
                            <a:ext cx="2427" cy="20"/>
                          </a:xfrm>
                          <a:custGeom>
                            <a:avLst/>
                            <a:gdLst>
                              <a:gd name="T0" fmla="*/ 0 w 2427"/>
                              <a:gd name="T1" fmla="*/ 0 h 20"/>
                              <a:gd name="T2" fmla="*/ 2426 w 2427"/>
                              <a:gd name="T3" fmla="*/ 0 h 20"/>
                            </a:gdLst>
                            <a:ahLst/>
                            <a:cxnLst>
                              <a:cxn ang="0">
                                <a:pos x="T0" y="T1"/>
                              </a:cxn>
                              <a:cxn ang="0">
                                <a:pos x="T2" y="T3"/>
                              </a:cxn>
                            </a:cxnLst>
                            <a:rect l="0" t="0" r="r" b="b"/>
                            <a:pathLst>
                              <a:path w="2427" h="20">
                                <a:moveTo>
                                  <a:pt x="0" y="0"/>
                                </a:moveTo>
                                <a:lnTo>
                                  <a:pt x="2426"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97"/>
                        <wps:cNvSpPr>
                          <a:spLocks/>
                        </wps:cNvSpPr>
                        <wps:spPr bwMode="auto">
                          <a:xfrm>
                            <a:off x="7862"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98"/>
                        <wps:cNvSpPr>
                          <a:spLocks/>
                        </wps:cNvSpPr>
                        <wps:spPr bwMode="auto">
                          <a:xfrm>
                            <a:off x="9889"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788016" id="Group 95" o:spid="_x0000_s1026" style="position:absolute;margin-left:388.45pt;margin-top:15.9pt;width:122.65pt;height:1.35pt;z-index:-251666944;mso-position-horizontal-relative:page" coordorigin="7769,318" coordsize="245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" o:allowincell="f">
                <v:shape id="Freeform 96" o:spid="_x0000_s1027" style="position:absolute;left:7782;top:331;width:2427;height:20;visibility:visible;mso-wrap-style:square;v-text-anchor:top" coordsize="24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DjsUA&#10;AADbAAAADwAAAGRycy9kb3ducmV2LnhtbESPQWvCQBSE74L/YXlCb7pRaNDUjYhS6MFCTRV7fGRf&#10;k9Ds23R3o+m/7xaEHoeZ+YZZbwbTiis531hWMJ8lIIhLqxuuFJzen6dLED4ga2wtk4If8rDJx6M1&#10;Ztre+EjXIlQiQthnqKAOocuk9GVNBv3MdsTR+7TOYIjSVVI7vEW4aeUiSVJpsOG4UGNHu5rKr6I3&#10;Co60+j68Hvar88W9FYvLI32UPSn1MBm2TyACDeE/fG+/aAVpCn9f4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0OOxQAAANsAAAAPAAAAAAAAAAAAAAAAAJgCAABkcnMv&#10;ZG93bnJldi54bWxQSwUGAAAAAAQABAD1AAAAigMAAAAA&#10;" path="m,l2426,e" filled="f" strokeweight=".45858mm">
                  <v:path arrowok="t" o:connecttype="custom" o:connectlocs="0,0;2426,0" o:connectangles="0,0"/>
                </v:shape>
                <v:shape id="Freeform 97" o:spid="_x0000_s1028" style="position:absolute;left:7862;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XX1cIA&#10;AADbAAAADwAAAGRycy9kb3ducmV2LnhtbESPT4vCMBTE7wv7HcJb8CJruh7cpRpFFkQRPPjn0OOj&#10;eTbF5iU0sdZvbwTB4zAzv2Fmi942oqM21I4V/IwyEMSl0zVXCk7H1fcfiBCRNTaOScGdAizmnx8z&#10;zLW78Z66Q6xEgnDIUYGJ0edShtKQxTBynjh5Z9dajEm2ldQt3hLcNnKcZRNpsea0YNDTv6Hycrha&#10;Bav9cDcuvNxeC2eGnXXkw5qUGnz1yymISH18h1/tjVYw+YXnl/Q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tdfVwgAAANsAAAAPAAAAAAAAAAAAAAAAAJgCAABkcnMvZG93&#10;bnJldi54bWxQSwUGAAAAAAQABAD1AAAAhwMAAAAA&#10;" path="m,l240,e" filled="f" strokeweight=".26669mm">
                  <v:path arrowok="t" o:connecttype="custom" o:connectlocs="0,0;240,0" o:connectangles="0,0"/>
                </v:shape>
                <v:shape id="Freeform 98" o:spid="_x0000_s1029" style="position:absolute;left:9889;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Dp8AA&#10;AADbAAAADwAAAGRycy9kb3ducmV2LnhtbERPPWvDMBDdA/kP4gpZQiPXgwluZFMKISXQwWmHjId1&#10;tUytk7AU2/n30VDo+Hjfh3qxg5hoDL1jBS+7DARx63TPnYLvr+PzHkSIyBoHx6TgTgHqar06YKnd&#10;zA1Nl9iJFMKhRAUmRl9KGVpDFsPOeeLE/bjRYkxw7KQecU7hdpB5lhXSYs+pwaCnd0Pt7+VmFRyb&#10;7Wd+9fJ8uzqznawjH06k1OZpeXsFEWmJ/+I/94dWUKSx6Uv6AbJ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CpDp8AAAADbAAAADwAAAAAAAAAAAAAAAACYAgAAZHJzL2Rvd25y&#10;ZXYueG1sUEsFBgAAAAAEAAQA9QAAAIUDAAAAAA==&#10;" path="m,l240,e" filled="f" strokeweight=".26669mm">
                  <v:path arrowok="t" o:connecttype="custom" o:connectlocs="0,0;240,0" o:connectangles="0,0"/>
                </v:shape>
                <w10:wrap anchorx="page"/>
              </v:group>
            </w:pict>
          </mc:Fallback>
        </mc:AlternateContent>
      </w:r>
      <w:r w:rsidR="00330335">
        <w:rPr>
          <w:spacing w:val="-2"/>
        </w:rPr>
        <w:t>It</w:t>
      </w:r>
      <w:r w:rsidR="00330335">
        <w:t xml:space="preserve"> now becomes </w:t>
      </w:r>
      <w:r w:rsidR="00330335">
        <w:rPr>
          <w:spacing w:val="2"/>
        </w:rPr>
        <w:t>my</w:t>
      </w:r>
      <w:r w:rsidR="00330335">
        <w:rPr>
          <w:spacing w:val="-5"/>
        </w:rPr>
        <w:t xml:space="preserve"> </w:t>
      </w:r>
      <w:r w:rsidR="00330335">
        <w:t xml:space="preserve">honor to turn </w:t>
      </w:r>
      <w:r w:rsidR="00330335">
        <w:rPr>
          <w:spacing w:val="-1"/>
        </w:rPr>
        <w:t xml:space="preserve">these </w:t>
      </w:r>
      <w:r w:rsidR="00330335">
        <w:t xml:space="preserve">proceedings </w:t>
      </w:r>
      <w:r w:rsidR="00330335">
        <w:rPr>
          <w:spacing w:val="-1"/>
        </w:rPr>
        <w:t>over</w:t>
      </w:r>
      <w:r w:rsidR="00330335">
        <w:t xml:space="preserve"> to</w:t>
      </w:r>
      <w:r w:rsidR="00330335">
        <w:rPr>
          <w:spacing w:val="1"/>
        </w:rPr>
        <w:t xml:space="preserve"> </w:t>
      </w:r>
      <w:r w:rsidR="00330335">
        <w:rPr>
          <w:b/>
          <w:bCs/>
        </w:rPr>
        <w:t>(</w:t>
      </w:r>
    </w:p>
    <w:p w:rsidR="0003102D" w:rsidRDefault="00330335">
      <w:pPr>
        <w:pStyle w:val="BodyText"/>
        <w:kinsoku w:val="0"/>
        <w:overflowPunct w:val="0"/>
        <w:rPr>
          <w:spacing w:val="-1"/>
        </w:rPr>
      </w:pPr>
      <w:r>
        <w:t xml:space="preserve">will </w:t>
      </w:r>
      <w:r>
        <w:rPr>
          <w:spacing w:val="-1"/>
        </w:rPr>
        <w:t>install</w:t>
      </w:r>
      <w:r>
        <w:t xml:space="preserve"> the </w:t>
      </w:r>
      <w:r>
        <w:rPr>
          <w:spacing w:val="-1"/>
        </w:rPr>
        <w:t>Officers</w:t>
      </w:r>
      <w:r>
        <w:t xml:space="preserve"> of the</w:t>
      </w:r>
      <w:r>
        <w:rPr>
          <w:spacing w:val="-2"/>
        </w:rPr>
        <w:t xml:space="preserve"> </w:t>
      </w:r>
      <w:r>
        <w:rPr>
          <w:spacing w:val="-1"/>
        </w:rPr>
        <w:t>Chapter.</w:t>
      </w:r>
    </w:p>
    <w:p w:rsidR="0003102D" w:rsidRDefault="0003102D">
      <w:pPr>
        <w:pStyle w:val="BodyText"/>
        <w:kinsoku w:val="0"/>
        <w:overflowPunct w:val="0"/>
        <w:spacing w:before="5"/>
        <w:ind w:left="0"/>
      </w:pPr>
    </w:p>
    <w:p w:rsidR="0003102D" w:rsidRDefault="00330335">
      <w:pPr>
        <w:pStyle w:val="Heading5"/>
        <w:kinsoku w:val="0"/>
        <w:overflowPunct w:val="0"/>
        <w:rPr>
          <w:b w:val="0"/>
          <w:bCs w:val="0"/>
        </w:rPr>
      </w:pPr>
      <w:r>
        <w:t xml:space="preserve">(Installing </w:t>
      </w:r>
      <w:r>
        <w:rPr>
          <w:spacing w:val="-1"/>
        </w:rPr>
        <w:t>Officer)</w:t>
      </w:r>
    </w:p>
    <w:p w:rsidR="0003102D" w:rsidRDefault="00330335">
      <w:pPr>
        <w:pStyle w:val="BodyText"/>
        <w:kinsoku w:val="0"/>
        <w:overflowPunct w:val="0"/>
        <w:spacing w:before="69"/>
        <w:ind w:left="136"/>
      </w:pPr>
      <w:r>
        <w:br w:type="column"/>
      </w:r>
      <w:r>
        <w:rPr>
          <w:b/>
          <w:bCs/>
        </w:rPr>
        <w:t xml:space="preserve">TITLE &amp; </w:t>
      </w:r>
      <w:r>
        <w:rPr>
          <w:b/>
          <w:bCs/>
          <w:spacing w:val="-1"/>
        </w:rPr>
        <w:t>NAME</w:t>
      </w:r>
    </w:p>
    <w:p w:rsidR="0003102D" w:rsidRDefault="00330335">
      <w:pPr>
        <w:pStyle w:val="BodyText"/>
        <w:kinsoku w:val="0"/>
        <w:overflowPunct w:val="0"/>
        <w:spacing w:before="69"/>
        <w:ind w:left="136"/>
      </w:pPr>
      <w:r>
        <w:br w:type="column"/>
      </w:r>
      <w:r>
        <w:rPr>
          <w:b/>
          <w:bCs/>
        </w:rPr>
        <w:t>)</w:t>
      </w:r>
      <w:r>
        <w:rPr>
          <w:b/>
          <w:bCs/>
          <w:spacing w:val="-1"/>
        </w:rPr>
        <w:t xml:space="preserve"> </w:t>
      </w:r>
      <w:r>
        <w:t>who</w:t>
      </w:r>
    </w:p>
    <w:p w:rsidR="0003102D" w:rsidRDefault="0003102D">
      <w:pPr>
        <w:pStyle w:val="BodyText"/>
        <w:kinsoku w:val="0"/>
        <w:overflowPunct w:val="0"/>
        <w:spacing w:before="69"/>
        <w:ind w:left="136"/>
        <w:sectPr w:rsidR="0003102D">
          <w:type w:val="continuous"/>
          <w:pgSz w:w="12240" w:h="15840"/>
          <w:pgMar w:top="1500" w:right="1140" w:bottom="280" w:left="1160" w:header="720" w:footer="720" w:gutter="0"/>
          <w:cols w:num="3" w:space="720" w:equalWidth="0">
            <w:col w:w="6703" w:space="103"/>
            <w:col w:w="1923" w:space="106"/>
            <w:col w:w="1105"/>
          </w:cols>
          <w:noEndnote/>
        </w:sectPr>
      </w:pPr>
    </w:p>
    <w:p w:rsidR="0003102D" w:rsidRDefault="0003102D">
      <w:pPr>
        <w:pStyle w:val="BodyText"/>
        <w:kinsoku w:val="0"/>
        <w:overflowPunct w:val="0"/>
        <w:spacing w:before="7"/>
        <w:ind w:left="0"/>
        <w:rPr>
          <w:sz w:val="17"/>
          <w:szCs w:val="17"/>
        </w:rPr>
      </w:pPr>
    </w:p>
    <w:p w:rsidR="0003102D" w:rsidRDefault="00330335">
      <w:pPr>
        <w:pStyle w:val="BodyText"/>
        <w:kinsoku w:val="0"/>
        <w:overflowPunct w:val="0"/>
        <w:spacing w:before="69"/>
        <w:ind w:right="173" w:firstLine="720"/>
        <w:rPr>
          <w:spacing w:val="-2"/>
        </w:rPr>
      </w:pPr>
      <w:r>
        <w:rPr>
          <w:spacing w:val="-2"/>
        </w:rPr>
        <w:t>It</w:t>
      </w:r>
      <w:r>
        <w:t xml:space="preserve"> now </w:t>
      </w:r>
      <w:r>
        <w:rPr>
          <w:spacing w:val="-1"/>
        </w:rPr>
        <w:t>becomes</w:t>
      </w:r>
      <w:r>
        <w:t xml:space="preserve"> </w:t>
      </w:r>
      <w:r>
        <w:rPr>
          <w:spacing w:val="2"/>
        </w:rPr>
        <w:t>my</w:t>
      </w:r>
      <w:r>
        <w:rPr>
          <w:spacing w:val="-5"/>
        </w:rPr>
        <w:t xml:space="preserve"> </w:t>
      </w:r>
      <w:r>
        <w:rPr>
          <w:spacing w:val="1"/>
        </w:rPr>
        <w:t>duty</w:t>
      </w:r>
      <w:r>
        <w:rPr>
          <w:spacing w:val="-3"/>
        </w:rPr>
        <w:t xml:space="preserve"> </w:t>
      </w:r>
      <w:r>
        <w:rPr>
          <w:spacing w:val="-1"/>
        </w:rPr>
        <w:t>and</w:t>
      </w:r>
      <w:r>
        <w:t xml:space="preserve"> honor</w:t>
      </w:r>
      <w:r>
        <w:rPr>
          <w:spacing w:val="-1"/>
        </w:rPr>
        <w:t xml:space="preserve"> </w:t>
      </w:r>
      <w:r>
        <w:t xml:space="preserve">to install the </w:t>
      </w:r>
      <w:r>
        <w:rPr>
          <w:spacing w:val="-1"/>
        </w:rPr>
        <w:t>officers</w:t>
      </w:r>
      <w:r>
        <w:t xml:space="preserve"> of this </w:t>
      </w:r>
      <w:r>
        <w:rPr>
          <w:spacing w:val="-1"/>
        </w:rPr>
        <w:t>chapter.</w:t>
      </w:r>
      <w:r>
        <w:rPr>
          <w:spacing w:val="60"/>
        </w:rPr>
        <w:t xml:space="preserve"> </w:t>
      </w:r>
      <w:r>
        <w:t>Will the</w:t>
      </w:r>
      <w:r>
        <w:rPr>
          <w:spacing w:val="-1"/>
        </w:rPr>
        <w:t xml:space="preserve"> officers</w:t>
      </w:r>
      <w:r>
        <w:rPr>
          <w:spacing w:val="49"/>
        </w:rPr>
        <w:t xml:space="preserve"> </w:t>
      </w:r>
      <w:r>
        <w:rPr>
          <w:spacing w:val="-1"/>
        </w:rPr>
        <w:t>elect</w:t>
      </w:r>
      <w:r>
        <w:t xml:space="preserve"> please</w:t>
      </w:r>
      <w:r>
        <w:rPr>
          <w:spacing w:val="-1"/>
        </w:rPr>
        <w:t xml:space="preserve"> come</w:t>
      </w:r>
      <w:r>
        <w:t xml:space="preserve"> forward. </w:t>
      </w:r>
      <w:r>
        <w:rPr>
          <w:spacing w:val="2"/>
        </w:rPr>
        <w:t xml:space="preserve"> </w:t>
      </w:r>
      <w:r>
        <w:t>I</w:t>
      </w:r>
      <w:r>
        <w:rPr>
          <w:spacing w:val="-6"/>
        </w:rPr>
        <w:t xml:space="preserve"> </w:t>
      </w:r>
      <w:r>
        <w:t>have</w:t>
      </w:r>
      <w:r>
        <w:rPr>
          <w:spacing w:val="-1"/>
        </w:rPr>
        <w:t xml:space="preserve"> </w:t>
      </w:r>
      <w:r>
        <w:t>the honor of</w:t>
      </w:r>
      <w:r>
        <w:rPr>
          <w:spacing w:val="-2"/>
        </w:rPr>
        <w:t xml:space="preserve"> </w:t>
      </w:r>
      <w:r>
        <w:t>installing</w:t>
      </w:r>
      <w:r>
        <w:rPr>
          <w:spacing w:val="-1"/>
        </w:rPr>
        <w:t xml:space="preserve"> </w:t>
      </w:r>
      <w:r>
        <w:rPr>
          <w:spacing w:val="-2"/>
        </w:rPr>
        <w:t>you</w:t>
      </w:r>
      <w:r>
        <w:rPr>
          <w:spacing w:val="2"/>
        </w:rPr>
        <w:t xml:space="preserve"> </w:t>
      </w:r>
      <w:r>
        <w:t xml:space="preserve">who </w:t>
      </w:r>
      <w:r>
        <w:rPr>
          <w:spacing w:val="-1"/>
        </w:rPr>
        <w:t xml:space="preserve">have </w:t>
      </w:r>
      <w:r>
        <w:t xml:space="preserve">been </w:t>
      </w:r>
      <w:r>
        <w:rPr>
          <w:spacing w:val="-1"/>
        </w:rPr>
        <w:t xml:space="preserve">chosen </w:t>
      </w:r>
      <w:r>
        <w:rPr>
          <w:spacing w:val="2"/>
        </w:rPr>
        <w:t>by</w:t>
      </w:r>
      <w:r>
        <w:rPr>
          <w:spacing w:val="-1"/>
        </w:rPr>
        <w:t xml:space="preserve"> </w:t>
      </w:r>
      <w:r>
        <w:rPr>
          <w:spacing w:val="-2"/>
        </w:rPr>
        <w:t>your</w:t>
      </w:r>
      <w:r>
        <w:rPr>
          <w:spacing w:val="1"/>
        </w:rPr>
        <w:t xml:space="preserve"> </w:t>
      </w:r>
      <w:r>
        <w:rPr>
          <w:spacing w:val="-1"/>
        </w:rPr>
        <w:t>fellow</w:t>
      </w:r>
      <w:r>
        <w:rPr>
          <w:spacing w:val="52"/>
        </w:rPr>
        <w:t xml:space="preserve"> </w:t>
      </w:r>
      <w:r>
        <w:rPr>
          <w:spacing w:val="-1"/>
        </w:rPr>
        <w:t>chiefs</w:t>
      </w:r>
      <w:r>
        <w:t xml:space="preserve"> to </w:t>
      </w:r>
      <w:r>
        <w:rPr>
          <w:spacing w:val="-1"/>
        </w:rPr>
        <w:t>administer</w:t>
      </w:r>
      <w:r>
        <w:t xml:space="preserve"> the</w:t>
      </w:r>
      <w:r>
        <w:rPr>
          <w:spacing w:val="-2"/>
        </w:rPr>
        <w:t xml:space="preserve"> </w:t>
      </w:r>
      <w:r>
        <w:rPr>
          <w:spacing w:val="-1"/>
        </w:rPr>
        <w:t>affairs</w:t>
      </w:r>
      <w:r>
        <w:t xml:space="preserve"> of</w:t>
      </w:r>
      <w:r>
        <w:rPr>
          <w:spacing w:val="-1"/>
        </w:rPr>
        <w:t xml:space="preserve"> </w:t>
      </w:r>
      <w:r>
        <w:t>this chapter</w:t>
      </w:r>
      <w:r>
        <w:rPr>
          <w:spacing w:val="-2"/>
        </w:rPr>
        <w:t xml:space="preserve"> </w:t>
      </w:r>
      <w:r>
        <w:t>in the</w:t>
      </w:r>
      <w:r>
        <w:rPr>
          <w:spacing w:val="-1"/>
        </w:rPr>
        <w:t xml:space="preserve"> ensuing</w:t>
      </w:r>
      <w:r>
        <w:rPr>
          <w:spacing w:val="4"/>
        </w:rPr>
        <w:t xml:space="preserve"> </w:t>
      </w:r>
      <w:r>
        <w:rPr>
          <w:spacing w:val="-1"/>
        </w:rPr>
        <w:t>year.</w:t>
      </w:r>
      <w:r>
        <w:t xml:space="preserve"> </w:t>
      </w:r>
      <w:r>
        <w:rPr>
          <w:spacing w:val="1"/>
        </w:rPr>
        <w:t xml:space="preserve"> </w:t>
      </w:r>
      <w:r>
        <w:t>I</w:t>
      </w:r>
      <w:r>
        <w:rPr>
          <w:spacing w:val="-4"/>
        </w:rPr>
        <w:t xml:space="preserve"> </w:t>
      </w:r>
      <w:r>
        <w:t>congratulate</w:t>
      </w:r>
      <w:r>
        <w:rPr>
          <w:spacing w:val="1"/>
        </w:rPr>
        <w:t xml:space="preserve"> </w:t>
      </w:r>
      <w:r>
        <w:rPr>
          <w:spacing w:val="-2"/>
        </w:rPr>
        <w:t>you.</w:t>
      </w:r>
    </w:p>
    <w:p w:rsidR="0003102D" w:rsidRDefault="0003102D">
      <w:pPr>
        <w:pStyle w:val="BodyText"/>
        <w:kinsoku w:val="0"/>
        <w:overflowPunct w:val="0"/>
        <w:ind w:left="0"/>
      </w:pPr>
    </w:p>
    <w:p w:rsidR="0003102D" w:rsidRDefault="00330335">
      <w:pPr>
        <w:pStyle w:val="BodyText"/>
        <w:kinsoku w:val="0"/>
        <w:overflowPunct w:val="0"/>
        <w:ind w:right="291" w:firstLine="720"/>
        <w:jc w:val="both"/>
        <w:rPr>
          <w:spacing w:val="-1"/>
        </w:rPr>
      </w:pPr>
      <w:r>
        <w:t xml:space="preserve">Mr. </w:t>
      </w:r>
      <w:r>
        <w:rPr>
          <w:spacing w:val="-1"/>
        </w:rPr>
        <w:t>President-elect,</w:t>
      </w:r>
      <w:r>
        <w:t xml:space="preserve"> place</w:t>
      </w:r>
      <w:r>
        <w:rPr>
          <w:spacing w:val="1"/>
        </w:rPr>
        <w:t xml:space="preserve"> </w:t>
      </w:r>
      <w:r>
        <w:rPr>
          <w:spacing w:val="-1"/>
        </w:rPr>
        <w:t>your</w:t>
      </w:r>
      <w:r>
        <w:t xml:space="preserve"> </w:t>
      </w:r>
      <w:r>
        <w:rPr>
          <w:spacing w:val="-1"/>
        </w:rPr>
        <w:t>left</w:t>
      </w:r>
      <w:r>
        <w:t xml:space="preserve"> </w:t>
      </w:r>
      <w:r>
        <w:rPr>
          <w:spacing w:val="-1"/>
        </w:rPr>
        <w:t>hand</w:t>
      </w:r>
      <w:r>
        <w:t xml:space="preserve"> on the</w:t>
      </w:r>
      <w:r>
        <w:rPr>
          <w:spacing w:val="-1"/>
        </w:rPr>
        <w:t xml:space="preserve"> </w:t>
      </w:r>
      <w:r>
        <w:t xml:space="preserve">Bible </w:t>
      </w:r>
      <w:r>
        <w:rPr>
          <w:spacing w:val="-1"/>
        </w:rPr>
        <w:t>before</w:t>
      </w:r>
      <w:r>
        <w:rPr>
          <w:spacing w:val="3"/>
        </w:rPr>
        <w:t xml:space="preserve"> </w:t>
      </w:r>
      <w:r>
        <w:rPr>
          <w:spacing w:val="-2"/>
        </w:rPr>
        <w:t>you.</w:t>
      </w:r>
      <w:r>
        <w:t xml:space="preserve"> Officers-elect to the </w:t>
      </w:r>
      <w:r>
        <w:rPr>
          <w:spacing w:val="-1"/>
        </w:rPr>
        <w:t>rear,</w:t>
      </w:r>
      <w:r>
        <w:rPr>
          <w:spacing w:val="59"/>
        </w:rPr>
        <w:t xml:space="preserve"> </w:t>
      </w:r>
      <w:r>
        <w:t xml:space="preserve">now </w:t>
      </w:r>
      <w:r>
        <w:rPr>
          <w:spacing w:val="-1"/>
        </w:rPr>
        <w:t>place</w:t>
      </w:r>
      <w:r>
        <w:rPr>
          <w:spacing w:val="3"/>
        </w:rPr>
        <w:t xml:space="preserve"> </w:t>
      </w:r>
      <w:r>
        <w:rPr>
          <w:spacing w:val="-1"/>
        </w:rPr>
        <w:t>your</w:t>
      </w:r>
      <w:r>
        <w:t xml:space="preserve"> </w:t>
      </w:r>
      <w:r>
        <w:rPr>
          <w:spacing w:val="-1"/>
        </w:rPr>
        <w:t>left</w:t>
      </w:r>
      <w:r>
        <w:t xml:space="preserve"> </w:t>
      </w:r>
      <w:r>
        <w:rPr>
          <w:spacing w:val="-1"/>
        </w:rPr>
        <w:t>hand</w:t>
      </w:r>
      <w:r>
        <w:rPr>
          <w:spacing w:val="2"/>
        </w:rPr>
        <w:t xml:space="preserve"> </w:t>
      </w:r>
      <w:r>
        <w:t>on the shoulder</w:t>
      </w:r>
      <w:r>
        <w:rPr>
          <w:spacing w:val="-2"/>
        </w:rPr>
        <w:t xml:space="preserve"> </w:t>
      </w:r>
      <w:r>
        <w:t>of the</w:t>
      </w:r>
      <w:r>
        <w:rPr>
          <w:spacing w:val="-2"/>
        </w:rPr>
        <w:t xml:space="preserve"> </w:t>
      </w:r>
      <w:r>
        <w:t xml:space="preserve">person </w:t>
      </w:r>
      <w:r>
        <w:rPr>
          <w:spacing w:val="-1"/>
        </w:rPr>
        <w:t>before</w:t>
      </w:r>
      <w:r>
        <w:rPr>
          <w:spacing w:val="3"/>
        </w:rPr>
        <w:t xml:space="preserve"> </w:t>
      </w:r>
      <w:r>
        <w:rPr>
          <w:spacing w:val="-2"/>
        </w:rPr>
        <w:t>you.</w:t>
      </w:r>
      <w:r>
        <w:t xml:space="preserve"> </w:t>
      </w:r>
      <w:r>
        <w:rPr>
          <w:spacing w:val="-1"/>
        </w:rPr>
        <w:t>Please</w:t>
      </w:r>
      <w:r>
        <w:rPr>
          <w:spacing w:val="1"/>
        </w:rPr>
        <w:t xml:space="preserve"> </w:t>
      </w:r>
      <w:r>
        <w:rPr>
          <w:spacing w:val="-1"/>
        </w:rPr>
        <w:t>all</w:t>
      </w:r>
      <w:r>
        <w:t xml:space="preserve"> </w:t>
      </w:r>
      <w:r>
        <w:rPr>
          <w:spacing w:val="-1"/>
        </w:rPr>
        <w:t>raise</w:t>
      </w:r>
      <w:r>
        <w:rPr>
          <w:spacing w:val="4"/>
        </w:rPr>
        <w:t xml:space="preserve"> </w:t>
      </w:r>
      <w:r>
        <w:rPr>
          <w:spacing w:val="-2"/>
        </w:rPr>
        <w:t>your</w:t>
      </w:r>
      <w:r>
        <w:t xml:space="preserve"> </w:t>
      </w:r>
      <w:r>
        <w:rPr>
          <w:spacing w:val="-1"/>
        </w:rPr>
        <w:t>right</w:t>
      </w:r>
      <w:r>
        <w:t xml:space="preserve"> hand</w:t>
      </w:r>
      <w:r>
        <w:rPr>
          <w:spacing w:val="61"/>
        </w:rPr>
        <w:t xml:space="preserve"> </w:t>
      </w:r>
      <w:r>
        <w:rPr>
          <w:spacing w:val="-1"/>
        </w:rPr>
        <w:t>and</w:t>
      </w:r>
      <w:r>
        <w:t xml:space="preserve"> </w:t>
      </w:r>
      <w:r>
        <w:rPr>
          <w:spacing w:val="-1"/>
        </w:rPr>
        <w:t>answer</w:t>
      </w:r>
      <w:r>
        <w:t xml:space="preserve"> the</w:t>
      </w:r>
      <w:r>
        <w:rPr>
          <w:spacing w:val="-2"/>
        </w:rPr>
        <w:t xml:space="preserve"> </w:t>
      </w:r>
      <w:r>
        <w:t xml:space="preserve">following </w:t>
      </w:r>
      <w:r>
        <w:rPr>
          <w:spacing w:val="-1"/>
        </w:rPr>
        <w:t>question</w:t>
      </w:r>
      <w:r>
        <w:rPr>
          <w:spacing w:val="1"/>
        </w:rPr>
        <w:t xml:space="preserve"> </w:t>
      </w:r>
      <w:r>
        <w:t>in the</w:t>
      </w:r>
      <w:r>
        <w:rPr>
          <w:spacing w:val="-1"/>
        </w:rPr>
        <w:t xml:space="preserve"> affirmative.</w:t>
      </w:r>
    </w:p>
    <w:p w:rsidR="0003102D" w:rsidRDefault="0003102D">
      <w:pPr>
        <w:pStyle w:val="BodyText"/>
        <w:kinsoku w:val="0"/>
        <w:overflowPunct w:val="0"/>
        <w:ind w:left="0"/>
      </w:pPr>
    </w:p>
    <w:p w:rsidR="0003102D" w:rsidRDefault="00330335">
      <w:pPr>
        <w:pStyle w:val="BodyText"/>
        <w:kinsoku w:val="0"/>
        <w:overflowPunct w:val="0"/>
        <w:ind w:right="173" w:firstLine="720"/>
        <w:rPr>
          <w:spacing w:val="-1"/>
        </w:rPr>
      </w:pPr>
      <w:r>
        <w:t>Will</w:t>
      </w:r>
      <w:r>
        <w:rPr>
          <w:spacing w:val="2"/>
        </w:rPr>
        <w:t xml:space="preserve"> </w:t>
      </w:r>
      <w:r>
        <w:rPr>
          <w:spacing w:val="-3"/>
        </w:rPr>
        <w:t>you</w:t>
      </w:r>
      <w:r>
        <w:t xml:space="preserve"> conscientiously</w:t>
      </w:r>
      <w:r>
        <w:rPr>
          <w:spacing w:val="-3"/>
        </w:rPr>
        <w:t xml:space="preserve"> </w:t>
      </w:r>
      <w:r>
        <w:rPr>
          <w:spacing w:val="-1"/>
        </w:rPr>
        <w:t>perform</w:t>
      </w:r>
      <w:r>
        <w:t xml:space="preserve"> all duties of</w:t>
      </w:r>
      <w:r>
        <w:rPr>
          <w:spacing w:val="3"/>
        </w:rPr>
        <w:t xml:space="preserve"> </w:t>
      </w:r>
      <w:r>
        <w:rPr>
          <w:spacing w:val="-1"/>
        </w:rPr>
        <w:t>your</w:t>
      </w:r>
      <w:r>
        <w:t xml:space="preserve"> </w:t>
      </w:r>
      <w:r>
        <w:rPr>
          <w:spacing w:val="-1"/>
        </w:rPr>
        <w:t>office</w:t>
      </w:r>
      <w:r>
        <w:rPr>
          <w:spacing w:val="1"/>
        </w:rPr>
        <w:t xml:space="preserve"> </w:t>
      </w:r>
      <w:r>
        <w:rPr>
          <w:spacing w:val="-1"/>
        </w:rPr>
        <w:t>as</w:t>
      </w:r>
      <w:r>
        <w:t xml:space="preserve"> </w:t>
      </w:r>
      <w:r>
        <w:rPr>
          <w:spacing w:val="-1"/>
        </w:rPr>
        <w:t>prescribed</w:t>
      </w:r>
      <w:r>
        <w:t xml:space="preserve"> </w:t>
      </w:r>
      <w:r>
        <w:rPr>
          <w:spacing w:val="2"/>
        </w:rPr>
        <w:t>by</w:t>
      </w:r>
      <w:r>
        <w:rPr>
          <w:spacing w:val="-5"/>
        </w:rPr>
        <w:t xml:space="preserve"> </w:t>
      </w:r>
      <w:r>
        <w:t>the</w:t>
      </w:r>
      <w:r>
        <w:rPr>
          <w:spacing w:val="-1"/>
        </w:rPr>
        <w:t xml:space="preserve"> rules</w:t>
      </w:r>
      <w:r>
        <w:rPr>
          <w:spacing w:val="47"/>
        </w:rPr>
        <w:t xml:space="preserve"> </w:t>
      </w:r>
      <w:r>
        <w:rPr>
          <w:spacing w:val="-1"/>
        </w:rPr>
        <w:t>governing</w:t>
      </w:r>
      <w:r>
        <w:rPr>
          <w:spacing w:val="-3"/>
        </w:rPr>
        <w:t xml:space="preserve"> </w:t>
      </w:r>
      <w:r>
        <w:t xml:space="preserve">our </w:t>
      </w:r>
      <w:r>
        <w:rPr>
          <w:spacing w:val="-1"/>
        </w:rPr>
        <w:t>Association</w:t>
      </w:r>
      <w:r>
        <w:t xml:space="preserve"> </w:t>
      </w:r>
      <w:r>
        <w:rPr>
          <w:spacing w:val="-1"/>
        </w:rPr>
        <w:t>and</w:t>
      </w:r>
      <w:r>
        <w:rPr>
          <w:spacing w:val="2"/>
        </w:rPr>
        <w:t xml:space="preserve"> </w:t>
      </w:r>
      <w:r>
        <w:rPr>
          <w:spacing w:val="-1"/>
        </w:rPr>
        <w:t>your</w:t>
      </w:r>
      <w:r>
        <w:t xml:space="preserve"> </w:t>
      </w:r>
      <w:r>
        <w:rPr>
          <w:spacing w:val="-1"/>
        </w:rPr>
        <w:t>Chapter?</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t>(I will)</w:t>
      </w:r>
    </w:p>
    <w:p w:rsidR="0003102D" w:rsidRDefault="0003102D">
      <w:pPr>
        <w:pStyle w:val="BodyText"/>
        <w:kinsoku w:val="0"/>
        <w:overflowPunct w:val="0"/>
        <w:spacing w:before="8"/>
        <w:ind w:left="0"/>
        <w:rPr>
          <w:b/>
          <w:bCs/>
          <w:sz w:val="35"/>
          <w:szCs w:val="35"/>
        </w:rPr>
      </w:pPr>
    </w:p>
    <w:p w:rsidR="0003102D" w:rsidRDefault="00330335">
      <w:pPr>
        <w:pStyle w:val="BodyText"/>
        <w:kinsoku w:val="0"/>
        <w:overflowPunct w:val="0"/>
        <w:ind w:right="173" w:firstLine="720"/>
        <w:rPr>
          <w:spacing w:val="-1"/>
        </w:rPr>
      </w:pPr>
      <w:r>
        <w:t>Will</w:t>
      </w:r>
      <w:r>
        <w:rPr>
          <w:spacing w:val="2"/>
        </w:rPr>
        <w:t xml:space="preserve"> </w:t>
      </w:r>
      <w:r>
        <w:rPr>
          <w:spacing w:val="-3"/>
        </w:rPr>
        <w:t>you</w:t>
      </w:r>
      <w:r>
        <w:t xml:space="preserve"> </w:t>
      </w:r>
      <w:r>
        <w:rPr>
          <w:spacing w:val="-1"/>
        </w:rPr>
        <w:t>at</w:t>
      </w:r>
      <w:r>
        <w:t xml:space="preserve"> all </w:t>
      </w:r>
      <w:r>
        <w:rPr>
          <w:spacing w:val="-1"/>
        </w:rPr>
        <w:t>times</w:t>
      </w:r>
      <w:r>
        <w:t xml:space="preserve"> protect the</w:t>
      </w:r>
      <w:r>
        <w:rPr>
          <w:spacing w:val="-1"/>
        </w:rPr>
        <w:t xml:space="preserve"> interest</w:t>
      </w:r>
      <w:r>
        <w:t xml:space="preserve"> of the</w:t>
      </w:r>
      <w:r>
        <w:rPr>
          <w:spacing w:val="-1"/>
        </w:rPr>
        <w:t xml:space="preserve"> </w:t>
      </w:r>
      <w:r>
        <w:t>Chief</w:t>
      </w:r>
      <w:r>
        <w:rPr>
          <w:spacing w:val="-2"/>
        </w:rPr>
        <w:t xml:space="preserve"> </w:t>
      </w:r>
      <w:r>
        <w:t>Petty</w:t>
      </w:r>
      <w:r>
        <w:rPr>
          <w:spacing w:val="-3"/>
        </w:rPr>
        <w:t xml:space="preserve"> </w:t>
      </w:r>
      <w:r>
        <w:rPr>
          <w:spacing w:val="-1"/>
        </w:rPr>
        <w:t>Officer’s</w:t>
      </w:r>
      <w:r>
        <w:t xml:space="preserve"> Association, its Chapter,</w:t>
      </w:r>
      <w:r>
        <w:rPr>
          <w:spacing w:val="49"/>
        </w:rPr>
        <w:t xml:space="preserve"> </w:t>
      </w:r>
      <w:r>
        <w:t>auxiliary</w:t>
      </w:r>
      <w:r>
        <w:rPr>
          <w:spacing w:val="-8"/>
        </w:rPr>
        <w:t xml:space="preserve"> </w:t>
      </w:r>
      <w:r>
        <w:t>units, and</w:t>
      </w:r>
      <w:r>
        <w:rPr>
          <w:spacing w:val="-1"/>
        </w:rPr>
        <w:t xml:space="preserve"> members,</w:t>
      </w:r>
      <w:r>
        <w:t xml:space="preserve"> to the</w:t>
      </w:r>
      <w:r>
        <w:rPr>
          <w:spacing w:val="-1"/>
        </w:rPr>
        <w:t xml:space="preserve"> best</w:t>
      </w:r>
      <w:r>
        <w:t xml:space="preserve"> of</w:t>
      </w:r>
      <w:r>
        <w:rPr>
          <w:spacing w:val="4"/>
        </w:rPr>
        <w:t xml:space="preserve"> </w:t>
      </w:r>
      <w:r>
        <w:rPr>
          <w:spacing w:val="-2"/>
        </w:rPr>
        <w:t>your</w:t>
      </w:r>
      <w:r>
        <w:rPr>
          <w:spacing w:val="1"/>
        </w:rPr>
        <w:t xml:space="preserve"> </w:t>
      </w:r>
      <w:r>
        <w:rPr>
          <w:spacing w:val="-1"/>
        </w:rPr>
        <w:t>ability?</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lastRenderedPageBreak/>
        <w:t>(I will)</w:t>
      </w:r>
    </w:p>
    <w:p w:rsidR="0003102D" w:rsidRDefault="0003102D">
      <w:pPr>
        <w:pStyle w:val="Heading5"/>
        <w:kinsoku w:val="0"/>
        <w:overflowPunct w:val="0"/>
        <w:ind w:right="490"/>
        <w:rPr>
          <w:b w:val="0"/>
          <w:bCs w:val="0"/>
        </w:rPr>
        <w:sectPr w:rsidR="0003102D">
          <w:type w:val="continuous"/>
          <w:pgSz w:w="12240" w:h="15840"/>
          <w:pgMar w:top="1500" w:right="1140" w:bottom="280" w:left="1160" w:header="720" w:footer="720" w:gutter="0"/>
          <w:cols w:space="720" w:equalWidth="0">
            <w:col w:w="9940"/>
          </w:cols>
          <w:noEndnote/>
        </w:sectPr>
      </w:pPr>
    </w:p>
    <w:p w:rsidR="0003102D" w:rsidRDefault="0003102D">
      <w:pPr>
        <w:pStyle w:val="BodyText"/>
        <w:kinsoku w:val="0"/>
        <w:overflowPunct w:val="0"/>
        <w:spacing w:before="3"/>
        <w:ind w:left="0"/>
        <w:rPr>
          <w:b/>
          <w:bCs/>
          <w:sz w:val="18"/>
          <w:szCs w:val="18"/>
        </w:rPr>
      </w:pPr>
    </w:p>
    <w:p w:rsidR="00DA16F4" w:rsidRDefault="00DA16F4" w:rsidP="00DA16F4">
      <w:pPr>
        <w:pStyle w:val="BodyText"/>
        <w:kinsoku w:val="0"/>
        <w:overflowPunct w:val="0"/>
        <w:spacing w:before="69"/>
        <w:ind w:right="173" w:firstLine="720"/>
        <w:rPr>
          <w:spacing w:val="-1"/>
        </w:rPr>
      </w:pPr>
      <w:r>
        <w:t>Will</w:t>
      </w:r>
      <w:r>
        <w:rPr>
          <w:spacing w:val="2"/>
        </w:rPr>
        <w:t xml:space="preserve"> </w:t>
      </w:r>
      <w:r>
        <w:rPr>
          <w:spacing w:val="-3"/>
        </w:rPr>
        <w:t>you</w:t>
      </w:r>
      <w:r>
        <w:t xml:space="preserve"> keep </w:t>
      </w:r>
      <w:r>
        <w:rPr>
          <w:spacing w:val="-1"/>
        </w:rPr>
        <w:t>accurate records</w:t>
      </w:r>
      <w:r>
        <w:t xml:space="preserve"> </w:t>
      </w:r>
      <w:r>
        <w:rPr>
          <w:spacing w:val="-1"/>
        </w:rPr>
        <w:t>and</w:t>
      </w:r>
      <w:r>
        <w:t xml:space="preserve"> true</w:t>
      </w:r>
      <w:r>
        <w:rPr>
          <w:spacing w:val="-1"/>
        </w:rPr>
        <w:t xml:space="preserve"> </w:t>
      </w:r>
      <w:r>
        <w:t>accounting</w:t>
      </w:r>
      <w:r>
        <w:rPr>
          <w:spacing w:val="-3"/>
        </w:rPr>
        <w:t xml:space="preserve"> </w:t>
      </w:r>
      <w:r>
        <w:t>of</w:t>
      </w:r>
      <w:r>
        <w:rPr>
          <w:spacing w:val="1"/>
        </w:rPr>
        <w:t xml:space="preserve"> </w:t>
      </w:r>
      <w:r>
        <w:rPr>
          <w:spacing w:val="-1"/>
        </w:rPr>
        <w:t>all</w:t>
      </w:r>
      <w:r>
        <w:t xml:space="preserve"> </w:t>
      </w:r>
      <w:r>
        <w:rPr>
          <w:spacing w:val="-1"/>
        </w:rPr>
        <w:t>funds,</w:t>
      </w:r>
      <w:r>
        <w:t xml:space="preserve"> books, papers, </w:t>
      </w:r>
      <w:r>
        <w:rPr>
          <w:spacing w:val="-1"/>
        </w:rPr>
        <w:t>and</w:t>
      </w:r>
      <w:r>
        <w:t xml:space="preserve"> other</w:t>
      </w:r>
      <w:r>
        <w:rPr>
          <w:spacing w:val="57"/>
        </w:rPr>
        <w:t xml:space="preserve"> </w:t>
      </w:r>
      <w:r>
        <w:t>property</w:t>
      </w:r>
      <w:r>
        <w:rPr>
          <w:spacing w:val="-5"/>
        </w:rPr>
        <w:t xml:space="preserve"> </w:t>
      </w:r>
      <w:r>
        <w:rPr>
          <w:spacing w:val="-1"/>
        </w:rPr>
        <w:t>entrusted</w:t>
      </w:r>
      <w:r>
        <w:t xml:space="preserve"> to</w:t>
      </w:r>
      <w:r>
        <w:rPr>
          <w:spacing w:val="4"/>
        </w:rPr>
        <w:t xml:space="preserve"> </w:t>
      </w:r>
      <w:r>
        <w:rPr>
          <w:spacing w:val="-2"/>
        </w:rPr>
        <w:t>you</w:t>
      </w:r>
      <w:r>
        <w:rPr>
          <w:spacing w:val="2"/>
        </w:rPr>
        <w:t xml:space="preserve"> </w:t>
      </w:r>
      <w:r>
        <w:rPr>
          <w:spacing w:val="1"/>
        </w:rPr>
        <w:t>by</w:t>
      </w:r>
      <w:r>
        <w:rPr>
          <w:spacing w:val="-1"/>
        </w:rPr>
        <w:t xml:space="preserve"> </w:t>
      </w:r>
      <w:r>
        <w:rPr>
          <w:spacing w:val="-2"/>
        </w:rPr>
        <w:t>your</w:t>
      </w:r>
      <w:r>
        <w:rPr>
          <w:spacing w:val="1"/>
        </w:rPr>
        <w:t xml:space="preserve"> </w:t>
      </w:r>
      <w:r>
        <w:rPr>
          <w:spacing w:val="-1"/>
        </w:rPr>
        <w:t>chapter</w:t>
      </w:r>
      <w:r>
        <w:t xml:space="preserve"> </w:t>
      </w:r>
      <w:r>
        <w:rPr>
          <w:spacing w:val="-1"/>
        </w:rPr>
        <w:t>and</w:t>
      </w:r>
      <w:r>
        <w:t xml:space="preserve"> to submit </w:t>
      </w:r>
      <w:r>
        <w:rPr>
          <w:spacing w:val="-1"/>
        </w:rPr>
        <w:t>accounting</w:t>
      </w:r>
      <w:r>
        <w:rPr>
          <w:spacing w:val="-3"/>
        </w:rPr>
        <w:t xml:space="preserve"> </w:t>
      </w:r>
      <w:r>
        <w:t xml:space="preserve">records, </w:t>
      </w:r>
      <w:r>
        <w:rPr>
          <w:spacing w:val="-1"/>
        </w:rPr>
        <w:t>when</w:t>
      </w:r>
      <w:r>
        <w:t xml:space="preserve"> </w:t>
      </w:r>
      <w:r>
        <w:rPr>
          <w:spacing w:val="-1"/>
        </w:rPr>
        <w:t>required</w:t>
      </w:r>
      <w:r>
        <w:rPr>
          <w:spacing w:val="5"/>
        </w:rPr>
        <w:t xml:space="preserve"> </w:t>
      </w:r>
      <w:r>
        <w:t>or</w:t>
      </w:r>
      <w:r>
        <w:rPr>
          <w:spacing w:val="79"/>
        </w:rPr>
        <w:t xml:space="preserve"> </w:t>
      </w:r>
      <w:r>
        <w:rPr>
          <w:spacing w:val="-1"/>
        </w:rPr>
        <w:t>requested,</w:t>
      </w:r>
      <w:r>
        <w:t xml:space="preserve"> for </w:t>
      </w:r>
      <w:r>
        <w:rPr>
          <w:spacing w:val="-1"/>
        </w:rPr>
        <w:t>financial</w:t>
      </w:r>
      <w:r>
        <w:t xml:space="preserve"> </w:t>
      </w:r>
      <w:r>
        <w:rPr>
          <w:spacing w:val="-1"/>
        </w:rPr>
        <w:t>audit?</w:t>
      </w:r>
    </w:p>
    <w:p w:rsidR="00DA16F4" w:rsidRDefault="00DA16F4" w:rsidP="00DA16F4">
      <w:pPr>
        <w:pStyle w:val="BodyText"/>
        <w:kinsoku w:val="0"/>
        <w:overflowPunct w:val="0"/>
        <w:spacing w:before="5"/>
        <w:ind w:left="0"/>
      </w:pPr>
    </w:p>
    <w:p w:rsidR="00DA16F4" w:rsidRDefault="00DA16F4" w:rsidP="00DA16F4">
      <w:pPr>
        <w:pStyle w:val="Heading5"/>
        <w:kinsoku w:val="0"/>
        <w:overflowPunct w:val="0"/>
        <w:ind w:right="490"/>
        <w:rPr>
          <w:b w:val="0"/>
          <w:bCs w:val="0"/>
        </w:rPr>
      </w:pPr>
      <w:r>
        <w:t>(I will)</w:t>
      </w:r>
    </w:p>
    <w:p w:rsidR="00DA16F4" w:rsidRDefault="00DA16F4" w:rsidP="00DA16F4">
      <w:pPr>
        <w:pStyle w:val="BodyText"/>
        <w:kinsoku w:val="0"/>
        <w:overflowPunct w:val="0"/>
        <w:spacing w:before="7"/>
        <w:ind w:left="0"/>
        <w:rPr>
          <w:b/>
          <w:bCs/>
          <w:sz w:val="23"/>
          <w:szCs w:val="23"/>
        </w:rPr>
      </w:pPr>
    </w:p>
    <w:p w:rsidR="00DA16F4" w:rsidRDefault="00DA16F4" w:rsidP="00DA16F4">
      <w:pPr>
        <w:pStyle w:val="BodyText"/>
        <w:kinsoku w:val="0"/>
        <w:overflowPunct w:val="0"/>
        <w:ind w:left="856"/>
        <w:rPr>
          <w:spacing w:val="-1"/>
        </w:rPr>
      </w:pPr>
      <w:r>
        <w:rPr>
          <w:spacing w:val="-1"/>
        </w:rPr>
        <w:t>Please repeat</w:t>
      </w:r>
      <w:r>
        <w:t xml:space="preserve"> </w:t>
      </w:r>
      <w:r>
        <w:rPr>
          <w:spacing w:val="-1"/>
        </w:rPr>
        <w:t>after</w:t>
      </w:r>
      <w:r>
        <w:t xml:space="preserve"> me</w:t>
      </w:r>
      <w:r>
        <w:rPr>
          <w:spacing w:val="60"/>
        </w:rPr>
        <w:t xml:space="preserve"> </w:t>
      </w:r>
      <w:r>
        <w:t>-</w:t>
      </w:r>
      <w:r>
        <w:rPr>
          <w:spacing w:val="1"/>
        </w:rPr>
        <w:t xml:space="preserve"> </w:t>
      </w:r>
      <w:r>
        <w:t>using</w:t>
      </w:r>
      <w:r>
        <w:rPr>
          <w:spacing w:val="2"/>
        </w:rPr>
        <w:t xml:space="preserve"> </w:t>
      </w:r>
      <w:r>
        <w:rPr>
          <w:spacing w:val="-2"/>
        </w:rPr>
        <w:t>your</w:t>
      </w:r>
      <w:r>
        <w:t xml:space="preserve"> name</w:t>
      </w:r>
      <w:r>
        <w:rPr>
          <w:spacing w:val="-1"/>
        </w:rPr>
        <w:t xml:space="preserve"> as</w:t>
      </w:r>
      <w:r>
        <w:rPr>
          <w:spacing w:val="2"/>
        </w:rPr>
        <w:t xml:space="preserve"> </w:t>
      </w:r>
      <w:r>
        <w:t>I</w:t>
      </w:r>
      <w:r>
        <w:rPr>
          <w:spacing w:val="-4"/>
        </w:rPr>
        <w:t xml:space="preserve"> </w:t>
      </w:r>
      <w:r>
        <w:t>do</w:t>
      </w:r>
      <w:r>
        <w:rPr>
          <w:spacing w:val="2"/>
        </w:rPr>
        <w:t xml:space="preserve"> </w:t>
      </w:r>
      <w:r>
        <w:rPr>
          <w:spacing w:val="-1"/>
        </w:rPr>
        <w:t>mine:</w:t>
      </w:r>
    </w:p>
    <w:p w:rsidR="00DA16F4" w:rsidRDefault="00DA16F4" w:rsidP="00DA16F4">
      <w:pPr>
        <w:pStyle w:val="BodyText"/>
        <w:kinsoku w:val="0"/>
        <w:overflowPunct w:val="0"/>
        <w:spacing w:before="11"/>
        <w:ind w:left="0"/>
        <w:rPr>
          <w:sz w:val="17"/>
          <w:szCs w:val="17"/>
        </w:rPr>
      </w:pPr>
    </w:p>
    <w:p w:rsidR="00DA16F4" w:rsidRDefault="00DA16F4" w:rsidP="00DA16F4">
      <w:pPr>
        <w:pStyle w:val="BodyText"/>
        <w:kinsoku w:val="0"/>
        <w:overflowPunct w:val="0"/>
        <w:spacing w:before="11"/>
        <w:ind w:left="0"/>
        <w:rPr>
          <w:sz w:val="17"/>
          <w:szCs w:val="17"/>
        </w:rPr>
        <w:sectPr w:rsidR="00DA16F4" w:rsidSect="00DA16F4">
          <w:type w:val="continuous"/>
          <w:pgSz w:w="12240" w:h="15840"/>
          <w:pgMar w:top="920" w:right="1140" w:bottom="1320" w:left="1160" w:header="739" w:footer="1131" w:gutter="0"/>
          <w:cols w:space="720"/>
          <w:noEndnote/>
        </w:sectPr>
      </w:pPr>
    </w:p>
    <w:p w:rsidR="00DA16F4" w:rsidRDefault="00F937CC" w:rsidP="00DA16F4">
      <w:pPr>
        <w:pStyle w:val="BodyText"/>
        <w:tabs>
          <w:tab w:val="left" w:pos="1314"/>
        </w:tabs>
        <w:kinsoku w:val="0"/>
        <w:overflowPunct w:val="0"/>
        <w:spacing w:before="69"/>
        <w:ind w:left="856"/>
      </w:pPr>
      <w:r>
        <w:rPr>
          <w:noProof/>
        </w:rPr>
        <mc:AlternateContent>
          <mc:Choice Requires="wpg">
            <w:drawing>
              <wp:anchor distT="0" distB="0" distL="114300" distR="114300" simplePos="0" relativeHeight="251660800" behindDoc="1" locked="0" layoutInCell="0" allowOverlap="1">
                <wp:simplePos x="0" y="0"/>
                <wp:positionH relativeFrom="page">
                  <wp:posOffset>1360170</wp:posOffset>
                </wp:positionH>
                <wp:positionV relativeFrom="paragraph">
                  <wp:posOffset>201930</wp:posOffset>
                </wp:positionV>
                <wp:extent cx="887095" cy="17145"/>
                <wp:effectExtent l="0" t="0" r="8255" b="20955"/>
                <wp:wrapNone/>
                <wp:docPr id="61"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095" cy="17145"/>
                          <a:chOff x="2142" y="318"/>
                          <a:chExt cx="1397" cy="27"/>
                        </a:xfrm>
                      </wpg:grpSpPr>
                      <wps:wsp>
                        <wps:cNvPr id="62" name="Freeform 150"/>
                        <wps:cNvSpPr>
                          <a:spLocks/>
                        </wps:cNvSpPr>
                        <wps:spPr bwMode="auto">
                          <a:xfrm>
                            <a:off x="2155" y="331"/>
                            <a:ext cx="1371" cy="20"/>
                          </a:xfrm>
                          <a:custGeom>
                            <a:avLst/>
                            <a:gdLst>
                              <a:gd name="T0" fmla="*/ 0 w 1371"/>
                              <a:gd name="T1" fmla="*/ 0 h 20"/>
                              <a:gd name="T2" fmla="*/ 1370 w 1371"/>
                              <a:gd name="T3" fmla="*/ 0 h 20"/>
                            </a:gdLst>
                            <a:ahLst/>
                            <a:cxnLst>
                              <a:cxn ang="0">
                                <a:pos x="T0" y="T1"/>
                              </a:cxn>
                              <a:cxn ang="0">
                                <a:pos x="T2" y="T3"/>
                              </a:cxn>
                            </a:cxnLst>
                            <a:rect l="0" t="0" r="r" b="b"/>
                            <a:pathLst>
                              <a:path w="1371" h="20">
                                <a:moveTo>
                                  <a:pt x="0" y="0"/>
                                </a:moveTo>
                                <a:lnTo>
                                  <a:pt x="1370"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151"/>
                        <wps:cNvSpPr>
                          <a:spLocks/>
                        </wps:cNvSpPr>
                        <wps:spPr bwMode="auto">
                          <a:xfrm>
                            <a:off x="2235"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152"/>
                        <wps:cNvSpPr>
                          <a:spLocks/>
                        </wps:cNvSpPr>
                        <wps:spPr bwMode="auto">
                          <a:xfrm>
                            <a:off x="3206"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22D278" id="Group 149" o:spid="_x0000_s1026" style="position:absolute;margin-left:107.1pt;margin-top:15.9pt;width:69.85pt;height:1.35pt;z-index:-251655680;mso-position-horizontal-relative:page" coordorigin="2142,318" coordsize="139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" o:allowincell="f">
                <v:shape id="Freeform 150" o:spid="_x0000_s1027" style="position:absolute;left:2155;top:331;width:1371;height:20;visibility:visible;mso-wrap-style:square;v-text-anchor:top" coordsize="13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eD8IA&#10;AADbAAAADwAAAGRycy9kb3ducmV2LnhtbESPQWsCMRSE74X+h/AKvdVsRWVZjSJCoT1qK14fm+dm&#10;dfOyTV5121/fCIUeh5n5hlmsBt+pC8XUBjbwPCpAEdfBttwY+Hh/eSpBJUG22AUmA9+UYLW8v1tg&#10;ZcOVt3TZSaMyhFOFBpxIX2mdakce0yj0xNk7huhRsoyNthGvGe47PS6KmfbYcl5w2NPGUX3efXkD&#10;EnH/edj/uEm5nUzpTcqT3SRjHh+G9RyU0CD/4b/2qzUwG8PtS/4Be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mZ4PwgAAANsAAAAPAAAAAAAAAAAAAAAAAJgCAABkcnMvZG93&#10;bnJldi54bWxQSwUGAAAAAAQABAD1AAAAhwMAAAAA&#10;" path="m,l1370,e" filled="f" strokeweight="1.3pt">
                  <v:path arrowok="t" o:connecttype="custom" o:connectlocs="0,0;1370,0" o:connectangles="0,0"/>
                </v:shape>
                <v:shape id="Freeform 151" o:spid="_x0000_s1028" style="position:absolute;left:2235;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7R1sIA&#10;AADbAAAADwAAAGRycy9kb3ducmV2LnhtbESPT4vCMBTE7wv7HcJb8CJrugqyVKPIgiiCB/8cenw0&#10;z6bYvIQm1vrtjSDscZiZ3zDzZW8b0VEbascKfkYZCOLS6ZorBefT+vsXRIjIGhvHpOBBAZaLz485&#10;5trd+UDdMVYiQTjkqMDE6HMpQ2nIYhg5T5y8i2stxiTbSuoW7wluGznOsqm0WHNaMOjpz1B5Pd6s&#10;gvVhuB8XXu5uhTPDzjryYUNKDb761QxEpD7+h9/trVYwncDrS/o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jtHWwgAAANsAAAAPAAAAAAAAAAAAAAAAAJgCAABkcnMvZG93&#10;bnJldi54bWxQSwUGAAAAAAQABAD1AAAAhwMAAAAA&#10;" path="m,l240,e" filled="f" strokeweight=".26669mm">
                  <v:path arrowok="t" o:connecttype="custom" o:connectlocs="0,0;240,0" o:connectangles="0,0"/>
                </v:shape>
                <v:shape id="Freeform 152" o:spid="_x0000_s1029" style="position:absolute;left:3206;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dJosIA&#10;AADbAAAADwAAAGRycy9kb3ducmV2LnhtbESPT4vCMBTE7wv7HcJb8CJruiKyVKPIgiiCB/8cenw0&#10;z6bYvIQm1vrtjSDscZiZ3zDzZW8b0VEbascKfkYZCOLS6ZorBefT+vsXRIjIGhvHpOBBAZaLz485&#10;5trd+UDdMVYiQTjkqMDE6HMpQ2nIYhg5T5y8i2stxiTbSuoW7wluGznOsqm0WHNaMOjpz1B5Pd6s&#10;gvVhuB8XXu5uhTPDzjryYUNKDb761QxEpD7+h9/trVYwncDrS/o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Z0miwgAAANsAAAAPAAAAAAAAAAAAAAAAAJgCAABkcnMvZG93&#10;bnJldi54bWxQSwUGAAAAAAQABAD1AAAAhwMAAAAA&#10;" path="m,l240,e" filled="f" strokeweight=".26669mm">
                  <v:path arrowok="t" o:connecttype="custom" o:connectlocs="0,0;240,0" o:connectangles="0,0"/>
                </v:shape>
                <w10:wrap anchorx="page"/>
              </v:group>
            </w:pict>
          </mc:Fallback>
        </mc:AlternateContent>
      </w:r>
      <w:r w:rsidR="00DA16F4">
        <w:t>I</w:t>
      </w:r>
      <w:r w:rsidR="00DA16F4">
        <w:rPr>
          <w:spacing w:val="-1"/>
        </w:rPr>
        <w:t xml:space="preserve"> </w:t>
      </w:r>
      <w:r w:rsidR="00DA16F4">
        <w:rPr>
          <w:b/>
          <w:bCs/>
        </w:rPr>
        <w:t>(</w:t>
      </w:r>
      <w:r w:rsidR="00DA16F4">
        <w:rPr>
          <w:b/>
          <w:bCs/>
        </w:rPr>
        <w:tab/>
      </w:r>
      <w:r w:rsidR="00DA16F4">
        <w:rPr>
          <w:b/>
          <w:bCs/>
          <w:spacing w:val="-1"/>
        </w:rPr>
        <w:t>NAME</w:t>
      </w:r>
    </w:p>
    <w:p w:rsidR="00DA16F4" w:rsidRDefault="00DA16F4" w:rsidP="00DA16F4">
      <w:pPr>
        <w:pStyle w:val="BodyText"/>
        <w:kinsoku w:val="0"/>
        <w:overflowPunct w:val="0"/>
        <w:spacing w:before="69"/>
        <w:ind w:left="200"/>
      </w:pPr>
      <w:r>
        <w:br w:type="column"/>
      </w:r>
      <w:r>
        <w:rPr>
          <w:b/>
          <w:bCs/>
        </w:rPr>
        <w:t>)</w:t>
      </w:r>
      <w:r>
        <w:rPr>
          <w:b/>
          <w:bCs/>
          <w:spacing w:val="-1"/>
        </w:rPr>
        <w:t xml:space="preserve"> </w:t>
      </w:r>
      <w:r>
        <w:t>solemnly</w:t>
      </w:r>
      <w:r>
        <w:rPr>
          <w:spacing w:val="-3"/>
        </w:rPr>
        <w:t xml:space="preserve"> </w:t>
      </w:r>
      <w:r>
        <w:t>promise</w:t>
      </w:r>
      <w:r>
        <w:rPr>
          <w:spacing w:val="1"/>
        </w:rPr>
        <w:t xml:space="preserve"> </w:t>
      </w:r>
      <w:r>
        <w:t>I</w:t>
      </w:r>
      <w:r>
        <w:rPr>
          <w:spacing w:val="-4"/>
        </w:rPr>
        <w:t xml:space="preserve"> </w:t>
      </w:r>
      <w:r>
        <w:t>will faithfully</w:t>
      </w:r>
      <w:r>
        <w:rPr>
          <w:spacing w:val="-3"/>
        </w:rPr>
        <w:t xml:space="preserve"> </w:t>
      </w:r>
      <w:r>
        <w:rPr>
          <w:spacing w:val="-1"/>
        </w:rPr>
        <w:t xml:space="preserve">discharge </w:t>
      </w:r>
      <w:r>
        <w:t>the duties of the</w:t>
      </w:r>
      <w:r>
        <w:rPr>
          <w:spacing w:val="-2"/>
        </w:rPr>
        <w:t xml:space="preserve"> </w:t>
      </w:r>
      <w:r>
        <w:rPr>
          <w:spacing w:val="-1"/>
        </w:rPr>
        <w:t xml:space="preserve">office </w:t>
      </w:r>
      <w:r>
        <w:t>to which</w:t>
      </w:r>
    </w:p>
    <w:p w:rsidR="00DA16F4" w:rsidRDefault="00DA16F4" w:rsidP="00DA16F4">
      <w:pPr>
        <w:pStyle w:val="BodyText"/>
        <w:kinsoku w:val="0"/>
        <w:overflowPunct w:val="0"/>
        <w:spacing w:before="69"/>
        <w:ind w:left="200"/>
        <w:sectPr w:rsidR="00DA16F4">
          <w:type w:val="continuous"/>
          <w:pgSz w:w="12240" w:h="15840"/>
          <w:pgMar w:top="1500" w:right="1140" w:bottom="280" w:left="1160" w:header="720" w:footer="720" w:gutter="0"/>
          <w:cols w:num="2" w:space="720" w:equalWidth="0">
            <w:col w:w="2047" w:space="40"/>
            <w:col w:w="7853"/>
          </w:cols>
          <w:noEndnote/>
        </w:sectPr>
      </w:pPr>
    </w:p>
    <w:p w:rsidR="00DA16F4" w:rsidRDefault="00DA16F4" w:rsidP="00DA16F4">
      <w:pPr>
        <w:pStyle w:val="BodyText"/>
        <w:kinsoku w:val="0"/>
        <w:overflowPunct w:val="0"/>
        <w:ind w:right="490"/>
      </w:pPr>
      <w:r>
        <w:t>I</w:t>
      </w:r>
      <w:r>
        <w:rPr>
          <w:spacing w:val="-4"/>
        </w:rPr>
        <w:t xml:space="preserve"> </w:t>
      </w:r>
      <w:r>
        <w:t>have</w:t>
      </w:r>
      <w:r>
        <w:rPr>
          <w:spacing w:val="-1"/>
        </w:rPr>
        <w:t xml:space="preserve"> </w:t>
      </w:r>
      <w:r>
        <w:t xml:space="preserve">been </w:t>
      </w:r>
      <w:r>
        <w:rPr>
          <w:spacing w:val="-1"/>
        </w:rPr>
        <w:t>elected</w:t>
      </w:r>
      <w:r>
        <w:t xml:space="preserve"> in accordance</w:t>
      </w:r>
      <w:r>
        <w:rPr>
          <w:spacing w:val="-1"/>
        </w:rPr>
        <w:t xml:space="preserve"> </w:t>
      </w:r>
      <w:r>
        <w:t>with the</w:t>
      </w:r>
      <w:r>
        <w:rPr>
          <w:spacing w:val="-1"/>
        </w:rPr>
        <w:t xml:space="preserve"> rules</w:t>
      </w:r>
      <w:r>
        <w:rPr>
          <w:spacing w:val="1"/>
        </w:rPr>
        <w:t xml:space="preserve"> </w:t>
      </w:r>
      <w:r>
        <w:rPr>
          <w:spacing w:val="-1"/>
        </w:rPr>
        <w:t>governing</w:t>
      </w:r>
      <w:r>
        <w:rPr>
          <w:spacing w:val="-3"/>
        </w:rPr>
        <w:t xml:space="preserve"> </w:t>
      </w:r>
      <w:r>
        <w:rPr>
          <w:spacing w:val="2"/>
        </w:rPr>
        <w:t>the</w:t>
      </w:r>
      <w:r>
        <w:rPr>
          <w:spacing w:val="-1"/>
        </w:rPr>
        <w:t xml:space="preserve"> </w:t>
      </w:r>
      <w:r>
        <w:t xml:space="preserve">United </w:t>
      </w:r>
      <w:r>
        <w:rPr>
          <w:spacing w:val="-1"/>
        </w:rPr>
        <w:t>States</w:t>
      </w:r>
      <w:r>
        <w:t xml:space="preserve"> Coast </w:t>
      </w:r>
      <w:r>
        <w:rPr>
          <w:spacing w:val="-1"/>
        </w:rPr>
        <w:t>Guard</w:t>
      </w:r>
      <w:r>
        <w:t xml:space="preserve"> Chief</w:t>
      </w:r>
    </w:p>
    <w:p w:rsidR="00DA16F4" w:rsidRDefault="00DA16F4" w:rsidP="00DA16F4">
      <w:pPr>
        <w:pStyle w:val="BodyText"/>
        <w:kinsoku w:val="0"/>
        <w:overflowPunct w:val="0"/>
        <w:ind w:right="490"/>
        <w:sectPr w:rsidR="00DA16F4">
          <w:type w:val="continuous"/>
          <w:pgSz w:w="12240" w:h="15840"/>
          <w:pgMar w:top="1500" w:right="1140" w:bottom="280" w:left="1160" w:header="720" w:footer="720" w:gutter="0"/>
          <w:cols w:space="720" w:equalWidth="0">
            <w:col w:w="9940"/>
          </w:cols>
          <w:noEndnote/>
        </w:sectPr>
      </w:pPr>
    </w:p>
    <w:p w:rsidR="00DA16F4" w:rsidRDefault="00F937CC" w:rsidP="00DA16F4">
      <w:pPr>
        <w:pStyle w:val="BodyText"/>
        <w:kinsoku w:val="0"/>
        <w:overflowPunct w:val="0"/>
      </w:pPr>
      <w:r>
        <w:rPr>
          <w:noProof/>
        </w:rPr>
        <mc:AlternateContent>
          <mc:Choice Requires="wpg">
            <w:drawing>
              <wp:anchor distT="0" distB="0" distL="114300" distR="114300" simplePos="0" relativeHeight="251661824" behindDoc="1" locked="0" layoutInCell="0" allowOverlap="1">
                <wp:simplePos x="0" y="0"/>
                <wp:positionH relativeFrom="page">
                  <wp:posOffset>4373880</wp:posOffset>
                </wp:positionH>
                <wp:positionV relativeFrom="paragraph">
                  <wp:posOffset>158115</wp:posOffset>
                </wp:positionV>
                <wp:extent cx="1671955" cy="17145"/>
                <wp:effectExtent l="0" t="0" r="4445" b="20955"/>
                <wp:wrapNone/>
                <wp:docPr id="57"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1955" cy="17145"/>
                          <a:chOff x="6888" y="249"/>
                          <a:chExt cx="2633" cy="27"/>
                        </a:xfrm>
                      </wpg:grpSpPr>
                      <wps:wsp>
                        <wps:cNvPr id="58" name="Freeform 154"/>
                        <wps:cNvSpPr>
                          <a:spLocks/>
                        </wps:cNvSpPr>
                        <wps:spPr bwMode="auto">
                          <a:xfrm>
                            <a:off x="6901" y="262"/>
                            <a:ext cx="2607" cy="20"/>
                          </a:xfrm>
                          <a:custGeom>
                            <a:avLst/>
                            <a:gdLst>
                              <a:gd name="T0" fmla="*/ 0 w 2607"/>
                              <a:gd name="T1" fmla="*/ 0 h 20"/>
                              <a:gd name="T2" fmla="*/ 2606 w 2607"/>
                              <a:gd name="T3" fmla="*/ 0 h 20"/>
                            </a:gdLst>
                            <a:ahLst/>
                            <a:cxnLst>
                              <a:cxn ang="0">
                                <a:pos x="T0" y="T1"/>
                              </a:cxn>
                              <a:cxn ang="0">
                                <a:pos x="T2" y="T3"/>
                              </a:cxn>
                            </a:cxnLst>
                            <a:rect l="0" t="0" r="r" b="b"/>
                            <a:pathLst>
                              <a:path w="2607" h="20">
                                <a:moveTo>
                                  <a:pt x="0" y="0"/>
                                </a:moveTo>
                                <a:lnTo>
                                  <a:pt x="2606"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55"/>
                        <wps:cNvSpPr>
                          <a:spLocks/>
                        </wps:cNvSpPr>
                        <wps:spPr bwMode="auto">
                          <a:xfrm>
                            <a:off x="6981" y="268"/>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156"/>
                        <wps:cNvSpPr>
                          <a:spLocks/>
                        </wps:cNvSpPr>
                        <wps:spPr bwMode="auto">
                          <a:xfrm>
                            <a:off x="9188" y="268"/>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CA8F5D" id="Group 153" o:spid="_x0000_s1026" style="position:absolute;margin-left:344.4pt;margin-top:12.45pt;width:131.65pt;height:1.35pt;z-index:-251654656;mso-position-horizontal-relative:page" coordorigin="6888,249" coordsize="26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" o:allowincell="f">
                <v:shape id="Freeform 154" o:spid="_x0000_s1027" style="position:absolute;left:6901;top:262;width:2607;height:20;visibility:visible;mso-wrap-style:square;v-text-anchor:top" coordsize="2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TMl8EA&#10;AADbAAAADwAAAGRycy9kb3ducmV2LnhtbERPPWvDMBDdA/0P4grZYtklLcaNEoKhpVNCnC7dDuti&#10;u7FOrqTazr+PhkLHx/ve7GbTi5Gc7ywryJIUBHFtdceNgs/z2yoH4QOyxt4yKbiRh932YbHBQtuJ&#10;TzRWoRExhH2BCtoQhkJKX7dk0Cd2II7cxTqDIULXSO1wiuGml09p+iINdhwbWhyobKm+Vr9GwdfP&#10;UPJxnZ76Q/Z+GfOssu67Umr5OO9fQQSaw7/4z/2hFTzHsfFL/AFye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EzJfBAAAA2wAAAA8AAAAAAAAAAAAAAAAAmAIAAGRycy9kb3du&#10;cmV2LnhtbFBLBQYAAAAABAAEAPUAAACGAwAAAAA=&#10;" path="m,l2606,e" filled="f" strokeweight="1.3pt">
                  <v:path arrowok="t" o:connecttype="custom" o:connectlocs="0,0;2606,0" o:connectangles="0,0"/>
                </v:shape>
                <v:shape id="Freeform 155" o:spid="_x0000_s1028" style="position:absolute;left:6981;top:268;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osgcIA&#10;AADbAAAADwAAAGRycy9kb3ducmV2LnhtbESPQYvCMBSE74L/ITzBi2iqsLJWo4ggLgt70PXg8dE8&#10;m2LzEppY67/fCMIeh5n5hlltOluLlppQOVYwnWQgiAunKy4VnH/3408QISJrrB2TgicF2Kz7vRXm&#10;2j34SO0pliJBOOSowMTocylDYchimDhPnLyrayzGJJtS6gYfCW5rOcuyubRYcVow6GlnqLid7lbB&#10;/jj6mV28/L5fnBm11pEPB1JqOOi2SxCRuvgffre/tIKPBby+p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iyBwgAAANsAAAAPAAAAAAAAAAAAAAAAAJgCAABkcnMvZG93&#10;bnJldi54bWxQSwUGAAAAAAQABAD1AAAAhwMAAAAA&#10;" path="m,l240,e" filled="f" strokeweight=".26669mm">
                  <v:path arrowok="t" o:connecttype="custom" o:connectlocs="0,0;240,0" o:connectangles="0,0"/>
                </v:shape>
                <v:shape id="Freeform 156" o:spid="_x0000_s1029" style="position:absolute;left:9188;top:268;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xPocAA&#10;AADbAAAADwAAAGRycy9kb3ducmV2LnhtbERPPWvDMBDdA/kP4gpZQiPXgwluZFMKISXQwWmHjId1&#10;tUytk7AU2/n30VDo+Hjfh3qxg5hoDL1jBS+7DARx63TPnYLvr+PzHkSIyBoHx6TgTgHqar06YKnd&#10;zA1Nl9iJFMKhRAUmRl9KGVpDFsPOeeLE/bjRYkxw7KQecU7hdpB5lhXSYs+pwaCnd0Pt7+VmFRyb&#10;7Wd+9fJ8uzqznawjH06k1OZpeXsFEWmJ/+I/94dWUKT16Uv6AbJ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xPocAAAADbAAAADwAAAAAAAAAAAAAAAACYAgAAZHJzL2Rvd25y&#10;ZXYueG1sUEsFBgAAAAAEAAQA9QAAAIUDAAAAAA==&#10;" path="m,l240,e" filled="f" strokeweight=".26669mm">
                  <v:path arrowok="t" o:connecttype="custom" o:connectlocs="0,0;240,0" o:connectangles="0,0"/>
                </v:shape>
                <w10:wrap anchorx="page"/>
              </v:group>
            </w:pict>
          </mc:Fallback>
        </mc:AlternateContent>
      </w:r>
      <w:r w:rsidR="00DA16F4">
        <w:t>Petty</w:t>
      </w:r>
      <w:r w:rsidR="00DA16F4">
        <w:rPr>
          <w:spacing w:val="-5"/>
        </w:rPr>
        <w:t xml:space="preserve"> </w:t>
      </w:r>
      <w:r w:rsidR="00DA16F4">
        <w:rPr>
          <w:spacing w:val="-1"/>
        </w:rPr>
        <w:t>Officer’s</w:t>
      </w:r>
      <w:r w:rsidR="00DA16F4">
        <w:t xml:space="preserve"> Association </w:t>
      </w:r>
      <w:r w:rsidR="00DA16F4">
        <w:rPr>
          <w:spacing w:val="-1"/>
        </w:rPr>
        <w:t>and</w:t>
      </w:r>
      <w:r w:rsidR="00DA16F4">
        <w:t xml:space="preserve"> the</w:t>
      </w:r>
      <w:r w:rsidR="00DA16F4">
        <w:rPr>
          <w:spacing w:val="1"/>
        </w:rPr>
        <w:t xml:space="preserve"> </w:t>
      </w:r>
      <w:r w:rsidR="00DA16F4">
        <w:rPr>
          <w:spacing w:val="-1"/>
        </w:rPr>
        <w:t>governing</w:t>
      </w:r>
      <w:r w:rsidR="00DA16F4">
        <w:rPr>
          <w:spacing w:val="-3"/>
        </w:rPr>
        <w:t xml:space="preserve"> </w:t>
      </w:r>
      <w:r w:rsidR="00DA16F4">
        <w:t>rules of the</w:t>
      </w:r>
      <w:r w:rsidR="00DA16F4">
        <w:rPr>
          <w:spacing w:val="2"/>
        </w:rPr>
        <w:t xml:space="preserve"> </w:t>
      </w:r>
      <w:r w:rsidR="00DA16F4">
        <w:rPr>
          <w:b/>
          <w:bCs/>
        </w:rPr>
        <w:t>(</w:t>
      </w:r>
    </w:p>
    <w:p w:rsidR="00DA16F4" w:rsidRDefault="00DA16F4" w:rsidP="00DA16F4">
      <w:pPr>
        <w:pStyle w:val="Heading5"/>
        <w:kinsoku w:val="0"/>
        <w:overflowPunct w:val="0"/>
        <w:ind w:left="136"/>
        <w:rPr>
          <w:b w:val="0"/>
          <w:bCs w:val="0"/>
        </w:rPr>
      </w:pPr>
      <w:r>
        <w:rPr>
          <w:b w:val="0"/>
          <w:bCs w:val="0"/>
        </w:rPr>
        <w:br w:type="column"/>
      </w:r>
      <w:r>
        <w:rPr>
          <w:spacing w:val="-1"/>
        </w:rPr>
        <w:t>CHAPTER</w:t>
      </w:r>
      <w:r>
        <w:rPr>
          <w:spacing w:val="1"/>
        </w:rPr>
        <w:t xml:space="preserve"> </w:t>
      </w:r>
      <w:r>
        <w:rPr>
          <w:spacing w:val="-1"/>
        </w:rPr>
        <w:t>NAME</w:t>
      </w:r>
    </w:p>
    <w:p w:rsidR="00DA16F4" w:rsidRDefault="00DA16F4" w:rsidP="00DA16F4">
      <w:pPr>
        <w:pStyle w:val="BodyText"/>
        <w:kinsoku w:val="0"/>
        <w:overflowPunct w:val="0"/>
        <w:ind w:left="136"/>
      </w:pPr>
      <w:r>
        <w:br w:type="column"/>
      </w:r>
      <w:r>
        <w:rPr>
          <w:b/>
          <w:bCs/>
        </w:rPr>
        <w:t>)</w:t>
      </w:r>
      <w:r>
        <w:rPr>
          <w:b/>
          <w:bCs/>
          <w:spacing w:val="-1"/>
        </w:rPr>
        <w:t xml:space="preserve"> </w:t>
      </w:r>
      <w:r>
        <w:rPr>
          <w:spacing w:val="-1"/>
        </w:rPr>
        <w:t>Chapter</w:t>
      </w:r>
      <w:r>
        <w:rPr>
          <w:spacing w:val="-2"/>
        </w:rPr>
        <w:t xml:space="preserve"> </w:t>
      </w:r>
      <w:r>
        <w:t>to the</w:t>
      </w:r>
    </w:p>
    <w:p w:rsidR="00DA16F4" w:rsidRDefault="00DA16F4" w:rsidP="00DA16F4">
      <w:pPr>
        <w:pStyle w:val="BodyText"/>
        <w:kinsoku w:val="0"/>
        <w:overflowPunct w:val="0"/>
        <w:ind w:left="136"/>
        <w:sectPr w:rsidR="00DA16F4">
          <w:type w:val="continuous"/>
          <w:pgSz w:w="12240" w:h="15840"/>
          <w:pgMar w:top="1500" w:right="1140" w:bottom="280" w:left="1160" w:header="720" w:footer="720" w:gutter="0"/>
          <w:cols w:num="3" w:space="720" w:equalWidth="0">
            <w:col w:w="5822" w:space="103"/>
            <w:col w:w="2103" w:space="105"/>
            <w:col w:w="1807"/>
          </w:cols>
          <w:noEndnote/>
        </w:sectPr>
      </w:pPr>
    </w:p>
    <w:p w:rsidR="00DA16F4" w:rsidRDefault="00DA16F4" w:rsidP="00DA16F4">
      <w:pPr>
        <w:pStyle w:val="BodyText"/>
        <w:kinsoku w:val="0"/>
        <w:overflowPunct w:val="0"/>
        <w:ind w:right="173"/>
        <w:rPr>
          <w:spacing w:val="-1"/>
        </w:rPr>
      </w:pPr>
      <w:r>
        <w:rPr>
          <w:spacing w:val="-1"/>
        </w:rPr>
        <w:t>best</w:t>
      </w:r>
      <w:r>
        <w:t xml:space="preserve"> of </w:t>
      </w:r>
      <w:r>
        <w:rPr>
          <w:spacing w:val="1"/>
        </w:rPr>
        <w:t>my</w:t>
      </w:r>
      <w:r>
        <w:rPr>
          <w:spacing w:val="-3"/>
        </w:rPr>
        <w:t xml:space="preserve"> </w:t>
      </w:r>
      <w:r>
        <w:rPr>
          <w:spacing w:val="-1"/>
        </w:rPr>
        <w:t>ability.</w:t>
      </w:r>
      <w:r>
        <w:t xml:space="preserve">  This</w:t>
      </w:r>
      <w:r>
        <w:rPr>
          <w:spacing w:val="2"/>
        </w:rPr>
        <w:t xml:space="preserve"> </w:t>
      </w:r>
      <w:r>
        <w:t>I freely</w:t>
      </w:r>
      <w:r>
        <w:rPr>
          <w:spacing w:val="-5"/>
        </w:rPr>
        <w:t xml:space="preserve"> </w:t>
      </w:r>
      <w:r>
        <w:t xml:space="preserve">pledge, </w:t>
      </w:r>
      <w:r>
        <w:rPr>
          <w:spacing w:val="-1"/>
        </w:rPr>
        <w:t>as</w:t>
      </w:r>
      <w:r>
        <w:t xml:space="preserve"> a</w:t>
      </w:r>
      <w:r>
        <w:rPr>
          <w:spacing w:val="1"/>
        </w:rPr>
        <w:t xml:space="preserve"> </w:t>
      </w:r>
      <w:r>
        <w:rPr>
          <w:spacing w:val="-1"/>
        </w:rPr>
        <w:t>citizen</w:t>
      </w:r>
      <w:r>
        <w:t xml:space="preserve"> of </w:t>
      </w:r>
      <w:r>
        <w:rPr>
          <w:spacing w:val="-1"/>
        </w:rPr>
        <w:t xml:space="preserve">our </w:t>
      </w:r>
      <w:r>
        <w:t xml:space="preserve">United </w:t>
      </w:r>
      <w:r>
        <w:rPr>
          <w:spacing w:val="-1"/>
        </w:rPr>
        <w:t>States</w:t>
      </w:r>
      <w:r>
        <w:t xml:space="preserve"> of</w:t>
      </w:r>
      <w:r>
        <w:rPr>
          <w:spacing w:val="1"/>
        </w:rPr>
        <w:t xml:space="preserve"> </w:t>
      </w:r>
      <w:r>
        <w:rPr>
          <w:spacing w:val="-1"/>
        </w:rPr>
        <w:t>America</w:t>
      </w:r>
      <w:r>
        <w:rPr>
          <w:spacing w:val="1"/>
        </w:rPr>
        <w:t xml:space="preserve"> </w:t>
      </w:r>
      <w:r>
        <w:rPr>
          <w:spacing w:val="-1"/>
        </w:rPr>
        <w:t>and</w:t>
      </w:r>
      <w:r>
        <w:t xml:space="preserve"> on </w:t>
      </w:r>
      <w:r>
        <w:rPr>
          <w:spacing w:val="1"/>
        </w:rPr>
        <w:t>my</w:t>
      </w:r>
      <w:r>
        <w:rPr>
          <w:spacing w:val="57"/>
        </w:rPr>
        <w:t xml:space="preserve"> </w:t>
      </w:r>
      <w:r>
        <w:t>honor</w:t>
      </w:r>
      <w:r>
        <w:rPr>
          <w:spacing w:val="-1"/>
        </w:rPr>
        <w:t xml:space="preserve"> as</w:t>
      </w:r>
      <w:r>
        <w:t xml:space="preserve"> a Chief</w:t>
      </w:r>
      <w:r>
        <w:rPr>
          <w:spacing w:val="-2"/>
        </w:rPr>
        <w:t xml:space="preserve"> </w:t>
      </w:r>
      <w:r>
        <w:t>Petty</w:t>
      </w:r>
      <w:r>
        <w:rPr>
          <w:spacing w:val="-5"/>
        </w:rPr>
        <w:t xml:space="preserve"> </w:t>
      </w:r>
      <w:r>
        <w:rPr>
          <w:spacing w:val="-1"/>
        </w:rPr>
        <w:t>Officer</w:t>
      </w:r>
      <w:r>
        <w:rPr>
          <w:spacing w:val="1"/>
        </w:rPr>
        <w:t xml:space="preserve"> </w:t>
      </w:r>
      <w:r>
        <w:t>of</w:t>
      </w:r>
      <w:r>
        <w:rPr>
          <w:spacing w:val="-1"/>
        </w:rPr>
        <w:t xml:space="preserve"> </w:t>
      </w:r>
      <w:r>
        <w:t>the</w:t>
      </w:r>
      <w:r>
        <w:rPr>
          <w:spacing w:val="-1"/>
        </w:rPr>
        <w:t xml:space="preserve"> </w:t>
      </w:r>
      <w:r>
        <w:t xml:space="preserve">United </w:t>
      </w:r>
      <w:r>
        <w:rPr>
          <w:spacing w:val="-1"/>
        </w:rPr>
        <w:t>States</w:t>
      </w:r>
      <w:r>
        <w:rPr>
          <w:spacing w:val="1"/>
        </w:rPr>
        <w:t xml:space="preserve"> </w:t>
      </w:r>
      <w:r>
        <w:rPr>
          <w:spacing w:val="-1"/>
        </w:rPr>
        <w:t>Coast</w:t>
      </w:r>
      <w:r>
        <w:t xml:space="preserve"> </w:t>
      </w:r>
      <w:r>
        <w:rPr>
          <w:spacing w:val="-1"/>
        </w:rPr>
        <w:t>Guard.</w:t>
      </w:r>
    </w:p>
    <w:p w:rsidR="00DA16F4" w:rsidRDefault="00DA16F4" w:rsidP="00DA16F4">
      <w:pPr>
        <w:pStyle w:val="BodyText"/>
        <w:kinsoku w:val="0"/>
        <w:overflowPunct w:val="0"/>
        <w:ind w:left="0"/>
      </w:pPr>
    </w:p>
    <w:p w:rsidR="00DA16F4" w:rsidRDefault="00DA16F4" w:rsidP="00DA16F4">
      <w:pPr>
        <w:pStyle w:val="BodyText"/>
        <w:kinsoku w:val="0"/>
        <w:overflowPunct w:val="0"/>
        <w:ind w:left="856"/>
        <w:rPr>
          <w:spacing w:val="-1"/>
        </w:rPr>
      </w:pPr>
      <w:r>
        <w:t>You may</w:t>
      </w:r>
      <w:r>
        <w:rPr>
          <w:spacing w:val="-5"/>
        </w:rPr>
        <w:t xml:space="preserve"> </w:t>
      </w:r>
      <w:r>
        <w:t xml:space="preserve">now </w:t>
      </w:r>
      <w:r>
        <w:rPr>
          <w:spacing w:val="-1"/>
        </w:rPr>
        <w:t>lower</w:t>
      </w:r>
      <w:r>
        <w:rPr>
          <w:spacing w:val="3"/>
        </w:rPr>
        <w:t xml:space="preserve"> </w:t>
      </w:r>
      <w:r>
        <w:rPr>
          <w:spacing w:val="-1"/>
        </w:rPr>
        <w:t>your</w:t>
      </w:r>
      <w:r>
        <w:t xml:space="preserve"> </w:t>
      </w:r>
      <w:r>
        <w:rPr>
          <w:spacing w:val="-1"/>
        </w:rPr>
        <w:t>hands.</w:t>
      </w:r>
    </w:p>
    <w:p w:rsidR="00DA16F4" w:rsidRDefault="00DA16F4" w:rsidP="00DA16F4">
      <w:pPr>
        <w:pStyle w:val="BodyText"/>
        <w:kinsoku w:val="0"/>
        <w:overflowPunct w:val="0"/>
        <w:ind w:left="0"/>
      </w:pPr>
    </w:p>
    <w:p w:rsidR="00DA16F4" w:rsidRDefault="00DA16F4" w:rsidP="00DA16F4">
      <w:pPr>
        <w:pStyle w:val="BodyText"/>
        <w:kinsoku w:val="0"/>
        <w:overflowPunct w:val="0"/>
        <w:ind w:right="173" w:firstLine="720"/>
      </w:pPr>
      <w:r>
        <w:rPr>
          <w:spacing w:val="-1"/>
        </w:rPr>
        <w:t>Officers,</w:t>
      </w:r>
      <w:r>
        <w:rPr>
          <w:spacing w:val="4"/>
        </w:rPr>
        <w:t xml:space="preserve"> </w:t>
      </w:r>
      <w:r>
        <w:rPr>
          <w:spacing w:val="-2"/>
        </w:rPr>
        <w:t>you</w:t>
      </w:r>
      <w:r>
        <w:t xml:space="preserve"> now occupy</w:t>
      </w:r>
      <w:r>
        <w:rPr>
          <w:spacing w:val="-3"/>
        </w:rPr>
        <w:t xml:space="preserve"> </w:t>
      </w:r>
      <w:r>
        <w:t>a</w:t>
      </w:r>
      <w:r>
        <w:rPr>
          <w:spacing w:val="-1"/>
        </w:rPr>
        <w:t xml:space="preserve"> </w:t>
      </w:r>
      <w:r>
        <w:t>position of</w:t>
      </w:r>
      <w:r>
        <w:rPr>
          <w:spacing w:val="-1"/>
        </w:rPr>
        <w:t xml:space="preserve"> honor,</w:t>
      </w:r>
      <w:r>
        <w:t xml:space="preserve"> trust, and responsibility</w:t>
      </w:r>
      <w:r>
        <w:rPr>
          <w:spacing w:val="-5"/>
        </w:rPr>
        <w:t xml:space="preserve"> </w:t>
      </w:r>
      <w:r>
        <w:t>to which</w:t>
      </w:r>
      <w:r>
        <w:rPr>
          <w:spacing w:val="1"/>
        </w:rPr>
        <w:t xml:space="preserve"> </w:t>
      </w:r>
      <w:r>
        <w:rPr>
          <w:spacing w:val="-1"/>
        </w:rPr>
        <w:t>your</w:t>
      </w:r>
      <w:r>
        <w:t xml:space="preserve"> </w:t>
      </w:r>
      <w:r>
        <w:rPr>
          <w:spacing w:val="-1"/>
        </w:rPr>
        <w:t>fellow</w:t>
      </w:r>
      <w:r>
        <w:rPr>
          <w:spacing w:val="38"/>
        </w:rPr>
        <w:t xml:space="preserve"> </w:t>
      </w:r>
      <w:r>
        <w:rPr>
          <w:spacing w:val="-1"/>
        </w:rPr>
        <w:t>Chiefs</w:t>
      </w:r>
      <w:r>
        <w:t xml:space="preserve"> </w:t>
      </w:r>
      <w:r>
        <w:rPr>
          <w:spacing w:val="-1"/>
        </w:rPr>
        <w:t>elected</w:t>
      </w:r>
      <w:r>
        <w:rPr>
          <w:spacing w:val="4"/>
        </w:rPr>
        <w:t xml:space="preserve"> </w:t>
      </w:r>
      <w:r>
        <w:rPr>
          <w:spacing w:val="-2"/>
        </w:rPr>
        <w:t>you.</w:t>
      </w:r>
      <w:r>
        <w:t xml:space="preserve">  The</w:t>
      </w:r>
      <w:r>
        <w:rPr>
          <w:spacing w:val="1"/>
        </w:rPr>
        <w:t xml:space="preserve"> </w:t>
      </w:r>
      <w:r>
        <w:rPr>
          <w:spacing w:val="-1"/>
        </w:rPr>
        <w:t>rules</w:t>
      </w:r>
      <w:r>
        <w:t xml:space="preserve"> </w:t>
      </w:r>
      <w:r>
        <w:rPr>
          <w:spacing w:val="-1"/>
        </w:rPr>
        <w:t>governing</w:t>
      </w:r>
      <w:r>
        <w:rPr>
          <w:spacing w:val="-3"/>
        </w:rPr>
        <w:t xml:space="preserve"> </w:t>
      </w:r>
      <w:r>
        <w:t xml:space="preserve">the United </w:t>
      </w:r>
      <w:r>
        <w:rPr>
          <w:spacing w:val="-1"/>
        </w:rPr>
        <w:t>States</w:t>
      </w:r>
      <w:r>
        <w:t xml:space="preserve"> </w:t>
      </w:r>
      <w:r>
        <w:rPr>
          <w:spacing w:val="-1"/>
        </w:rPr>
        <w:t>Coast</w:t>
      </w:r>
      <w:r>
        <w:t xml:space="preserve"> </w:t>
      </w:r>
      <w:r>
        <w:rPr>
          <w:spacing w:val="-1"/>
        </w:rPr>
        <w:t>Guard</w:t>
      </w:r>
      <w:r>
        <w:t xml:space="preserve"> Chief</w:t>
      </w:r>
      <w:r>
        <w:rPr>
          <w:spacing w:val="-2"/>
        </w:rPr>
        <w:t xml:space="preserve"> </w:t>
      </w:r>
      <w:r>
        <w:t>Petty</w:t>
      </w:r>
      <w:r>
        <w:rPr>
          <w:spacing w:val="-3"/>
        </w:rPr>
        <w:t xml:space="preserve"> </w:t>
      </w:r>
      <w:r>
        <w:rPr>
          <w:spacing w:val="-1"/>
        </w:rPr>
        <w:t>Officer’s</w:t>
      </w:r>
      <w:r>
        <w:rPr>
          <w:spacing w:val="85"/>
        </w:rPr>
        <w:t xml:space="preserve"> </w:t>
      </w:r>
      <w:r>
        <w:rPr>
          <w:spacing w:val="-1"/>
        </w:rPr>
        <w:t>Association</w:t>
      </w:r>
      <w:r>
        <w:t xml:space="preserve"> and the</w:t>
      </w:r>
      <w:r>
        <w:rPr>
          <w:spacing w:val="-1"/>
        </w:rPr>
        <w:t xml:space="preserve"> rules</w:t>
      </w:r>
      <w:r>
        <w:rPr>
          <w:spacing w:val="1"/>
        </w:rPr>
        <w:t xml:space="preserve"> </w:t>
      </w:r>
      <w:r>
        <w:rPr>
          <w:spacing w:val="-1"/>
        </w:rPr>
        <w:t>governing</w:t>
      </w:r>
      <w:r>
        <w:rPr>
          <w:spacing w:val="2"/>
        </w:rPr>
        <w:t xml:space="preserve"> </w:t>
      </w:r>
      <w:r>
        <w:rPr>
          <w:spacing w:val="-2"/>
        </w:rPr>
        <w:t>your</w:t>
      </w:r>
      <w:r>
        <w:t xml:space="preserve"> </w:t>
      </w:r>
      <w:r>
        <w:rPr>
          <w:spacing w:val="-1"/>
        </w:rPr>
        <w:t>chapter</w:t>
      </w:r>
      <w:r>
        <w:t xml:space="preserve"> </w:t>
      </w:r>
      <w:r>
        <w:rPr>
          <w:spacing w:val="-1"/>
        </w:rPr>
        <w:t>prescribe</w:t>
      </w:r>
      <w:r>
        <w:rPr>
          <w:spacing w:val="3"/>
        </w:rPr>
        <w:t xml:space="preserve"> </w:t>
      </w:r>
      <w:r>
        <w:rPr>
          <w:spacing w:val="-1"/>
        </w:rPr>
        <w:t>your</w:t>
      </w:r>
      <w:r>
        <w:t xml:space="preserve"> duties.</w:t>
      </w:r>
    </w:p>
    <w:p w:rsidR="00DA16F4" w:rsidRDefault="00DA16F4" w:rsidP="00DA16F4">
      <w:pPr>
        <w:pStyle w:val="BodyText"/>
        <w:kinsoku w:val="0"/>
        <w:overflowPunct w:val="0"/>
        <w:ind w:left="0"/>
      </w:pPr>
    </w:p>
    <w:p w:rsidR="00DA16F4" w:rsidRDefault="00DA16F4" w:rsidP="00DA16F4">
      <w:pPr>
        <w:pStyle w:val="BodyText"/>
        <w:kinsoku w:val="0"/>
        <w:overflowPunct w:val="0"/>
        <w:ind w:right="173" w:firstLine="720"/>
        <w:rPr>
          <w:spacing w:val="-1"/>
        </w:rPr>
      </w:pPr>
      <w:r>
        <w:t xml:space="preserve">Mr. </w:t>
      </w:r>
      <w:r>
        <w:rPr>
          <w:spacing w:val="-1"/>
        </w:rPr>
        <w:t>President,</w:t>
      </w:r>
      <w:r>
        <w:t xml:space="preserve"> this Chapter</w:t>
      </w:r>
      <w:r>
        <w:rPr>
          <w:spacing w:val="-2"/>
        </w:rPr>
        <w:t xml:space="preserve"> </w:t>
      </w:r>
      <w:r>
        <w:t>is about to be</w:t>
      </w:r>
      <w:r>
        <w:rPr>
          <w:spacing w:val="-1"/>
        </w:rPr>
        <w:t xml:space="preserve"> placed</w:t>
      </w:r>
      <w:r>
        <w:t xml:space="preserve"> </w:t>
      </w:r>
      <w:r>
        <w:rPr>
          <w:spacing w:val="1"/>
        </w:rPr>
        <w:t>in</w:t>
      </w:r>
      <w:r>
        <w:rPr>
          <w:spacing w:val="2"/>
        </w:rPr>
        <w:t xml:space="preserve"> </w:t>
      </w:r>
      <w:r>
        <w:rPr>
          <w:spacing w:val="-2"/>
        </w:rPr>
        <w:t>your</w:t>
      </w:r>
      <w:r>
        <w:rPr>
          <w:spacing w:val="1"/>
        </w:rPr>
        <w:t xml:space="preserve"> </w:t>
      </w:r>
      <w:r>
        <w:rPr>
          <w:spacing w:val="-1"/>
        </w:rPr>
        <w:t>charge.</w:t>
      </w:r>
      <w:r>
        <w:t xml:space="preserve">  The</w:t>
      </w:r>
      <w:r>
        <w:rPr>
          <w:spacing w:val="-2"/>
        </w:rPr>
        <w:t xml:space="preserve"> </w:t>
      </w:r>
      <w:r>
        <w:t>harmony</w:t>
      </w:r>
      <w:r>
        <w:rPr>
          <w:spacing w:val="-5"/>
        </w:rPr>
        <w:t xml:space="preserve"> </w:t>
      </w:r>
      <w:r>
        <w:rPr>
          <w:spacing w:val="-1"/>
        </w:rPr>
        <w:t>and</w:t>
      </w:r>
      <w:r>
        <w:t xml:space="preserve"> </w:t>
      </w:r>
      <w:r>
        <w:rPr>
          <w:spacing w:val="-1"/>
        </w:rPr>
        <w:t>progress</w:t>
      </w:r>
      <w:r>
        <w:rPr>
          <w:spacing w:val="66"/>
        </w:rPr>
        <w:t xml:space="preserve"> </w:t>
      </w:r>
      <w:r>
        <w:t>of</w:t>
      </w:r>
      <w:r>
        <w:rPr>
          <w:spacing w:val="-1"/>
        </w:rPr>
        <w:t xml:space="preserve"> </w:t>
      </w:r>
      <w:r>
        <w:t xml:space="preserve">its </w:t>
      </w:r>
      <w:r>
        <w:rPr>
          <w:spacing w:val="-1"/>
        </w:rPr>
        <w:t>affairs</w:t>
      </w:r>
      <w:r>
        <w:t xml:space="preserve"> will depend,</w:t>
      </w:r>
      <w:r>
        <w:rPr>
          <w:spacing w:val="2"/>
        </w:rPr>
        <w:t xml:space="preserve"> </w:t>
      </w:r>
      <w:r>
        <w:t xml:space="preserve">to a </w:t>
      </w:r>
      <w:r>
        <w:rPr>
          <w:spacing w:val="-1"/>
        </w:rPr>
        <w:t xml:space="preserve">large </w:t>
      </w:r>
      <w:r>
        <w:t>extent, upon</w:t>
      </w:r>
      <w:r>
        <w:rPr>
          <w:spacing w:val="2"/>
        </w:rPr>
        <w:t xml:space="preserve"> </w:t>
      </w:r>
      <w:r>
        <w:rPr>
          <w:spacing w:val="-1"/>
        </w:rPr>
        <w:t>your</w:t>
      </w:r>
      <w:r>
        <w:t xml:space="preserve"> </w:t>
      </w:r>
      <w:r>
        <w:rPr>
          <w:spacing w:val="-1"/>
        </w:rPr>
        <w:t>leadership.</w:t>
      </w:r>
      <w:r>
        <w:rPr>
          <w:spacing w:val="60"/>
        </w:rPr>
        <w:t xml:space="preserve"> </w:t>
      </w:r>
      <w:r>
        <w:t>Your</w:t>
      </w:r>
      <w:r>
        <w:rPr>
          <w:spacing w:val="-2"/>
        </w:rPr>
        <w:t xml:space="preserve"> </w:t>
      </w:r>
      <w:r>
        <w:t xml:space="preserve">fellow </w:t>
      </w:r>
      <w:r>
        <w:rPr>
          <w:spacing w:val="-1"/>
        </w:rPr>
        <w:t>Chiefs</w:t>
      </w:r>
      <w:r>
        <w:t xml:space="preserve"> </w:t>
      </w:r>
      <w:r>
        <w:rPr>
          <w:spacing w:val="-1"/>
        </w:rPr>
        <w:t xml:space="preserve">have </w:t>
      </w:r>
      <w:r>
        <w:t>honored</w:t>
      </w:r>
      <w:r>
        <w:rPr>
          <w:spacing w:val="55"/>
        </w:rPr>
        <w:t xml:space="preserve"> </w:t>
      </w:r>
      <w:r>
        <w:rPr>
          <w:spacing w:val="-1"/>
        </w:rPr>
        <w:t>you</w:t>
      </w:r>
      <w:r>
        <w:t xml:space="preserve"> </w:t>
      </w:r>
      <w:r>
        <w:rPr>
          <w:spacing w:val="2"/>
        </w:rPr>
        <w:t>by</w:t>
      </w:r>
      <w:r>
        <w:rPr>
          <w:spacing w:val="-5"/>
        </w:rPr>
        <w:t xml:space="preserve"> </w:t>
      </w:r>
      <w:r>
        <w:t>electing</w:t>
      </w:r>
      <w:r>
        <w:rPr>
          <w:spacing w:val="2"/>
        </w:rPr>
        <w:t xml:space="preserve"> </w:t>
      </w:r>
      <w:r>
        <w:rPr>
          <w:spacing w:val="-2"/>
        </w:rPr>
        <w:t>you</w:t>
      </w:r>
      <w:r>
        <w:t xml:space="preserve"> to the</w:t>
      </w:r>
      <w:r>
        <w:rPr>
          <w:spacing w:val="-1"/>
        </w:rPr>
        <w:t xml:space="preserve"> highest</w:t>
      </w:r>
      <w:r>
        <w:t xml:space="preserve"> </w:t>
      </w:r>
      <w:r>
        <w:rPr>
          <w:spacing w:val="-1"/>
        </w:rPr>
        <w:t>office</w:t>
      </w:r>
      <w:r>
        <w:rPr>
          <w:spacing w:val="-2"/>
        </w:rPr>
        <w:t xml:space="preserve"> </w:t>
      </w:r>
      <w:r>
        <w:t>in</w:t>
      </w:r>
      <w:r>
        <w:rPr>
          <w:spacing w:val="5"/>
        </w:rPr>
        <w:t xml:space="preserve"> </w:t>
      </w:r>
      <w:r>
        <w:rPr>
          <w:spacing w:val="-1"/>
        </w:rPr>
        <w:t>your</w:t>
      </w:r>
      <w:r>
        <w:t xml:space="preserve"> </w:t>
      </w:r>
      <w:r>
        <w:rPr>
          <w:spacing w:val="-1"/>
        </w:rPr>
        <w:t>Chapter.</w:t>
      </w:r>
      <w:r>
        <w:t xml:space="preserve">   They</w:t>
      </w:r>
      <w:r>
        <w:rPr>
          <w:spacing w:val="-5"/>
        </w:rPr>
        <w:t xml:space="preserve"> </w:t>
      </w:r>
      <w:r>
        <w:t>have</w:t>
      </w:r>
      <w:r>
        <w:rPr>
          <w:spacing w:val="-1"/>
        </w:rPr>
        <w:t xml:space="preserve"> </w:t>
      </w:r>
      <w:r>
        <w:t>placed their</w:t>
      </w:r>
      <w:r>
        <w:rPr>
          <w:spacing w:val="-1"/>
        </w:rPr>
        <w:t xml:space="preserve"> faith</w:t>
      </w:r>
      <w:r>
        <w:t xml:space="preserve"> in</w:t>
      </w:r>
      <w:r>
        <w:rPr>
          <w:spacing w:val="2"/>
        </w:rPr>
        <w:t xml:space="preserve"> </w:t>
      </w:r>
      <w:r>
        <w:rPr>
          <w:spacing w:val="-2"/>
        </w:rPr>
        <w:t>you</w:t>
      </w:r>
      <w:r>
        <w:rPr>
          <w:spacing w:val="2"/>
        </w:rPr>
        <w:t xml:space="preserve"> </w:t>
      </w:r>
      <w:r>
        <w:rPr>
          <w:spacing w:val="-1"/>
        </w:rPr>
        <w:t>and</w:t>
      </w:r>
      <w:r>
        <w:rPr>
          <w:spacing w:val="60"/>
        </w:rPr>
        <w:t xml:space="preserve"> </w:t>
      </w:r>
      <w:r>
        <w:rPr>
          <w:spacing w:val="-1"/>
        </w:rPr>
        <w:t>you</w:t>
      </w:r>
      <w:r>
        <w:t xml:space="preserve"> owe</w:t>
      </w:r>
      <w:r>
        <w:rPr>
          <w:spacing w:val="-1"/>
        </w:rPr>
        <w:t xml:space="preserve"> </w:t>
      </w:r>
      <w:r>
        <w:t>them a</w:t>
      </w:r>
      <w:r>
        <w:rPr>
          <w:spacing w:val="-1"/>
        </w:rPr>
        <w:t xml:space="preserve"> solemn</w:t>
      </w:r>
      <w:r>
        <w:rPr>
          <w:spacing w:val="2"/>
        </w:rPr>
        <w:t xml:space="preserve"> </w:t>
      </w:r>
      <w:r>
        <w:rPr>
          <w:spacing w:val="-1"/>
        </w:rPr>
        <w:t>obligation</w:t>
      </w:r>
      <w:r>
        <w:t xml:space="preserve"> to do</w:t>
      </w:r>
      <w:r>
        <w:rPr>
          <w:spacing w:val="2"/>
        </w:rPr>
        <w:t xml:space="preserve"> </w:t>
      </w:r>
      <w:r>
        <w:rPr>
          <w:spacing w:val="-1"/>
        </w:rPr>
        <w:t>your</w:t>
      </w:r>
      <w:r>
        <w:t xml:space="preserve"> utmost to </w:t>
      </w:r>
      <w:r>
        <w:rPr>
          <w:spacing w:val="-1"/>
        </w:rPr>
        <w:t>perform</w:t>
      </w:r>
      <w:r>
        <w:t xml:space="preserve"> the</w:t>
      </w:r>
      <w:r>
        <w:rPr>
          <w:spacing w:val="-1"/>
        </w:rPr>
        <w:t xml:space="preserve"> duties</w:t>
      </w:r>
      <w:r>
        <w:rPr>
          <w:spacing w:val="2"/>
        </w:rPr>
        <w:t xml:space="preserve"> </w:t>
      </w:r>
      <w:r>
        <w:t>of</w:t>
      </w:r>
      <w:r>
        <w:rPr>
          <w:spacing w:val="1"/>
        </w:rPr>
        <w:t xml:space="preserve"> </w:t>
      </w:r>
      <w:r>
        <w:rPr>
          <w:spacing w:val="-1"/>
        </w:rPr>
        <w:t>your</w:t>
      </w:r>
      <w:r>
        <w:t xml:space="preserve"> </w:t>
      </w:r>
      <w:r>
        <w:rPr>
          <w:spacing w:val="-1"/>
        </w:rPr>
        <w:t>office as</w:t>
      </w:r>
      <w:r>
        <w:t xml:space="preserve"> an</w:t>
      </w:r>
      <w:r>
        <w:rPr>
          <w:spacing w:val="57"/>
        </w:rPr>
        <w:t xml:space="preserve"> </w:t>
      </w:r>
      <w:r>
        <w:rPr>
          <w:spacing w:val="-1"/>
        </w:rPr>
        <w:t>obedient</w:t>
      </w:r>
      <w:r>
        <w:t xml:space="preserve"> </w:t>
      </w:r>
      <w:r>
        <w:rPr>
          <w:spacing w:val="-1"/>
        </w:rPr>
        <w:t>servant,</w:t>
      </w:r>
      <w:r>
        <w:t xml:space="preserve"> not its </w:t>
      </w:r>
      <w:r>
        <w:rPr>
          <w:spacing w:val="-1"/>
        </w:rPr>
        <w:t>master.</w:t>
      </w:r>
    </w:p>
    <w:p w:rsidR="00DA16F4" w:rsidRDefault="00DA16F4" w:rsidP="00DA16F4">
      <w:pPr>
        <w:pStyle w:val="BodyText"/>
        <w:kinsoku w:val="0"/>
        <w:overflowPunct w:val="0"/>
        <w:ind w:left="0"/>
      </w:pPr>
    </w:p>
    <w:p w:rsidR="00DA16F4" w:rsidRDefault="00DA16F4" w:rsidP="00DA16F4">
      <w:pPr>
        <w:pStyle w:val="BodyText"/>
        <w:kinsoku w:val="0"/>
        <w:overflowPunct w:val="0"/>
        <w:ind w:right="173" w:firstLine="720"/>
        <w:rPr>
          <w:spacing w:val="-1"/>
        </w:rPr>
      </w:pPr>
      <w:r>
        <w:t>I</w:t>
      </w:r>
      <w:r>
        <w:rPr>
          <w:spacing w:val="-4"/>
        </w:rPr>
        <w:t xml:space="preserve"> </w:t>
      </w:r>
      <w:r>
        <w:t>place</w:t>
      </w:r>
      <w:r>
        <w:rPr>
          <w:spacing w:val="-1"/>
        </w:rPr>
        <w:t xml:space="preserve"> </w:t>
      </w:r>
      <w:r>
        <w:t>in</w:t>
      </w:r>
      <w:r>
        <w:rPr>
          <w:spacing w:val="5"/>
        </w:rPr>
        <w:t xml:space="preserve"> </w:t>
      </w:r>
      <w:r>
        <w:rPr>
          <w:spacing w:val="-2"/>
        </w:rPr>
        <w:t>your</w:t>
      </w:r>
      <w:r>
        <w:rPr>
          <w:spacing w:val="-1"/>
        </w:rPr>
        <w:t xml:space="preserve"> </w:t>
      </w:r>
      <w:r>
        <w:t xml:space="preserve">hands this </w:t>
      </w:r>
      <w:r>
        <w:rPr>
          <w:spacing w:val="-1"/>
        </w:rPr>
        <w:t>gavel.</w:t>
      </w:r>
      <w:r>
        <w:t xml:space="preserve">  This </w:t>
      </w:r>
      <w:r>
        <w:rPr>
          <w:spacing w:val="-1"/>
        </w:rPr>
        <w:t>gavel</w:t>
      </w:r>
      <w:r>
        <w:t xml:space="preserve"> is the</w:t>
      </w:r>
      <w:r>
        <w:rPr>
          <w:spacing w:val="1"/>
        </w:rPr>
        <w:t xml:space="preserve"> </w:t>
      </w:r>
      <w:r>
        <w:rPr>
          <w:spacing w:val="-1"/>
        </w:rPr>
        <w:t>emblem</w:t>
      </w:r>
      <w:r>
        <w:t xml:space="preserve"> of</w:t>
      </w:r>
      <w:r>
        <w:rPr>
          <w:spacing w:val="1"/>
        </w:rPr>
        <w:t xml:space="preserve"> </w:t>
      </w:r>
      <w:r>
        <w:rPr>
          <w:spacing w:val="-1"/>
        </w:rPr>
        <w:t>your</w:t>
      </w:r>
      <w:r>
        <w:t xml:space="preserve"> </w:t>
      </w:r>
      <w:r>
        <w:rPr>
          <w:spacing w:val="-1"/>
        </w:rPr>
        <w:t>authority.</w:t>
      </w:r>
      <w:r>
        <w:t xml:space="preserve"> </w:t>
      </w:r>
      <w:r>
        <w:rPr>
          <w:spacing w:val="2"/>
        </w:rPr>
        <w:t xml:space="preserve"> </w:t>
      </w:r>
      <w:r>
        <w:t>You</w:t>
      </w:r>
      <w:r>
        <w:rPr>
          <w:spacing w:val="1"/>
        </w:rPr>
        <w:t xml:space="preserve"> </w:t>
      </w:r>
      <w:r>
        <w:rPr>
          <w:spacing w:val="-1"/>
        </w:rPr>
        <w:t>are</w:t>
      </w:r>
      <w:r>
        <w:rPr>
          <w:spacing w:val="47"/>
        </w:rPr>
        <w:t xml:space="preserve"> </w:t>
      </w:r>
      <w:r>
        <w:rPr>
          <w:spacing w:val="-1"/>
        </w:rPr>
        <w:t xml:space="preserve">admonished </w:t>
      </w:r>
      <w:r>
        <w:t>to use it wisely</w:t>
      </w:r>
      <w:r>
        <w:rPr>
          <w:spacing w:val="-3"/>
        </w:rPr>
        <w:t xml:space="preserve"> </w:t>
      </w:r>
      <w:r>
        <w:rPr>
          <w:spacing w:val="-1"/>
        </w:rPr>
        <w:t>and</w:t>
      </w:r>
      <w:r>
        <w:t xml:space="preserve"> </w:t>
      </w:r>
      <w:r>
        <w:rPr>
          <w:spacing w:val="-1"/>
        </w:rPr>
        <w:t>impartially.</w:t>
      </w:r>
    </w:p>
    <w:p w:rsidR="00DA16F4" w:rsidRDefault="00DA16F4" w:rsidP="00DA16F4">
      <w:pPr>
        <w:pStyle w:val="BodyText"/>
        <w:kinsoku w:val="0"/>
        <w:overflowPunct w:val="0"/>
        <w:ind w:left="0"/>
      </w:pPr>
    </w:p>
    <w:p w:rsidR="00DA16F4" w:rsidRDefault="00DA16F4" w:rsidP="00DA16F4">
      <w:pPr>
        <w:pStyle w:val="BodyText"/>
        <w:kinsoku w:val="0"/>
        <w:overflowPunct w:val="0"/>
        <w:ind w:right="471" w:firstLine="720"/>
        <w:jc w:val="both"/>
        <w:rPr>
          <w:spacing w:val="-1"/>
        </w:rPr>
      </w:pPr>
      <w:r>
        <w:t>Study</w:t>
      </w:r>
      <w:r>
        <w:rPr>
          <w:spacing w:val="-8"/>
        </w:rPr>
        <w:t xml:space="preserve"> </w:t>
      </w:r>
      <w:r>
        <w:t>the</w:t>
      </w:r>
      <w:r>
        <w:rPr>
          <w:spacing w:val="-1"/>
        </w:rPr>
        <w:t xml:space="preserve"> principles</w:t>
      </w:r>
      <w:r>
        <w:t xml:space="preserve"> of</w:t>
      </w:r>
      <w:r>
        <w:rPr>
          <w:spacing w:val="4"/>
        </w:rPr>
        <w:t xml:space="preserve"> </w:t>
      </w:r>
      <w:r>
        <w:rPr>
          <w:spacing w:val="-1"/>
        </w:rPr>
        <w:t>your</w:t>
      </w:r>
      <w:r>
        <w:t xml:space="preserve"> </w:t>
      </w:r>
      <w:r>
        <w:rPr>
          <w:spacing w:val="-1"/>
        </w:rPr>
        <w:t>Association</w:t>
      </w:r>
      <w:r>
        <w:t xml:space="preserve"> </w:t>
      </w:r>
      <w:r>
        <w:rPr>
          <w:spacing w:val="-1"/>
        </w:rPr>
        <w:t>and</w:t>
      </w:r>
      <w:r>
        <w:t xml:space="preserve"> chapter, </w:t>
      </w:r>
      <w:r>
        <w:rPr>
          <w:spacing w:val="-1"/>
        </w:rPr>
        <w:t>become</w:t>
      </w:r>
      <w:r>
        <w:rPr>
          <w:spacing w:val="1"/>
        </w:rPr>
        <w:t xml:space="preserve"> </w:t>
      </w:r>
      <w:r>
        <w:rPr>
          <w:spacing w:val="-1"/>
        </w:rPr>
        <w:t>familiar</w:t>
      </w:r>
      <w:r>
        <w:t xml:space="preserve"> </w:t>
      </w:r>
      <w:r>
        <w:rPr>
          <w:spacing w:val="-1"/>
        </w:rPr>
        <w:t>with</w:t>
      </w:r>
      <w:r>
        <w:rPr>
          <w:spacing w:val="2"/>
        </w:rPr>
        <w:t xml:space="preserve"> </w:t>
      </w:r>
      <w:r>
        <w:t>parliamentary</w:t>
      </w:r>
      <w:r>
        <w:rPr>
          <w:spacing w:val="67"/>
        </w:rPr>
        <w:t xml:space="preserve"> </w:t>
      </w:r>
      <w:r>
        <w:rPr>
          <w:spacing w:val="-1"/>
        </w:rPr>
        <w:t>procedures</w:t>
      </w:r>
      <w:r>
        <w:t xml:space="preserve"> for</w:t>
      </w:r>
      <w:r>
        <w:rPr>
          <w:spacing w:val="-2"/>
        </w:rPr>
        <w:t xml:space="preserve"> </w:t>
      </w:r>
      <w:r>
        <w:t>it is</w:t>
      </w:r>
      <w:r>
        <w:rPr>
          <w:spacing w:val="5"/>
        </w:rPr>
        <w:t xml:space="preserve"> </w:t>
      </w:r>
      <w:r>
        <w:rPr>
          <w:spacing w:val="-2"/>
        </w:rPr>
        <w:t>your</w:t>
      </w:r>
      <w:r>
        <w:rPr>
          <w:spacing w:val="1"/>
        </w:rPr>
        <w:t xml:space="preserve"> </w:t>
      </w:r>
      <w:r>
        <w:t>duty</w:t>
      </w:r>
      <w:r>
        <w:rPr>
          <w:spacing w:val="-5"/>
        </w:rPr>
        <w:t xml:space="preserve"> </w:t>
      </w:r>
      <w:r>
        <w:t xml:space="preserve">to </w:t>
      </w:r>
      <w:r>
        <w:rPr>
          <w:spacing w:val="-1"/>
        </w:rPr>
        <w:t xml:space="preserve">discharge </w:t>
      </w:r>
      <w:r>
        <w:t>the rules and</w:t>
      </w:r>
      <w:r>
        <w:rPr>
          <w:spacing w:val="-1"/>
        </w:rPr>
        <w:t xml:space="preserve"> rituals</w:t>
      </w:r>
      <w:r>
        <w:t xml:space="preserve"> of the Association to </w:t>
      </w:r>
      <w:r>
        <w:rPr>
          <w:spacing w:val="-1"/>
        </w:rPr>
        <w:t>pass</w:t>
      </w:r>
      <w:r>
        <w:t xml:space="preserve"> on </w:t>
      </w:r>
      <w:r>
        <w:rPr>
          <w:spacing w:val="-1"/>
        </w:rPr>
        <w:t>rules</w:t>
      </w:r>
      <w:r>
        <w:rPr>
          <w:spacing w:val="69"/>
        </w:rPr>
        <w:t xml:space="preserve"> </w:t>
      </w:r>
      <w:r>
        <w:rPr>
          <w:spacing w:val="-1"/>
        </w:rPr>
        <w:t>governing</w:t>
      </w:r>
      <w:r>
        <w:rPr>
          <w:spacing w:val="-3"/>
        </w:rPr>
        <w:t xml:space="preserve"> </w:t>
      </w:r>
      <w:r>
        <w:rPr>
          <w:spacing w:val="-1"/>
        </w:rPr>
        <w:t>debates.</w:t>
      </w:r>
      <w:r>
        <w:t xml:space="preserve"> </w:t>
      </w:r>
      <w:r>
        <w:rPr>
          <w:spacing w:val="1"/>
        </w:rPr>
        <w:t xml:space="preserve"> </w:t>
      </w:r>
      <w:r>
        <w:t xml:space="preserve">Your </w:t>
      </w:r>
      <w:r>
        <w:rPr>
          <w:spacing w:val="-1"/>
        </w:rPr>
        <w:t>duty,</w:t>
      </w:r>
      <w:r>
        <w:t xml:space="preserve"> in </w:t>
      </w:r>
      <w:r>
        <w:rPr>
          <w:spacing w:val="-1"/>
        </w:rPr>
        <w:t>reality,</w:t>
      </w:r>
      <w:r>
        <w:t xml:space="preserve"> is the</w:t>
      </w:r>
      <w:r>
        <w:rPr>
          <w:spacing w:val="-1"/>
        </w:rPr>
        <w:t xml:space="preserve"> privilege </w:t>
      </w:r>
      <w:r>
        <w:rPr>
          <w:spacing w:val="1"/>
        </w:rPr>
        <w:t>of</w:t>
      </w:r>
      <w:r>
        <w:t xml:space="preserve"> </w:t>
      </w:r>
      <w:r>
        <w:rPr>
          <w:spacing w:val="-1"/>
        </w:rPr>
        <w:t>serving</w:t>
      </w:r>
      <w:r>
        <w:rPr>
          <w:spacing w:val="2"/>
        </w:rPr>
        <w:t xml:space="preserve"> </w:t>
      </w:r>
      <w:r>
        <w:rPr>
          <w:spacing w:val="-2"/>
        </w:rPr>
        <w:t>your</w:t>
      </w:r>
      <w:r>
        <w:rPr>
          <w:spacing w:val="1"/>
        </w:rPr>
        <w:t xml:space="preserve"> </w:t>
      </w:r>
      <w:r>
        <w:t xml:space="preserve">fellow </w:t>
      </w:r>
      <w:r>
        <w:rPr>
          <w:spacing w:val="-1"/>
        </w:rPr>
        <w:t>Chiefs.</w:t>
      </w:r>
    </w:p>
    <w:p w:rsidR="00DA16F4" w:rsidRDefault="00DA16F4" w:rsidP="00DA16F4">
      <w:pPr>
        <w:pStyle w:val="BodyText"/>
        <w:kinsoku w:val="0"/>
        <w:overflowPunct w:val="0"/>
        <w:spacing w:before="2"/>
        <w:ind w:left="0"/>
      </w:pPr>
    </w:p>
    <w:p w:rsidR="00DA16F4" w:rsidRDefault="00DA16F4" w:rsidP="00DA16F4">
      <w:pPr>
        <w:pStyle w:val="Heading5"/>
        <w:kinsoku w:val="0"/>
        <w:overflowPunct w:val="0"/>
        <w:ind w:right="173"/>
        <w:rPr>
          <w:b w:val="0"/>
          <w:bCs w:val="0"/>
        </w:rPr>
      </w:pPr>
      <w:r>
        <w:t xml:space="preserve">(If </w:t>
      </w:r>
      <w:r>
        <w:rPr>
          <w:spacing w:val="-1"/>
        </w:rPr>
        <w:t xml:space="preserve">the </w:t>
      </w:r>
      <w:r>
        <w:t>Installing</w:t>
      </w:r>
      <w:r>
        <w:rPr>
          <w:spacing w:val="-3"/>
        </w:rPr>
        <w:t xml:space="preserve"> </w:t>
      </w:r>
      <w:r>
        <w:rPr>
          <w:spacing w:val="-1"/>
        </w:rPr>
        <w:t xml:space="preserve">Officer </w:t>
      </w:r>
      <w:r>
        <w:t xml:space="preserve">is </w:t>
      </w:r>
      <w:r>
        <w:rPr>
          <w:spacing w:val="-1"/>
        </w:rPr>
        <w:t>different</w:t>
      </w:r>
      <w:r>
        <w:t xml:space="preserve"> </w:t>
      </w:r>
      <w:r>
        <w:rPr>
          <w:spacing w:val="-1"/>
        </w:rPr>
        <w:t>than</w:t>
      </w:r>
      <w:r>
        <w:t xml:space="preserve"> </w:t>
      </w:r>
      <w:r>
        <w:rPr>
          <w:spacing w:val="-1"/>
        </w:rPr>
        <w:t>the Instituting</w:t>
      </w:r>
      <w:r>
        <w:t xml:space="preserve"> </w:t>
      </w:r>
      <w:r>
        <w:rPr>
          <w:spacing w:val="-1"/>
        </w:rPr>
        <w:t>Officer,</w:t>
      </w:r>
      <w:r>
        <w:t xml:space="preserve"> </w:t>
      </w:r>
      <w:r>
        <w:rPr>
          <w:spacing w:val="-1"/>
        </w:rPr>
        <w:t>then</w:t>
      </w:r>
      <w:r>
        <w:rPr>
          <w:spacing w:val="2"/>
        </w:rPr>
        <w:t xml:space="preserve"> </w:t>
      </w:r>
      <w:r>
        <w:t>he/she</w:t>
      </w:r>
      <w:r>
        <w:rPr>
          <w:spacing w:val="-1"/>
        </w:rPr>
        <w:t xml:space="preserve"> must</w:t>
      </w:r>
      <w:r>
        <w:t xml:space="preserve"> </w:t>
      </w:r>
      <w:r>
        <w:rPr>
          <w:spacing w:val="-1"/>
        </w:rPr>
        <w:t>return</w:t>
      </w:r>
      <w:r>
        <w:t xml:space="preserve"> the</w:t>
      </w:r>
      <w:r>
        <w:rPr>
          <w:spacing w:val="81"/>
        </w:rPr>
        <w:t xml:space="preserve"> </w:t>
      </w:r>
      <w:r>
        <w:rPr>
          <w:spacing w:val="-1"/>
        </w:rPr>
        <w:t>proceedings</w:t>
      </w:r>
      <w:r>
        <w:t xml:space="preserve"> to the</w:t>
      </w:r>
      <w:r>
        <w:rPr>
          <w:spacing w:val="-1"/>
        </w:rPr>
        <w:t xml:space="preserve"> </w:t>
      </w:r>
      <w:r>
        <w:t xml:space="preserve">instituting </w:t>
      </w:r>
      <w:r>
        <w:rPr>
          <w:spacing w:val="-1"/>
        </w:rPr>
        <w:t xml:space="preserve">officer </w:t>
      </w:r>
      <w:r>
        <w:t>for</w:t>
      </w:r>
      <w:r>
        <w:rPr>
          <w:spacing w:val="-1"/>
        </w:rPr>
        <w:t xml:space="preserve"> presentation</w:t>
      </w:r>
      <w:r>
        <w:rPr>
          <w:spacing w:val="1"/>
        </w:rPr>
        <w:t xml:space="preserve"> </w:t>
      </w:r>
      <w:r>
        <w:t>of</w:t>
      </w:r>
      <w:r>
        <w:rPr>
          <w:spacing w:val="1"/>
        </w:rPr>
        <w:t xml:space="preserve"> </w:t>
      </w:r>
      <w:r>
        <w:rPr>
          <w:spacing w:val="-1"/>
        </w:rPr>
        <w:t>the charter.)</w:t>
      </w:r>
    </w:p>
    <w:p w:rsidR="00DA16F4" w:rsidRDefault="00DA16F4" w:rsidP="00DA16F4">
      <w:pPr>
        <w:pStyle w:val="BodyText"/>
        <w:kinsoku w:val="0"/>
        <w:overflowPunct w:val="0"/>
        <w:spacing w:before="7"/>
        <w:ind w:left="0"/>
        <w:rPr>
          <w:b/>
          <w:bCs/>
          <w:sz w:val="17"/>
          <w:szCs w:val="17"/>
        </w:rPr>
      </w:pPr>
    </w:p>
    <w:p w:rsidR="00DA16F4" w:rsidRDefault="00DA16F4" w:rsidP="00DA16F4">
      <w:pPr>
        <w:pStyle w:val="BodyText"/>
        <w:kinsoku w:val="0"/>
        <w:overflowPunct w:val="0"/>
        <w:spacing w:before="7"/>
        <w:ind w:left="0"/>
        <w:rPr>
          <w:b/>
          <w:bCs/>
          <w:sz w:val="17"/>
          <w:szCs w:val="17"/>
        </w:rPr>
        <w:sectPr w:rsidR="00DA16F4">
          <w:type w:val="continuous"/>
          <w:pgSz w:w="12240" w:h="15840"/>
          <w:pgMar w:top="1500" w:right="1140" w:bottom="280" w:left="1160" w:header="720" w:footer="720" w:gutter="0"/>
          <w:cols w:space="720" w:equalWidth="0">
            <w:col w:w="9940"/>
          </w:cols>
          <w:noEndnote/>
        </w:sectPr>
      </w:pPr>
    </w:p>
    <w:p w:rsidR="00DA16F4" w:rsidRDefault="00F937CC" w:rsidP="00DA16F4">
      <w:pPr>
        <w:pStyle w:val="BodyText"/>
        <w:kinsoku w:val="0"/>
        <w:overflowPunct w:val="0"/>
        <w:spacing w:before="69" w:line="244" w:lineRule="auto"/>
        <w:ind w:firstLine="720"/>
      </w:pPr>
      <w:r>
        <w:rPr>
          <w:noProof/>
        </w:rPr>
        <mc:AlternateContent>
          <mc:Choice Requires="wpg">
            <w:drawing>
              <wp:anchor distT="0" distB="0" distL="114300" distR="114300" simplePos="0" relativeHeight="251662848" behindDoc="1" locked="0" layoutInCell="0" allowOverlap="1">
                <wp:simplePos x="0" y="0"/>
                <wp:positionH relativeFrom="page">
                  <wp:posOffset>3218180</wp:posOffset>
                </wp:positionH>
                <wp:positionV relativeFrom="paragraph">
                  <wp:posOffset>201930</wp:posOffset>
                </wp:positionV>
                <wp:extent cx="1559560" cy="17145"/>
                <wp:effectExtent l="0" t="0" r="2540" b="20955"/>
                <wp:wrapNone/>
                <wp:docPr id="53"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9560" cy="17145"/>
                          <a:chOff x="5068" y="318"/>
                          <a:chExt cx="2456" cy="27"/>
                        </a:xfrm>
                      </wpg:grpSpPr>
                      <wps:wsp>
                        <wps:cNvPr id="54" name="Freeform 158"/>
                        <wps:cNvSpPr>
                          <a:spLocks/>
                        </wps:cNvSpPr>
                        <wps:spPr bwMode="auto">
                          <a:xfrm>
                            <a:off x="5081" y="331"/>
                            <a:ext cx="2430" cy="20"/>
                          </a:xfrm>
                          <a:custGeom>
                            <a:avLst/>
                            <a:gdLst>
                              <a:gd name="T0" fmla="*/ 0 w 2430"/>
                              <a:gd name="T1" fmla="*/ 0 h 20"/>
                              <a:gd name="T2" fmla="*/ 2429 w 2430"/>
                              <a:gd name="T3" fmla="*/ 0 h 20"/>
                            </a:gdLst>
                            <a:ahLst/>
                            <a:cxnLst>
                              <a:cxn ang="0">
                                <a:pos x="T0" y="T1"/>
                              </a:cxn>
                              <a:cxn ang="0">
                                <a:pos x="T2" y="T3"/>
                              </a:cxn>
                            </a:cxnLst>
                            <a:rect l="0" t="0" r="r" b="b"/>
                            <a:pathLst>
                              <a:path w="2430" h="20">
                                <a:moveTo>
                                  <a:pt x="0" y="0"/>
                                </a:moveTo>
                                <a:lnTo>
                                  <a:pt x="2429"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159"/>
                        <wps:cNvSpPr>
                          <a:spLocks/>
                        </wps:cNvSpPr>
                        <wps:spPr bwMode="auto">
                          <a:xfrm>
                            <a:off x="5161"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160"/>
                        <wps:cNvSpPr>
                          <a:spLocks/>
                        </wps:cNvSpPr>
                        <wps:spPr bwMode="auto">
                          <a:xfrm>
                            <a:off x="7191"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FC9F04" id="Group 157" o:spid="_x0000_s1026" style="position:absolute;margin-left:253.4pt;margin-top:15.9pt;width:122.8pt;height:1.35pt;z-index:-251653632;mso-position-horizontal-relative:page" coordorigin="5068,318" coordsize="245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" o:allowincell="f">
                <v:shape id="Freeform 158" o:spid="_x0000_s1027" style="position:absolute;left:5081;top:331;width:2430;height:20;visibility:visible;mso-wrap-style:square;v-text-anchor:top" coordsize="24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PlsUA&#10;AADbAAAADwAAAGRycy9kb3ducmV2LnhtbESPQWvCQBSE7wX/w/IKvdVNS9pKdJUQqORQCo0FPT6y&#10;zySYfRuza5L++64geBxm5htmtZlMKwbqXWNZwcs8AkFcWt1wpeB39/m8AOE8ssbWMin4Iweb9exh&#10;hYm2I//QUPhKBAi7BBXU3neJlK6syaCb2444eEfbG/RB9pXUPY4Bblr5GkXv0mDDYaHGjrKaylNx&#10;MQrcl5ZdnA2H74+tzvbt+RCf0lypp8cpXYLwNPl7+NbOtYK3GK5fw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WxQAAANsAAAAPAAAAAAAAAAAAAAAAAJgCAABkcnMv&#10;ZG93bnJldi54bWxQSwUGAAAAAAQABAD1AAAAigMAAAAA&#10;" path="m,l2429,e" filled="f" strokeweight=".45858mm">
                  <v:path arrowok="t" o:connecttype="custom" o:connectlocs="0,0;2429,0" o:connectangles="0,0"/>
                </v:shape>
                <v:shape id="Freeform 159" o:spid="_x0000_s1028" style="position:absolute;left:5161;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mhMIA&#10;AADbAAAADwAAAGRycy9kb3ducmV2LnhtbESPT4vCMBTE7wv7HcJb8CJruoLLUo0iC6IIHvxz6PHR&#10;PJti8xKaWOu3N4LgcZiZ3zCzRW8b0VEbascKfkYZCOLS6ZorBafj6vsPRIjIGhvHpOBOARbzz48Z&#10;5trdeE/dIVYiQTjkqMDE6HMpQ2nIYhg5T5y8s2stxiTbSuoWbwluGznOsl9psea0YNDTv6Hycrha&#10;Bav9cDcuvNxeC2eGnXXkw5qUGnz1yymISH18h1/tjVYwmcDzS/o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RyaEwgAAANsAAAAPAAAAAAAAAAAAAAAAAJgCAABkcnMvZG93&#10;bnJldi54bWxQSwUGAAAAAAQABAD1AAAAhwMAAAAA&#10;" path="m,l240,e" filled="f" strokeweight=".26669mm">
                  <v:path arrowok="t" o:connecttype="custom" o:connectlocs="0,0;240,0" o:connectangles="0,0"/>
                </v:shape>
                <v:shape id="Freeform 160" o:spid="_x0000_s1029" style="position:absolute;left:7191;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488IA&#10;AADbAAAADwAAAGRycy9kb3ducmV2LnhtbESPT4vCMBTE7wv7HcJb8CJruoKyVKPIgiiCB/8cenw0&#10;z6bYvIQm1vrtjSDscZiZ3zDzZW8b0VEbascKfkYZCOLS6ZorBefT+vsXRIjIGhvHpOBBAZaLz485&#10;5trd+UDdMVYiQTjkqMDE6HMpQ2nIYhg5T5y8i2stxiTbSuoW7wluGznOsqm0WHNaMOjpz1B5Pd6s&#10;gvVhuB8XXu5uhTPDzjryYUNKDb761QxEpD7+h9/trVYwmcLrS/o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bjzwgAAANsAAAAPAAAAAAAAAAAAAAAAAJgCAABkcnMvZG93&#10;bnJldi54bWxQSwUGAAAAAAQABAD1AAAAhwMAAAAA&#10;" path="m,l240,e" filled="f" strokeweight=".26669mm">
                  <v:path arrowok="t" o:connecttype="custom" o:connectlocs="0,0;240,0" o:connectangles="0,0"/>
                </v:shape>
                <w10:wrap anchorx="page"/>
              </v:group>
            </w:pict>
          </mc:Fallback>
        </mc:AlternateContent>
      </w:r>
      <w:r w:rsidR="00DA16F4">
        <w:t>I</w:t>
      </w:r>
      <w:r w:rsidR="00DA16F4">
        <w:rPr>
          <w:spacing w:val="-4"/>
        </w:rPr>
        <w:t xml:space="preserve"> </w:t>
      </w:r>
      <w:r w:rsidR="00DA16F4">
        <w:t xml:space="preserve">now </w:t>
      </w:r>
      <w:r w:rsidR="00DA16F4">
        <w:rPr>
          <w:spacing w:val="-1"/>
        </w:rPr>
        <w:t>return</w:t>
      </w:r>
      <w:r w:rsidR="00DA16F4">
        <w:t xml:space="preserve"> the</w:t>
      </w:r>
      <w:r w:rsidR="00DA16F4">
        <w:rPr>
          <w:spacing w:val="-1"/>
        </w:rPr>
        <w:t xml:space="preserve"> proceedings</w:t>
      </w:r>
      <w:r w:rsidR="00DA16F4">
        <w:t xml:space="preserve"> to</w:t>
      </w:r>
      <w:r w:rsidR="00DA16F4">
        <w:rPr>
          <w:spacing w:val="2"/>
        </w:rPr>
        <w:t xml:space="preserve"> </w:t>
      </w:r>
      <w:r w:rsidR="00DA16F4">
        <w:rPr>
          <w:b/>
          <w:bCs/>
        </w:rPr>
        <w:t>(</w:t>
      </w:r>
      <w:r w:rsidR="00DA16F4">
        <w:rPr>
          <w:b/>
          <w:bCs/>
          <w:spacing w:val="30"/>
        </w:rPr>
        <w:t xml:space="preserve"> </w:t>
      </w:r>
      <w:r w:rsidR="00DA16F4">
        <w:rPr>
          <w:b/>
          <w:bCs/>
        </w:rPr>
        <w:t xml:space="preserve">(Instituting </w:t>
      </w:r>
      <w:r w:rsidR="00DA16F4">
        <w:rPr>
          <w:b/>
          <w:bCs/>
          <w:spacing w:val="-1"/>
        </w:rPr>
        <w:t>Officer)</w:t>
      </w:r>
    </w:p>
    <w:p w:rsidR="00DA16F4" w:rsidRDefault="00DA16F4" w:rsidP="00DA16F4">
      <w:pPr>
        <w:pStyle w:val="Heading5"/>
        <w:kinsoku w:val="0"/>
        <w:overflowPunct w:val="0"/>
        <w:spacing w:before="69"/>
        <w:ind w:left="136"/>
        <w:rPr>
          <w:b w:val="0"/>
          <w:bCs w:val="0"/>
        </w:rPr>
      </w:pPr>
      <w:r>
        <w:rPr>
          <w:b w:val="0"/>
          <w:bCs w:val="0"/>
        </w:rPr>
        <w:br w:type="column"/>
      </w:r>
      <w:r>
        <w:t xml:space="preserve">TITLE &amp; </w:t>
      </w:r>
      <w:r>
        <w:rPr>
          <w:spacing w:val="-1"/>
        </w:rPr>
        <w:t>NAME</w:t>
      </w:r>
    </w:p>
    <w:p w:rsidR="00DA16F4" w:rsidRDefault="00DA16F4" w:rsidP="00DA16F4">
      <w:pPr>
        <w:pStyle w:val="BodyText"/>
        <w:kinsoku w:val="0"/>
        <w:overflowPunct w:val="0"/>
        <w:spacing w:before="69"/>
        <w:ind w:left="136"/>
        <w:rPr>
          <w:spacing w:val="-1"/>
        </w:rPr>
      </w:pPr>
      <w:r>
        <w:br w:type="column"/>
      </w:r>
      <w:r>
        <w:rPr>
          <w:b/>
          <w:bCs/>
        </w:rPr>
        <w:t>)</w:t>
      </w:r>
      <w:r>
        <w:rPr>
          <w:b/>
          <w:bCs/>
          <w:spacing w:val="-1"/>
        </w:rPr>
        <w:t xml:space="preserve"> </w:t>
      </w:r>
      <w:r>
        <w:t xml:space="preserve">who </w:t>
      </w:r>
      <w:r>
        <w:rPr>
          <w:spacing w:val="-1"/>
        </w:rPr>
        <w:t>will</w:t>
      </w:r>
      <w:r>
        <w:t xml:space="preserve"> </w:t>
      </w:r>
      <w:r>
        <w:rPr>
          <w:spacing w:val="-1"/>
        </w:rPr>
        <w:t>present</w:t>
      </w:r>
      <w:r>
        <w:rPr>
          <w:spacing w:val="2"/>
        </w:rPr>
        <w:t xml:space="preserve"> </w:t>
      </w:r>
      <w:r>
        <w:t xml:space="preserve">the </w:t>
      </w:r>
      <w:r>
        <w:rPr>
          <w:spacing w:val="-1"/>
        </w:rPr>
        <w:t>Charter.</w:t>
      </w:r>
    </w:p>
    <w:p w:rsidR="00DA16F4" w:rsidRDefault="00DA16F4" w:rsidP="00DA16F4">
      <w:pPr>
        <w:pStyle w:val="BodyText"/>
        <w:kinsoku w:val="0"/>
        <w:overflowPunct w:val="0"/>
        <w:spacing w:before="69"/>
        <w:ind w:left="136"/>
        <w:rPr>
          <w:spacing w:val="-1"/>
        </w:rPr>
        <w:sectPr w:rsidR="00DA16F4">
          <w:type w:val="continuous"/>
          <w:pgSz w:w="12240" w:h="15840"/>
          <w:pgMar w:top="1500" w:right="1140" w:bottom="280" w:left="1160" w:header="720" w:footer="720" w:gutter="0"/>
          <w:cols w:num="3" w:space="720" w:equalWidth="0">
            <w:col w:w="4002" w:space="103"/>
            <w:col w:w="1925" w:space="106"/>
            <w:col w:w="3804"/>
          </w:cols>
          <w:noEndnote/>
        </w:sectPr>
      </w:pPr>
    </w:p>
    <w:p w:rsidR="00DA16F4" w:rsidRDefault="00DA16F4" w:rsidP="00DA16F4">
      <w:pPr>
        <w:pStyle w:val="BodyText"/>
        <w:kinsoku w:val="0"/>
        <w:overflowPunct w:val="0"/>
        <w:spacing w:before="2"/>
        <w:ind w:left="0"/>
        <w:rPr>
          <w:sz w:val="17"/>
          <w:szCs w:val="17"/>
        </w:rPr>
      </w:pPr>
    </w:p>
    <w:p w:rsidR="00DA16F4" w:rsidRDefault="00DA16F4" w:rsidP="00DA16F4">
      <w:pPr>
        <w:pStyle w:val="BodyText"/>
        <w:kinsoku w:val="0"/>
        <w:overflowPunct w:val="0"/>
        <w:spacing w:before="69"/>
        <w:ind w:right="173" w:firstLine="720"/>
        <w:rPr>
          <w:spacing w:val="-1"/>
        </w:rPr>
      </w:pPr>
      <w:r>
        <w:t xml:space="preserve">Mr. </w:t>
      </w:r>
      <w:r>
        <w:rPr>
          <w:spacing w:val="-1"/>
        </w:rPr>
        <w:t>President,</w:t>
      </w:r>
      <w:r>
        <w:rPr>
          <w:spacing w:val="2"/>
        </w:rPr>
        <w:t xml:space="preserve"> </w:t>
      </w:r>
      <w:r>
        <w:t>I</w:t>
      </w:r>
      <w:r>
        <w:rPr>
          <w:spacing w:val="-4"/>
        </w:rPr>
        <w:t xml:space="preserve"> </w:t>
      </w:r>
      <w:r>
        <w:t>now deliver the</w:t>
      </w:r>
      <w:r>
        <w:rPr>
          <w:spacing w:val="-2"/>
        </w:rPr>
        <w:t xml:space="preserve"> </w:t>
      </w:r>
      <w:r>
        <w:rPr>
          <w:spacing w:val="-1"/>
        </w:rPr>
        <w:t>charter</w:t>
      </w:r>
      <w:r>
        <w:rPr>
          <w:spacing w:val="1"/>
        </w:rPr>
        <w:t xml:space="preserve"> </w:t>
      </w:r>
      <w:r>
        <w:t>for</w:t>
      </w:r>
      <w:r>
        <w:rPr>
          <w:spacing w:val="-2"/>
        </w:rPr>
        <w:t xml:space="preserve"> </w:t>
      </w:r>
      <w:r>
        <w:t>this chapter</w:t>
      </w:r>
      <w:r>
        <w:rPr>
          <w:spacing w:val="-2"/>
        </w:rPr>
        <w:t xml:space="preserve"> </w:t>
      </w:r>
      <w:r>
        <w:t>into</w:t>
      </w:r>
      <w:r>
        <w:rPr>
          <w:spacing w:val="2"/>
        </w:rPr>
        <w:t xml:space="preserve"> </w:t>
      </w:r>
      <w:r>
        <w:rPr>
          <w:spacing w:val="-1"/>
        </w:rPr>
        <w:t>your</w:t>
      </w:r>
      <w:r>
        <w:t xml:space="preserve"> </w:t>
      </w:r>
      <w:r>
        <w:rPr>
          <w:spacing w:val="-1"/>
        </w:rPr>
        <w:t>hands.</w:t>
      </w:r>
      <w:r>
        <w:t xml:space="preserve">  As </w:t>
      </w:r>
      <w:r>
        <w:rPr>
          <w:spacing w:val="-1"/>
        </w:rPr>
        <w:t>President,</w:t>
      </w:r>
      <w:r>
        <w:rPr>
          <w:spacing w:val="2"/>
        </w:rPr>
        <w:t xml:space="preserve"> </w:t>
      </w:r>
      <w:r>
        <w:rPr>
          <w:spacing w:val="-1"/>
        </w:rPr>
        <w:t>you</w:t>
      </w:r>
      <w:r>
        <w:rPr>
          <w:spacing w:val="59"/>
        </w:rPr>
        <w:t xml:space="preserve"> </w:t>
      </w:r>
      <w:r>
        <w:rPr>
          <w:spacing w:val="-1"/>
        </w:rPr>
        <w:t>are</w:t>
      </w:r>
      <w:r>
        <w:rPr>
          <w:spacing w:val="-2"/>
        </w:rPr>
        <w:t xml:space="preserve"> </w:t>
      </w:r>
      <w:r>
        <w:t>personally</w:t>
      </w:r>
      <w:r>
        <w:rPr>
          <w:spacing w:val="-5"/>
        </w:rPr>
        <w:t xml:space="preserve"> </w:t>
      </w:r>
      <w:r>
        <w:t>responsible</w:t>
      </w:r>
      <w:r>
        <w:rPr>
          <w:spacing w:val="-1"/>
        </w:rPr>
        <w:t xml:space="preserve"> for </w:t>
      </w:r>
      <w:r>
        <w:t>its safety</w:t>
      </w:r>
      <w:r>
        <w:rPr>
          <w:spacing w:val="-3"/>
        </w:rPr>
        <w:t xml:space="preserve"> </w:t>
      </w:r>
      <w:r>
        <w:rPr>
          <w:spacing w:val="-1"/>
        </w:rPr>
        <w:t>and</w:t>
      </w:r>
      <w:r>
        <w:t xml:space="preserve"> it is</w:t>
      </w:r>
      <w:r>
        <w:rPr>
          <w:spacing w:val="2"/>
        </w:rPr>
        <w:t xml:space="preserve"> </w:t>
      </w:r>
      <w:r>
        <w:rPr>
          <w:spacing w:val="-1"/>
        </w:rPr>
        <w:t>your</w:t>
      </w:r>
      <w:r>
        <w:t xml:space="preserve"> duty</w:t>
      </w:r>
      <w:r>
        <w:rPr>
          <w:spacing w:val="-5"/>
        </w:rPr>
        <w:t xml:space="preserve"> </w:t>
      </w:r>
      <w:r>
        <w:t>to see</w:t>
      </w:r>
      <w:r>
        <w:rPr>
          <w:spacing w:val="-1"/>
        </w:rPr>
        <w:t xml:space="preserve"> </w:t>
      </w:r>
      <w:r>
        <w:t>it is prominently</w:t>
      </w:r>
      <w:r>
        <w:rPr>
          <w:spacing w:val="-5"/>
        </w:rPr>
        <w:t xml:space="preserve"> </w:t>
      </w:r>
      <w:r>
        <w:rPr>
          <w:spacing w:val="-1"/>
        </w:rPr>
        <w:t>displayed</w:t>
      </w:r>
      <w:r>
        <w:t xml:space="preserve"> </w:t>
      </w:r>
      <w:r>
        <w:rPr>
          <w:spacing w:val="-1"/>
        </w:rPr>
        <w:t>at</w:t>
      </w:r>
      <w:r>
        <w:rPr>
          <w:spacing w:val="2"/>
        </w:rPr>
        <w:t xml:space="preserve"> </w:t>
      </w:r>
      <w:r>
        <w:rPr>
          <w:spacing w:val="-1"/>
        </w:rPr>
        <w:t>all</w:t>
      </w:r>
      <w:r>
        <w:rPr>
          <w:spacing w:val="53"/>
        </w:rPr>
        <w:t xml:space="preserve"> </w:t>
      </w:r>
      <w:r>
        <w:rPr>
          <w:spacing w:val="-1"/>
        </w:rPr>
        <w:t>chapter</w:t>
      </w:r>
      <w:r>
        <w:rPr>
          <w:spacing w:val="-2"/>
        </w:rPr>
        <w:t xml:space="preserve"> </w:t>
      </w:r>
      <w:r>
        <w:rPr>
          <w:spacing w:val="-1"/>
        </w:rPr>
        <w:t>meetings.</w:t>
      </w:r>
      <w:r>
        <w:t xml:space="preserve"> </w:t>
      </w:r>
      <w:r>
        <w:rPr>
          <w:spacing w:val="2"/>
        </w:rPr>
        <w:t xml:space="preserve"> </w:t>
      </w:r>
      <w:r>
        <w:t>Upon</w:t>
      </w:r>
      <w:r>
        <w:rPr>
          <w:spacing w:val="1"/>
        </w:rPr>
        <w:t xml:space="preserve"> </w:t>
      </w:r>
      <w:r>
        <w:rPr>
          <w:spacing w:val="-1"/>
        </w:rPr>
        <w:t>completion</w:t>
      </w:r>
      <w:r>
        <w:t xml:space="preserve"> of</w:t>
      </w:r>
      <w:r>
        <w:rPr>
          <w:spacing w:val="1"/>
        </w:rPr>
        <w:t xml:space="preserve"> </w:t>
      </w:r>
      <w:r>
        <w:rPr>
          <w:spacing w:val="-1"/>
        </w:rPr>
        <w:t>your</w:t>
      </w:r>
      <w:r>
        <w:t xml:space="preserve"> </w:t>
      </w:r>
      <w:r>
        <w:rPr>
          <w:spacing w:val="-1"/>
        </w:rPr>
        <w:t>term</w:t>
      </w:r>
      <w:r>
        <w:rPr>
          <w:spacing w:val="1"/>
        </w:rPr>
        <w:t xml:space="preserve"> </w:t>
      </w:r>
      <w:r>
        <w:t>of</w:t>
      </w:r>
      <w:r>
        <w:rPr>
          <w:spacing w:val="-1"/>
        </w:rPr>
        <w:t xml:space="preserve"> office,</w:t>
      </w:r>
      <w:r>
        <w:rPr>
          <w:spacing w:val="4"/>
        </w:rPr>
        <w:t xml:space="preserve"> </w:t>
      </w:r>
      <w:r>
        <w:rPr>
          <w:spacing w:val="-2"/>
        </w:rPr>
        <w:t>you</w:t>
      </w:r>
      <w:r>
        <w:rPr>
          <w:spacing w:val="2"/>
        </w:rPr>
        <w:t xml:space="preserve"> </w:t>
      </w:r>
      <w:r>
        <w:t>are</w:t>
      </w:r>
      <w:r>
        <w:rPr>
          <w:spacing w:val="-1"/>
        </w:rPr>
        <w:t xml:space="preserve"> </w:t>
      </w:r>
      <w:r>
        <w:t>to deliver</w:t>
      </w:r>
      <w:r>
        <w:rPr>
          <w:spacing w:val="-2"/>
        </w:rPr>
        <w:t xml:space="preserve"> </w:t>
      </w:r>
      <w:r>
        <w:t xml:space="preserve">the </w:t>
      </w:r>
      <w:r>
        <w:rPr>
          <w:spacing w:val="-1"/>
        </w:rPr>
        <w:t>Charter</w:t>
      </w:r>
      <w:r>
        <w:t xml:space="preserve"> to</w:t>
      </w:r>
      <w:r>
        <w:rPr>
          <w:spacing w:val="4"/>
        </w:rPr>
        <w:t xml:space="preserve"> </w:t>
      </w:r>
      <w:r>
        <w:rPr>
          <w:spacing w:val="-2"/>
        </w:rPr>
        <w:t>your</w:t>
      </w:r>
      <w:r>
        <w:rPr>
          <w:spacing w:val="71"/>
        </w:rPr>
        <w:t xml:space="preserve"> </w:t>
      </w:r>
      <w:r>
        <w:rPr>
          <w:spacing w:val="-1"/>
        </w:rPr>
        <w:t>successor.</w:t>
      </w:r>
    </w:p>
    <w:p w:rsidR="00DA16F4" w:rsidRDefault="00DA16F4" w:rsidP="00DA16F4">
      <w:pPr>
        <w:pStyle w:val="BodyText"/>
        <w:kinsoku w:val="0"/>
        <w:overflowPunct w:val="0"/>
        <w:spacing w:before="11"/>
        <w:ind w:left="0"/>
        <w:rPr>
          <w:sz w:val="17"/>
          <w:szCs w:val="17"/>
        </w:rPr>
      </w:pPr>
    </w:p>
    <w:p w:rsidR="00DA16F4" w:rsidRDefault="00DA16F4" w:rsidP="00DA16F4">
      <w:pPr>
        <w:pStyle w:val="BodyText"/>
        <w:kinsoku w:val="0"/>
        <w:overflowPunct w:val="0"/>
        <w:spacing w:before="11"/>
        <w:ind w:left="0"/>
        <w:rPr>
          <w:sz w:val="17"/>
          <w:szCs w:val="17"/>
        </w:rPr>
        <w:sectPr w:rsidR="00DA16F4">
          <w:type w:val="continuous"/>
          <w:pgSz w:w="12240" w:h="15840"/>
          <w:pgMar w:top="1500" w:right="1140" w:bottom="280" w:left="1160" w:header="720" w:footer="720" w:gutter="0"/>
          <w:cols w:space="720" w:equalWidth="0">
            <w:col w:w="9940"/>
          </w:cols>
          <w:noEndnote/>
        </w:sectPr>
      </w:pPr>
    </w:p>
    <w:p w:rsidR="00DA16F4" w:rsidRDefault="00F937CC" w:rsidP="00DA16F4">
      <w:pPr>
        <w:pStyle w:val="BodyText"/>
        <w:kinsoku w:val="0"/>
        <w:overflowPunct w:val="0"/>
        <w:spacing w:before="69"/>
        <w:ind w:left="856"/>
      </w:pPr>
      <w:r>
        <w:rPr>
          <w:noProof/>
        </w:rPr>
        <mc:AlternateContent>
          <mc:Choice Requires="wpg">
            <w:drawing>
              <wp:anchor distT="0" distB="0" distL="114300" distR="114300" simplePos="0" relativeHeight="251663872" behindDoc="1" locked="0" layoutInCell="0" allowOverlap="1">
                <wp:simplePos x="0" y="0"/>
                <wp:positionH relativeFrom="page">
                  <wp:posOffset>2362835</wp:posOffset>
                </wp:positionH>
                <wp:positionV relativeFrom="paragraph">
                  <wp:posOffset>201930</wp:posOffset>
                </wp:positionV>
                <wp:extent cx="889000" cy="17145"/>
                <wp:effectExtent l="0" t="0" r="6350" b="20955"/>
                <wp:wrapNone/>
                <wp:docPr id="49"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0" cy="17145"/>
                          <a:chOff x="3721" y="318"/>
                          <a:chExt cx="1400" cy="27"/>
                        </a:xfrm>
                      </wpg:grpSpPr>
                      <wps:wsp>
                        <wps:cNvPr id="50" name="Freeform 162"/>
                        <wps:cNvSpPr>
                          <a:spLocks/>
                        </wps:cNvSpPr>
                        <wps:spPr bwMode="auto">
                          <a:xfrm>
                            <a:off x="3734" y="331"/>
                            <a:ext cx="1374" cy="20"/>
                          </a:xfrm>
                          <a:custGeom>
                            <a:avLst/>
                            <a:gdLst>
                              <a:gd name="T0" fmla="*/ 0 w 1374"/>
                              <a:gd name="T1" fmla="*/ 0 h 20"/>
                              <a:gd name="T2" fmla="*/ 1373 w 1374"/>
                              <a:gd name="T3" fmla="*/ 0 h 20"/>
                            </a:gdLst>
                            <a:ahLst/>
                            <a:cxnLst>
                              <a:cxn ang="0">
                                <a:pos x="T0" y="T1"/>
                              </a:cxn>
                              <a:cxn ang="0">
                                <a:pos x="T2" y="T3"/>
                              </a:cxn>
                            </a:cxnLst>
                            <a:rect l="0" t="0" r="r" b="b"/>
                            <a:pathLst>
                              <a:path w="1374" h="20">
                                <a:moveTo>
                                  <a:pt x="0" y="0"/>
                                </a:moveTo>
                                <a:lnTo>
                                  <a:pt x="137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163"/>
                        <wps:cNvSpPr>
                          <a:spLocks/>
                        </wps:cNvSpPr>
                        <wps:spPr bwMode="auto">
                          <a:xfrm>
                            <a:off x="3814"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164"/>
                        <wps:cNvSpPr>
                          <a:spLocks/>
                        </wps:cNvSpPr>
                        <wps:spPr bwMode="auto">
                          <a:xfrm>
                            <a:off x="4788"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78DBE7" id="Group 161" o:spid="_x0000_s1026" style="position:absolute;margin-left:186.05pt;margin-top:15.9pt;width:70pt;height:1.35pt;z-index:-251652608;mso-position-horizontal-relative:page" coordorigin="3721,318" coordsize="140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" o:allowincell="f">
                <v:shape id="Freeform 162" o:spid="_x0000_s1027" style="position:absolute;left:3734;top:331;width:1374;height:20;visibility:visible;mso-wrap-style:square;v-text-anchor:top" coordsize="13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xzw8MA&#10;AADbAAAADwAAAGRycy9kb3ducmV2LnhtbERPTWvCQBC9F/oflil4azYRrCW6SjGKFkHaNCC9Ddkx&#10;CWZnQ3aN6b/vHgo9Pt73cj2aVgzUu8aygiSKQRCXVjdcKSi+ds+vIJxH1thaJgU/5GC9enxYYqrt&#10;nT9pyH0lQgi7FBXU3neplK6syaCLbEccuIvtDfoA+0rqHu8h3LRyGscv0mDDoaHGjjY1ldf8ZhSU&#10;TdYOZn/+KPbf22x3ep8nl+Go1ORpfFuA8DT6f/Gf+6AVzML68C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xzw8MAAADbAAAADwAAAAAAAAAAAAAAAACYAgAAZHJzL2Rv&#10;d25yZXYueG1sUEsFBgAAAAAEAAQA9QAAAIgDAAAAAA==&#10;" path="m,l1373,e" filled="f" strokeweight="1.3pt">
                  <v:path arrowok="t" o:connecttype="custom" o:connectlocs="0,0;1373,0" o:connectangles="0,0"/>
                </v:shape>
                <v:shape id="Freeform 163" o:spid="_x0000_s1028" style="position:absolute;left:3814;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wgh8EA&#10;AADbAAAADwAAAGRycy9kb3ducmV2LnhtbESPQYvCMBSE74L/ITzBi2iqsCLVKCKIsrAH3T14fDTP&#10;pti8hCbW+u/NguBxmJlvmNWms7VoqQmVYwXTSQaCuHC64lLB3+9+vAARIrLG2jEpeFKAzbrfW2Gu&#10;3YNP1J5jKRKEQ44KTIw+lzIUhiyGifPEybu6xmJMsimlbvCR4LaWsyybS4sVpwWDnnaGitv5bhXs&#10;T6Of2cXL7/vFmVFrHflwIKWGg267BBGpi5/wu33UCr6m8P8l/Q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8IIfBAAAA2wAAAA8AAAAAAAAAAAAAAAAAmAIAAGRycy9kb3du&#10;cmV2LnhtbFBLBQYAAAAABAAEAPUAAACGAwAAAAA=&#10;" path="m,l240,e" filled="f" strokeweight=".26669mm">
                  <v:path arrowok="t" o:connecttype="custom" o:connectlocs="0,0;240,0" o:connectangles="0,0"/>
                </v:shape>
                <v:shape id="Freeform 164" o:spid="_x0000_s1029" style="position:absolute;left:4788;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6+8MMA&#10;AADbAAAADwAAAGRycy9kb3ducmV2LnhtbESPwWrDMBBE74H8g9hAL6aRa2gIrpUQAqGl0IOTHHxc&#10;rK1laq2EpTju31eFQo/DzLxhqv1sBzHRGHrHCp7WOQji1umeOwXXy+lxCyJEZI2DY1LwTQH2u+Wi&#10;wlK7O9c0nWMnEoRDiQpMjL6UMrSGLIa188TJ+3SjxZjk2Ek94j3B7SCLPN9Iiz2nBYOejobar/PN&#10;KjjV2UfRePl+a5zJJuvIh1dS6mE1H15ARJrjf/iv/aYVPBfw+yX9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6+8MMAAADbAAAADwAAAAAAAAAAAAAAAACYAgAAZHJzL2Rv&#10;d25yZXYueG1sUEsFBgAAAAAEAAQA9QAAAIgDAAAAAA==&#10;" path="m,l240,e" filled="f" strokeweight=".26669mm">
                  <v:path arrowok="t" o:connecttype="custom" o:connectlocs="0,0;240,0" o:connectangles="0,0"/>
                </v:shape>
                <w10:wrap anchorx="page"/>
              </v:group>
            </w:pict>
          </mc:Fallback>
        </mc:AlternateContent>
      </w:r>
      <w:r w:rsidR="00DA16F4">
        <w:t>I</w:t>
      </w:r>
      <w:r w:rsidR="00DA16F4">
        <w:rPr>
          <w:spacing w:val="-4"/>
        </w:rPr>
        <w:t xml:space="preserve"> </w:t>
      </w:r>
      <w:r w:rsidR="00DA16F4">
        <w:t xml:space="preserve">now </w:t>
      </w:r>
      <w:r w:rsidR="00DA16F4">
        <w:rPr>
          <w:spacing w:val="-1"/>
        </w:rPr>
        <w:t>declare</w:t>
      </w:r>
      <w:r w:rsidR="00DA16F4">
        <w:rPr>
          <w:spacing w:val="-2"/>
        </w:rPr>
        <w:t xml:space="preserve"> </w:t>
      </w:r>
      <w:r w:rsidR="00DA16F4">
        <w:t>the</w:t>
      </w:r>
      <w:r w:rsidR="00DA16F4">
        <w:rPr>
          <w:spacing w:val="2"/>
        </w:rPr>
        <w:t xml:space="preserve"> </w:t>
      </w:r>
      <w:r w:rsidR="00DA16F4">
        <w:rPr>
          <w:b/>
          <w:bCs/>
        </w:rPr>
        <w:t>(</w:t>
      </w:r>
    </w:p>
    <w:p w:rsidR="00DA16F4" w:rsidRDefault="00DA16F4" w:rsidP="00DA16F4">
      <w:pPr>
        <w:pStyle w:val="Heading5"/>
        <w:kinsoku w:val="0"/>
        <w:overflowPunct w:val="0"/>
        <w:spacing w:before="69"/>
        <w:ind w:left="199"/>
        <w:rPr>
          <w:b w:val="0"/>
          <w:bCs w:val="0"/>
        </w:rPr>
      </w:pPr>
      <w:r>
        <w:rPr>
          <w:b w:val="0"/>
          <w:bCs w:val="0"/>
        </w:rPr>
        <w:br w:type="column"/>
      </w:r>
      <w:r>
        <w:t>NAME</w:t>
      </w:r>
    </w:p>
    <w:p w:rsidR="00DA16F4" w:rsidRDefault="00DA16F4" w:rsidP="00DA16F4">
      <w:pPr>
        <w:pStyle w:val="BodyText"/>
        <w:kinsoku w:val="0"/>
        <w:overflowPunct w:val="0"/>
        <w:spacing w:before="69"/>
        <w:ind w:left="201"/>
      </w:pPr>
      <w:r>
        <w:br w:type="column"/>
      </w:r>
      <w:r>
        <w:rPr>
          <w:b/>
          <w:bCs/>
        </w:rPr>
        <w:t>)</w:t>
      </w:r>
      <w:r>
        <w:rPr>
          <w:b/>
          <w:bCs/>
          <w:spacing w:val="-1"/>
        </w:rPr>
        <w:t xml:space="preserve"> </w:t>
      </w:r>
      <w:r>
        <w:rPr>
          <w:spacing w:val="-1"/>
        </w:rPr>
        <w:t>Chapter</w:t>
      </w:r>
      <w:r>
        <w:rPr>
          <w:spacing w:val="-2"/>
        </w:rPr>
        <w:t xml:space="preserve"> </w:t>
      </w:r>
      <w:r>
        <w:t>of</w:t>
      </w:r>
      <w:r>
        <w:rPr>
          <w:spacing w:val="-1"/>
        </w:rPr>
        <w:t xml:space="preserve"> </w:t>
      </w:r>
      <w:r>
        <w:t>the</w:t>
      </w:r>
      <w:r>
        <w:rPr>
          <w:spacing w:val="1"/>
        </w:rPr>
        <w:t xml:space="preserve"> </w:t>
      </w:r>
      <w:r>
        <w:t xml:space="preserve">United </w:t>
      </w:r>
      <w:r>
        <w:rPr>
          <w:spacing w:val="-1"/>
        </w:rPr>
        <w:t>States</w:t>
      </w:r>
      <w:r>
        <w:t xml:space="preserve"> </w:t>
      </w:r>
      <w:r>
        <w:rPr>
          <w:spacing w:val="-1"/>
        </w:rPr>
        <w:t>Coast</w:t>
      </w:r>
      <w:r>
        <w:t xml:space="preserve"> </w:t>
      </w:r>
      <w:r>
        <w:rPr>
          <w:spacing w:val="-1"/>
        </w:rPr>
        <w:t>Guard</w:t>
      </w:r>
      <w:r>
        <w:rPr>
          <w:spacing w:val="1"/>
        </w:rPr>
        <w:t xml:space="preserve"> </w:t>
      </w:r>
      <w:r>
        <w:t>Chief</w:t>
      </w:r>
      <w:r>
        <w:rPr>
          <w:spacing w:val="-2"/>
        </w:rPr>
        <w:t xml:space="preserve"> </w:t>
      </w:r>
      <w:r>
        <w:t>Petty</w:t>
      </w:r>
    </w:p>
    <w:p w:rsidR="00DA16F4" w:rsidRDefault="00DA16F4" w:rsidP="00DA16F4">
      <w:pPr>
        <w:pStyle w:val="BodyText"/>
        <w:kinsoku w:val="0"/>
        <w:overflowPunct w:val="0"/>
        <w:spacing w:before="69"/>
        <w:ind w:left="201"/>
        <w:sectPr w:rsidR="00DA16F4">
          <w:type w:val="continuous"/>
          <w:pgSz w:w="12240" w:h="15840"/>
          <w:pgMar w:top="1500" w:right="1140" w:bottom="280" w:left="1160" w:header="720" w:footer="720" w:gutter="0"/>
          <w:cols w:num="3" w:space="720" w:equalWidth="0">
            <w:col w:w="2655" w:space="40"/>
            <w:col w:w="933" w:space="40"/>
            <w:col w:w="6272"/>
          </w:cols>
          <w:noEndnote/>
        </w:sectPr>
      </w:pPr>
    </w:p>
    <w:p w:rsidR="00DA16F4" w:rsidRDefault="00DA16F4" w:rsidP="00DA16F4">
      <w:pPr>
        <w:pStyle w:val="BodyText"/>
        <w:kinsoku w:val="0"/>
        <w:overflowPunct w:val="0"/>
        <w:ind w:right="173"/>
        <w:rPr>
          <w:spacing w:val="-1"/>
        </w:rPr>
      </w:pPr>
      <w:r>
        <w:rPr>
          <w:spacing w:val="-1"/>
        </w:rPr>
        <w:t>Officer’s</w:t>
      </w:r>
      <w:r>
        <w:t xml:space="preserve"> Association duly</w:t>
      </w:r>
      <w:r>
        <w:rPr>
          <w:spacing w:val="-3"/>
        </w:rPr>
        <w:t xml:space="preserve"> </w:t>
      </w:r>
      <w:r>
        <w:t xml:space="preserve">instituted </w:t>
      </w:r>
      <w:r>
        <w:rPr>
          <w:spacing w:val="-1"/>
        </w:rPr>
        <w:t>and</w:t>
      </w:r>
      <w:r>
        <w:t xml:space="preserve"> in working</w:t>
      </w:r>
      <w:r>
        <w:rPr>
          <w:spacing w:val="-3"/>
        </w:rPr>
        <w:t xml:space="preserve"> </w:t>
      </w:r>
      <w:r>
        <w:t xml:space="preserve">order, </w:t>
      </w:r>
      <w:r>
        <w:rPr>
          <w:spacing w:val="-1"/>
        </w:rPr>
        <w:t>and</w:t>
      </w:r>
      <w:r>
        <w:t xml:space="preserve"> the</w:t>
      </w:r>
      <w:r>
        <w:rPr>
          <w:spacing w:val="-1"/>
        </w:rPr>
        <w:t xml:space="preserve"> Officers</w:t>
      </w:r>
      <w:r>
        <w:t xml:space="preserve"> of the</w:t>
      </w:r>
      <w:r>
        <w:rPr>
          <w:spacing w:val="-1"/>
        </w:rPr>
        <w:t xml:space="preserve"> Chapter</w:t>
      </w:r>
      <w:r>
        <w:rPr>
          <w:spacing w:val="-2"/>
        </w:rPr>
        <w:t xml:space="preserve"> </w:t>
      </w:r>
      <w:r>
        <w:rPr>
          <w:spacing w:val="1"/>
        </w:rPr>
        <w:t>duly</w:t>
      </w:r>
      <w:r>
        <w:rPr>
          <w:spacing w:val="45"/>
        </w:rPr>
        <w:t xml:space="preserve"> </w:t>
      </w:r>
      <w:r>
        <w:rPr>
          <w:spacing w:val="-1"/>
        </w:rPr>
        <w:t>installed.</w:t>
      </w:r>
    </w:p>
    <w:p w:rsidR="0003102D" w:rsidRDefault="0003102D">
      <w:pPr>
        <w:pStyle w:val="BodyText"/>
        <w:kinsoku w:val="0"/>
        <w:overflowPunct w:val="0"/>
        <w:ind w:right="173"/>
        <w:rPr>
          <w:spacing w:val="-1"/>
        </w:rPr>
        <w:sectPr w:rsidR="0003102D">
          <w:type w:val="continuous"/>
          <w:pgSz w:w="12240" w:h="15840"/>
          <w:pgMar w:top="1500" w:right="1140" w:bottom="280" w:left="1160" w:header="720" w:footer="720" w:gutter="0"/>
          <w:cols w:space="720" w:equalWidth="0">
            <w:col w:w="9940"/>
          </w:cols>
          <w:noEndnote/>
        </w:sectPr>
      </w:pPr>
    </w:p>
    <w:p w:rsidR="0003102D" w:rsidRDefault="0003102D">
      <w:pPr>
        <w:pStyle w:val="BodyText"/>
        <w:kinsoku w:val="0"/>
        <w:overflowPunct w:val="0"/>
        <w:spacing w:before="2"/>
        <w:ind w:left="0"/>
        <w:rPr>
          <w:sz w:val="19"/>
          <w:szCs w:val="19"/>
        </w:rPr>
      </w:pPr>
    </w:p>
    <w:p w:rsidR="0003102D" w:rsidRDefault="00330335">
      <w:pPr>
        <w:pStyle w:val="Heading3"/>
        <w:kinsoku w:val="0"/>
        <w:overflowPunct w:val="0"/>
        <w:spacing w:before="64"/>
        <w:ind w:left="2123"/>
        <w:rPr>
          <w:b w:val="0"/>
          <w:bCs w:val="0"/>
          <w:u w:val="none"/>
        </w:rPr>
      </w:pPr>
      <w:r>
        <w:rPr>
          <w:spacing w:val="-1"/>
          <w:u w:val="thick"/>
        </w:rPr>
        <w:t>INSTALLATION</w:t>
      </w:r>
      <w:r>
        <w:rPr>
          <w:spacing w:val="-2"/>
          <w:u w:val="thick"/>
        </w:rPr>
        <w:t xml:space="preserve"> OF </w:t>
      </w:r>
      <w:r>
        <w:rPr>
          <w:spacing w:val="-1"/>
          <w:u w:val="thick"/>
        </w:rPr>
        <w:t>NATIONAL</w:t>
      </w:r>
      <w:r>
        <w:rPr>
          <w:u w:val="thick"/>
        </w:rPr>
        <w:t xml:space="preserve"> </w:t>
      </w:r>
      <w:r>
        <w:rPr>
          <w:spacing w:val="-1"/>
          <w:u w:val="thick"/>
        </w:rPr>
        <w:t>OFFICERS</w:t>
      </w:r>
    </w:p>
    <w:p w:rsidR="0003102D" w:rsidRDefault="0003102D">
      <w:pPr>
        <w:pStyle w:val="BodyText"/>
        <w:kinsoku w:val="0"/>
        <w:overflowPunct w:val="0"/>
        <w:spacing w:before="10"/>
        <w:ind w:left="0"/>
        <w:rPr>
          <w:b/>
          <w:bCs/>
          <w:sz w:val="17"/>
          <w:szCs w:val="17"/>
        </w:rPr>
      </w:pPr>
    </w:p>
    <w:p w:rsidR="0003102D" w:rsidRDefault="00330335">
      <w:pPr>
        <w:pStyle w:val="Heading5"/>
        <w:kinsoku w:val="0"/>
        <w:overflowPunct w:val="0"/>
        <w:spacing w:before="69"/>
        <w:ind w:right="490"/>
        <w:rPr>
          <w:b w:val="0"/>
          <w:bCs w:val="0"/>
        </w:rPr>
      </w:pPr>
      <w:r>
        <w:t xml:space="preserve">(Installing </w:t>
      </w:r>
      <w:r>
        <w:rPr>
          <w:spacing w:val="-1"/>
        </w:rPr>
        <w:t>Officer)</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215" w:firstLine="720"/>
        <w:rPr>
          <w:spacing w:val="-1"/>
        </w:rPr>
      </w:pPr>
      <w:r>
        <w:rPr>
          <w:spacing w:val="-2"/>
        </w:rPr>
        <w:t>It</w:t>
      </w:r>
      <w:r>
        <w:t xml:space="preserve"> now becomes </w:t>
      </w:r>
      <w:r>
        <w:rPr>
          <w:spacing w:val="2"/>
        </w:rPr>
        <w:t>my</w:t>
      </w:r>
      <w:r>
        <w:rPr>
          <w:spacing w:val="-5"/>
        </w:rPr>
        <w:t xml:space="preserve"> </w:t>
      </w:r>
      <w:r>
        <w:rPr>
          <w:spacing w:val="1"/>
        </w:rPr>
        <w:t>duty</w:t>
      </w:r>
      <w:r>
        <w:rPr>
          <w:spacing w:val="-3"/>
        </w:rPr>
        <w:t xml:space="preserve"> </w:t>
      </w:r>
      <w:r>
        <w:rPr>
          <w:spacing w:val="-1"/>
        </w:rPr>
        <w:t>and</w:t>
      </w:r>
      <w:r>
        <w:t xml:space="preserve"> honor</w:t>
      </w:r>
      <w:r>
        <w:rPr>
          <w:spacing w:val="-1"/>
        </w:rPr>
        <w:t xml:space="preserve"> </w:t>
      </w:r>
      <w:r>
        <w:t>to install the</w:t>
      </w:r>
      <w:r>
        <w:rPr>
          <w:spacing w:val="1"/>
        </w:rPr>
        <w:t xml:space="preserve"> </w:t>
      </w:r>
      <w:r>
        <w:rPr>
          <w:spacing w:val="-1"/>
        </w:rPr>
        <w:t>members</w:t>
      </w:r>
      <w:r>
        <w:rPr>
          <w:spacing w:val="59"/>
        </w:rPr>
        <w:t xml:space="preserve"> </w:t>
      </w:r>
      <w:r>
        <w:t>who have</w:t>
      </w:r>
      <w:r>
        <w:rPr>
          <w:spacing w:val="-1"/>
        </w:rPr>
        <w:t xml:space="preserve"> been</w:t>
      </w:r>
      <w:r>
        <w:rPr>
          <w:spacing w:val="2"/>
        </w:rPr>
        <w:t xml:space="preserve"> </w:t>
      </w:r>
      <w:r>
        <w:rPr>
          <w:spacing w:val="-1"/>
        </w:rPr>
        <w:t>elected</w:t>
      </w:r>
      <w:r>
        <w:t xml:space="preserve"> to serve</w:t>
      </w:r>
      <w:r>
        <w:rPr>
          <w:spacing w:val="33"/>
        </w:rPr>
        <w:t xml:space="preserve"> </w:t>
      </w:r>
      <w:r>
        <w:rPr>
          <w:spacing w:val="-1"/>
        </w:rPr>
        <w:t>as</w:t>
      </w:r>
      <w:r>
        <w:t xml:space="preserve"> the </w:t>
      </w:r>
      <w:r>
        <w:rPr>
          <w:spacing w:val="-1"/>
        </w:rPr>
        <w:t>National</w:t>
      </w:r>
      <w:r>
        <w:t xml:space="preserve"> Officers and </w:t>
      </w:r>
      <w:r>
        <w:rPr>
          <w:spacing w:val="-1"/>
        </w:rPr>
        <w:t>Board</w:t>
      </w:r>
      <w:r>
        <w:t xml:space="preserve"> of </w:t>
      </w:r>
      <w:r>
        <w:rPr>
          <w:spacing w:val="-1"/>
        </w:rPr>
        <w:t>Directors</w:t>
      </w:r>
      <w:r>
        <w:rPr>
          <w:spacing w:val="1"/>
        </w:rPr>
        <w:t xml:space="preserve"> </w:t>
      </w:r>
      <w:r>
        <w:t>of</w:t>
      </w:r>
      <w:r>
        <w:rPr>
          <w:spacing w:val="1"/>
        </w:rPr>
        <w:t xml:space="preserve"> </w:t>
      </w:r>
      <w:r>
        <w:t xml:space="preserve">the </w:t>
      </w:r>
      <w:r>
        <w:rPr>
          <w:spacing w:val="-1"/>
        </w:rPr>
        <w:t>United</w:t>
      </w:r>
      <w:r>
        <w:t xml:space="preserve"> </w:t>
      </w:r>
      <w:r>
        <w:rPr>
          <w:spacing w:val="-1"/>
        </w:rPr>
        <w:t>States</w:t>
      </w:r>
      <w:r>
        <w:t xml:space="preserve"> </w:t>
      </w:r>
      <w:r>
        <w:rPr>
          <w:spacing w:val="-1"/>
        </w:rPr>
        <w:t>Coast</w:t>
      </w:r>
      <w:r>
        <w:t xml:space="preserve"> </w:t>
      </w:r>
      <w:r>
        <w:rPr>
          <w:spacing w:val="-1"/>
        </w:rPr>
        <w:t>Guard</w:t>
      </w:r>
      <w:r>
        <w:t xml:space="preserve"> Chief</w:t>
      </w:r>
      <w:r>
        <w:rPr>
          <w:spacing w:val="-2"/>
        </w:rPr>
        <w:t xml:space="preserve"> </w:t>
      </w:r>
      <w:r>
        <w:t>Petty</w:t>
      </w:r>
      <w:r>
        <w:rPr>
          <w:spacing w:val="75"/>
        </w:rPr>
        <w:t xml:space="preserve"> </w:t>
      </w:r>
      <w:r>
        <w:rPr>
          <w:spacing w:val="-1"/>
        </w:rPr>
        <w:t>Officers</w:t>
      </w:r>
      <w:r>
        <w:t xml:space="preserve"> </w:t>
      </w:r>
      <w:r>
        <w:rPr>
          <w:spacing w:val="-1"/>
        </w:rPr>
        <w:t>Association</w:t>
      </w:r>
      <w:r>
        <w:rPr>
          <w:b/>
          <w:bCs/>
          <w:spacing w:val="-1"/>
        </w:rPr>
        <w:t>,</w:t>
      </w:r>
      <w:r>
        <w:rPr>
          <w:b/>
          <w:bCs/>
        </w:rPr>
        <w:t xml:space="preserve"> </w:t>
      </w:r>
      <w:r>
        <w:t>the</w:t>
      </w:r>
      <w:r>
        <w:rPr>
          <w:spacing w:val="1"/>
        </w:rPr>
        <w:t xml:space="preserve"> </w:t>
      </w:r>
      <w:r>
        <w:rPr>
          <w:spacing w:val="-1"/>
        </w:rPr>
        <w:t>Coast</w:t>
      </w:r>
      <w:r>
        <w:t xml:space="preserve"> </w:t>
      </w:r>
      <w:r>
        <w:rPr>
          <w:spacing w:val="-1"/>
        </w:rPr>
        <w:t>Guard</w:t>
      </w:r>
      <w:r>
        <w:t xml:space="preserve"> </w:t>
      </w:r>
      <w:r>
        <w:rPr>
          <w:spacing w:val="-1"/>
        </w:rPr>
        <w:t>Enlisted</w:t>
      </w:r>
      <w:r>
        <w:t xml:space="preserve"> </w:t>
      </w:r>
      <w:r>
        <w:rPr>
          <w:spacing w:val="-1"/>
        </w:rPr>
        <w:t>Association</w:t>
      </w:r>
      <w:r>
        <w:t xml:space="preserve"> </w:t>
      </w:r>
      <w:r>
        <w:rPr>
          <w:spacing w:val="-1"/>
        </w:rPr>
        <w:t>and</w:t>
      </w:r>
      <w:r>
        <w:t xml:space="preserve"> the </w:t>
      </w:r>
      <w:r>
        <w:rPr>
          <w:spacing w:val="-1"/>
        </w:rPr>
        <w:t>Chief</w:t>
      </w:r>
      <w:r>
        <w:t xml:space="preserve"> Petty</w:t>
      </w:r>
      <w:r>
        <w:rPr>
          <w:spacing w:val="-5"/>
        </w:rPr>
        <w:t xml:space="preserve"> </w:t>
      </w:r>
      <w:r>
        <w:rPr>
          <w:spacing w:val="-1"/>
        </w:rPr>
        <w:t>Officers</w:t>
      </w:r>
      <w:r>
        <w:t xml:space="preserve"> </w:t>
      </w:r>
      <w:r>
        <w:rPr>
          <w:spacing w:val="-1"/>
        </w:rPr>
        <w:t>Association</w:t>
      </w:r>
      <w:r>
        <w:rPr>
          <w:spacing w:val="129"/>
        </w:rPr>
        <w:t xml:space="preserve"> </w:t>
      </w:r>
      <w:r>
        <w:rPr>
          <w:spacing w:val="-1"/>
        </w:rPr>
        <w:t>Auxiliary.</w:t>
      </w:r>
    </w:p>
    <w:p w:rsidR="0003102D" w:rsidRDefault="0003102D">
      <w:pPr>
        <w:pStyle w:val="BodyText"/>
        <w:kinsoku w:val="0"/>
        <w:overflowPunct w:val="0"/>
        <w:ind w:left="0"/>
      </w:pPr>
    </w:p>
    <w:p w:rsidR="0003102D" w:rsidRDefault="00330335">
      <w:pPr>
        <w:pStyle w:val="BodyText"/>
        <w:kinsoku w:val="0"/>
        <w:overflowPunct w:val="0"/>
        <w:ind w:right="173" w:firstLine="720"/>
      </w:pPr>
      <w:r>
        <w:t>Mr</w:t>
      </w:r>
      <w:r>
        <w:rPr>
          <w:spacing w:val="-1"/>
        </w:rPr>
        <w:t xml:space="preserve"> </w:t>
      </w:r>
      <w:r>
        <w:rPr>
          <w:b/>
          <w:bCs/>
        </w:rPr>
        <w:t xml:space="preserve">/ </w:t>
      </w:r>
      <w:r>
        <w:rPr>
          <w:spacing w:val="-1"/>
        </w:rPr>
        <w:t>Madam</w:t>
      </w:r>
      <w:r>
        <w:t xml:space="preserve"> </w:t>
      </w:r>
      <w:r>
        <w:rPr>
          <w:spacing w:val="-1"/>
        </w:rPr>
        <w:t>President,</w:t>
      </w:r>
      <w:r>
        <w:rPr>
          <w:spacing w:val="4"/>
        </w:rPr>
        <w:t xml:space="preserve"> </w:t>
      </w:r>
      <w:r>
        <w:rPr>
          <w:spacing w:val="-1"/>
        </w:rPr>
        <w:t>you</w:t>
      </w:r>
      <w:r>
        <w:t xml:space="preserve"> will </w:t>
      </w:r>
      <w:r>
        <w:rPr>
          <w:spacing w:val="-1"/>
        </w:rPr>
        <w:t>call</w:t>
      </w:r>
      <w:r>
        <w:t xml:space="preserve"> the </w:t>
      </w:r>
      <w:r>
        <w:rPr>
          <w:spacing w:val="-1"/>
        </w:rPr>
        <w:t>roll</w:t>
      </w:r>
      <w:r>
        <w:t xml:space="preserve"> of </w:t>
      </w:r>
      <w:r>
        <w:rPr>
          <w:spacing w:val="-1"/>
        </w:rPr>
        <w:t>officers-elect</w:t>
      </w:r>
      <w:r>
        <w:t xml:space="preserve"> and</w:t>
      </w:r>
      <w:r>
        <w:rPr>
          <w:spacing w:val="1"/>
        </w:rPr>
        <w:t xml:space="preserve"> </w:t>
      </w:r>
      <w:r>
        <w:rPr>
          <w:spacing w:val="-1"/>
        </w:rPr>
        <w:t>as</w:t>
      </w:r>
      <w:r>
        <w:t xml:space="preserve"> the names </w:t>
      </w:r>
      <w:r>
        <w:rPr>
          <w:spacing w:val="-1"/>
        </w:rPr>
        <w:t>are</w:t>
      </w:r>
      <w:r>
        <w:t xml:space="preserve"> </w:t>
      </w:r>
      <w:r>
        <w:rPr>
          <w:spacing w:val="-1"/>
        </w:rPr>
        <w:t>called,</w:t>
      </w:r>
      <w:r>
        <w:t xml:space="preserve"> the</w:t>
      </w:r>
      <w:r>
        <w:rPr>
          <w:spacing w:val="63"/>
        </w:rPr>
        <w:t xml:space="preserve"> </w:t>
      </w:r>
      <w:r>
        <w:rPr>
          <w:spacing w:val="-1"/>
        </w:rPr>
        <w:t>officers</w:t>
      </w:r>
      <w:r>
        <w:rPr>
          <w:spacing w:val="1"/>
        </w:rPr>
        <w:t xml:space="preserve"> </w:t>
      </w:r>
      <w:r>
        <w:t>will stand.</w:t>
      </w:r>
    </w:p>
    <w:p w:rsidR="0003102D" w:rsidRDefault="0003102D">
      <w:pPr>
        <w:pStyle w:val="BodyText"/>
        <w:kinsoku w:val="0"/>
        <w:overflowPunct w:val="0"/>
        <w:spacing w:before="1"/>
        <w:ind w:left="0"/>
      </w:pPr>
    </w:p>
    <w:p w:rsidR="0003102D" w:rsidRDefault="00330335">
      <w:pPr>
        <w:pStyle w:val="BodyText"/>
        <w:kinsoku w:val="0"/>
        <w:overflowPunct w:val="0"/>
        <w:ind w:right="173" w:firstLine="720"/>
        <w:rPr>
          <w:spacing w:val="-2"/>
        </w:rPr>
      </w:pPr>
      <w:r>
        <w:t>Will the</w:t>
      </w:r>
      <w:r>
        <w:rPr>
          <w:spacing w:val="-1"/>
        </w:rPr>
        <w:t xml:space="preserve"> Officers-elect</w:t>
      </w:r>
      <w:r>
        <w:t xml:space="preserve"> </w:t>
      </w:r>
      <w:r>
        <w:rPr>
          <w:spacing w:val="-1"/>
        </w:rPr>
        <w:t xml:space="preserve">please </w:t>
      </w:r>
      <w:r>
        <w:t>come</w:t>
      </w:r>
      <w:r>
        <w:rPr>
          <w:spacing w:val="-1"/>
        </w:rPr>
        <w:t xml:space="preserve"> forward?</w:t>
      </w:r>
      <w:r>
        <w:t xml:space="preserve"> </w:t>
      </w:r>
      <w:r>
        <w:rPr>
          <w:spacing w:val="6"/>
        </w:rPr>
        <w:t xml:space="preserve"> </w:t>
      </w:r>
      <w:r>
        <w:t>I</w:t>
      </w:r>
      <w:r>
        <w:rPr>
          <w:spacing w:val="-6"/>
        </w:rPr>
        <w:t xml:space="preserve"> </w:t>
      </w:r>
      <w:r>
        <w:t>have</w:t>
      </w:r>
      <w:r>
        <w:rPr>
          <w:spacing w:val="-1"/>
        </w:rPr>
        <w:t xml:space="preserve"> </w:t>
      </w:r>
      <w:r>
        <w:t>the honor</w:t>
      </w:r>
      <w:r>
        <w:rPr>
          <w:spacing w:val="-2"/>
        </w:rPr>
        <w:t xml:space="preserve"> </w:t>
      </w:r>
      <w:r>
        <w:t>of installing</w:t>
      </w:r>
      <w:r>
        <w:rPr>
          <w:spacing w:val="2"/>
        </w:rPr>
        <w:t xml:space="preserve"> </w:t>
      </w:r>
      <w:r>
        <w:rPr>
          <w:spacing w:val="-2"/>
        </w:rPr>
        <w:t>you</w:t>
      </w:r>
      <w:r>
        <w:t xml:space="preserve"> who have</w:t>
      </w:r>
      <w:r>
        <w:rPr>
          <w:spacing w:val="41"/>
        </w:rPr>
        <w:t xml:space="preserve"> </w:t>
      </w:r>
      <w:r>
        <w:rPr>
          <w:spacing w:val="-1"/>
        </w:rPr>
        <w:t>been</w:t>
      </w:r>
      <w:r>
        <w:t xml:space="preserve"> </w:t>
      </w:r>
      <w:r>
        <w:rPr>
          <w:spacing w:val="-1"/>
        </w:rPr>
        <w:t xml:space="preserve">chosen </w:t>
      </w:r>
      <w:r>
        <w:rPr>
          <w:spacing w:val="2"/>
        </w:rPr>
        <w:t>by</w:t>
      </w:r>
      <w:r>
        <w:rPr>
          <w:spacing w:val="-5"/>
        </w:rPr>
        <w:t xml:space="preserve"> </w:t>
      </w:r>
      <w:r>
        <w:t>the</w:t>
      </w:r>
      <w:r>
        <w:rPr>
          <w:spacing w:val="-1"/>
        </w:rPr>
        <w:t xml:space="preserve"> </w:t>
      </w:r>
      <w:r>
        <w:t>membership</w:t>
      </w:r>
      <w:r>
        <w:rPr>
          <w:spacing w:val="1"/>
        </w:rPr>
        <w:t xml:space="preserve"> </w:t>
      </w:r>
      <w:r>
        <w:t>to administer</w:t>
      </w:r>
      <w:r>
        <w:rPr>
          <w:spacing w:val="-1"/>
        </w:rPr>
        <w:t xml:space="preserve"> </w:t>
      </w:r>
      <w:r>
        <w:t>the</w:t>
      </w:r>
      <w:r>
        <w:rPr>
          <w:spacing w:val="1"/>
        </w:rPr>
        <w:t xml:space="preserve"> </w:t>
      </w:r>
      <w:r>
        <w:rPr>
          <w:spacing w:val="-1"/>
        </w:rPr>
        <w:t>affairs</w:t>
      </w:r>
      <w:r>
        <w:t xml:space="preserve"> </w:t>
      </w:r>
      <w:r>
        <w:rPr>
          <w:spacing w:val="1"/>
        </w:rPr>
        <w:t>of</w:t>
      </w:r>
      <w:r>
        <w:t xml:space="preserve"> the</w:t>
      </w:r>
      <w:r>
        <w:rPr>
          <w:spacing w:val="-1"/>
        </w:rPr>
        <w:t xml:space="preserve"> </w:t>
      </w:r>
      <w:r>
        <w:t>Association for</w:t>
      </w:r>
      <w:r>
        <w:rPr>
          <w:spacing w:val="-2"/>
        </w:rPr>
        <w:t xml:space="preserve"> </w:t>
      </w:r>
      <w:r>
        <w:t xml:space="preserve">the </w:t>
      </w:r>
      <w:r>
        <w:rPr>
          <w:spacing w:val="-1"/>
        </w:rPr>
        <w:t>period</w:t>
      </w:r>
      <w:r>
        <w:rPr>
          <w:spacing w:val="1"/>
        </w:rPr>
        <w:t xml:space="preserve"> </w:t>
      </w:r>
      <w:r>
        <w:rPr>
          <w:spacing w:val="-1"/>
        </w:rPr>
        <w:t>elected.</w:t>
      </w:r>
      <w:r>
        <w:t xml:space="preserve"> </w:t>
      </w:r>
      <w:r>
        <w:rPr>
          <w:spacing w:val="4"/>
        </w:rPr>
        <w:t xml:space="preserve"> </w:t>
      </w:r>
      <w:r>
        <w:t>I</w:t>
      </w:r>
      <w:r>
        <w:rPr>
          <w:spacing w:val="45"/>
        </w:rPr>
        <w:t xml:space="preserve"> </w:t>
      </w:r>
      <w:r>
        <w:rPr>
          <w:spacing w:val="-1"/>
        </w:rPr>
        <w:t>congratulate</w:t>
      </w:r>
      <w:r>
        <w:rPr>
          <w:spacing w:val="4"/>
        </w:rPr>
        <w:t xml:space="preserve"> </w:t>
      </w:r>
      <w:r>
        <w:rPr>
          <w:spacing w:val="-2"/>
        </w:rPr>
        <w:t>you.</w:t>
      </w:r>
    </w:p>
    <w:p w:rsidR="0003102D" w:rsidRDefault="0003102D">
      <w:pPr>
        <w:pStyle w:val="BodyText"/>
        <w:kinsoku w:val="0"/>
        <w:overflowPunct w:val="0"/>
        <w:ind w:left="0"/>
      </w:pPr>
    </w:p>
    <w:p w:rsidR="0003102D" w:rsidRDefault="00330335">
      <w:pPr>
        <w:pStyle w:val="BodyText"/>
        <w:kinsoku w:val="0"/>
        <w:overflowPunct w:val="0"/>
        <w:ind w:right="173" w:firstLine="720"/>
        <w:rPr>
          <w:spacing w:val="-1"/>
        </w:rPr>
      </w:pPr>
      <w:r>
        <w:t>Mr</w:t>
      </w:r>
      <w:r>
        <w:rPr>
          <w:spacing w:val="-1"/>
        </w:rPr>
        <w:t xml:space="preserve"> </w:t>
      </w:r>
      <w:r>
        <w:rPr>
          <w:b/>
          <w:bCs/>
        </w:rPr>
        <w:t xml:space="preserve">/ </w:t>
      </w:r>
      <w:r>
        <w:rPr>
          <w:spacing w:val="-1"/>
        </w:rPr>
        <w:t>Madam</w:t>
      </w:r>
      <w:r>
        <w:t xml:space="preserve"> </w:t>
      </w:r>
      <w:r>
        <w:rPr>
          <w:spacing w:val="-1"/>
        </w:rPr>
        <w:t>President-elect,</w:t>
      </w:r>
      <w:r>
        <w:t xml:space="preserve"> </w:t>
      </w:r>
      <w:r>
        <w:rPr>
          <w:spacing w:val="-1"/>
        </w:rPr>
        <w:t xml:space="preserve">please </w:t>
      </w:r>
      <w:r>
        <w:t>place</w:t>
      </w:r>
      <w:r>
        <w:rPr>
          <w:spacing w:val="3"/>
        </w:rPr>
        <w:t xml:space="preserve"> </w:t>
      </w:r>
      <w:r>
        <w:rPr>
          <w:spacing w:val="-1"/>
        </w:rPr>
        <w:t>your</w:t>
      </w:r>
      <w:r>
        <w:t xml:space="preserve"> </w:t>
      </w:r>
      <w:r>
        <w:rPr>
          <w:spacing w:val="-1"/>
        </w:rPr>
        <w:t>left</w:t>
      </w:r>
      <w:r>
        <w:rPr>
          <w:spacing w:val="1"/>
        </w:rPr>
        <w:t xml:space="preserve"> </w:t>
      </w:r>
      <w:r>
        <w:rPr>
          <w:spacing w:val="-1"/>
        </w:rPr>
        <w:t>hand</w:t>
      </w:r>
      <w:r>
        <w:t xml:space="preserve"> on the </w:t>
      </w:r>
      <w:r>
        <w:rPr>
          <w:spacing w:val="-1"/>
        </w:rPr>
        <w:t xml:space="preserve">Bible </w:t>
      </w:r>
      <w:r>
        <w:t>before</w:t>
      </w:r>
      <w:r>
        <w:rPr>
          <w:spacing w:val="3"/>
        </w:rPr>
        <w:t xml:space="preserve"> </w:t>
      </w:r>
      <w:r>
        <w:rPr>
          <w:spacing w:val="-2"/>
        </w:rPr>
        <w:t>you.</w:t>
      </w:r>
      <w:r>
        <w:rPr>
          <w:spacing w:val="60"/>
        </w:rPr>
        <w:t xml:space="preserve"> </w:t>
      </w:r>
      <w:r>
        <w:t>Officers-</w:t>
      </w:r>
      <w:r>
        <w:rPr>
          <w:spacing w:val="69"/>
        </w:rPr>
        <w:t xml:space="preserve"> </w:t>
      </w:r>
      <w:r>
        <w:rPr>
          <w:spacing w:val="-1"/>
        </w:rPr>
        <w:t>elect</w:t>
      </w:r>
      <w:r>
        <w:t xml:space="preserve"> to the </w:t>
      </w:r>
      <w:r>
        <w:rPr>
          <w:spacing w:val="-1"/>
        </w:rPr>
        <w:t>rear,</w:t>
      </w:r>
      <w:r>
        <w:t xml:space="preserve"> </w:t>
      </w:r>
      <w:r>
        <w:rPr>
          <w:spacing w:val="-1"/>
        </w:rPr>
        <w:t>place</w:t>
      </w:r>
      <w:r>
        <w:rPr>
          <w:spacing w:val="3"/>
        </w:rPr>
        <w:t xml:space="preserve"> </w:t>
      </w:r>
      <w:r>
        <w:rPr>
          <w:spacing w:val="-1"/>
        </w:rPr>
        <w:t>your left</w:t>
      </w:r>
      <w:r>
        <w:t xml:space="preserve"> hand on the</w:t>
      </w:r>
      <w:r>
        <w:rPr>
          <w:spacing w:val="-1"/>
        </w:rPr>
        <w:t xml:space="preserve"> </w:t>
      </w:r>
      <w:r>
        <w:t>shoulder of</w:t>
      </w:r>
      <w:r>
        <w:rPr>
          <w:spacing w:val="-2"/>
        </w:rPr>
        <w:t xml:space="preserve"> </w:t>
      </w:r>
      <w:r>
        <w:t xml:space="preserve">the person </w:t>
      </w:r>
      <w:r>
        <w:rPr>
          <w:spacing w:val="-1"/>
        </w:rPr>
        <w:t>before</w:t>
      </w:r>
      <w:r>
        <w:rPr>
          <w:spacing w:val="1"/>
        </w:rPr>
        <w:t xml:space="preserve"> </w:t>
      </w:r>
      <w:r>
        <w:rPr>
          <w:spacing w:val="-1"/>
        </w:rPr>
        <w:t>you.</w:t>
      </w:r>
      <w:r>
        <w:rPr>
          <w:spacing w:val="60"/>
        </w:rPr>
        <w:t xml:space="preserve"> </w:t>
      </w:r>
      <w:r>
        <w:t>Now</w:t>
      </w:r>
      <w:r>
        <w:rPr>
          <w:spacing w:val="1"/>
        </w:rPr>
        <w:t xml:space="preserve"> </w:t>
      </w:r>
      <w:r>
        <w:rPr>
          <w:spacing w:val="-1"/>
        </w:rPr>
        <w:t>all</w:t>
      </w:r>
      <w:r>
        <w:t xml:space="preserve"> </w:t>
      </w:r>
      <w:r>
        <w:rPr>
          <w:spacing w:val="-1"/>
        </w:rPr>
        <w:t>raise</w:t>
      </w:r>
      <w:r>
        <w:rPr>
          <w:spacing w:val="4"/>
        </w:rPr>
        <w:t xml:space="preserve"> </w:t>
      </w:r>
      <w:r>
        <w:rPr>
          <w:spacing w:val="-1"/>
        </w:rPr>
        <w:t>your</w:t>
      </w:r>
      <w:r>
        <w:rPr>
          <w:spacing w:val="49"/>
        </w:rPr>
        <w:t xml:space="preserve"> </w:t>
      </w:r>
      <w:r>
        <w:rPr>
          <w:spacing w:val="-1"/>
        </w:rPr>
        <w:t>right</w:t>
      </w:r>
      <w:r>
        <w:t xml:space="preserve"> hand</w:t>
      </w:r>
      <w:r>
        <w:rPr>
          <w:spacing w:val="1"/>
        </w:rPr>
        <w:t xml:space="preserve"> </w:t>
      </w:r>
      <w:r>
        <w:rPr>
          <w:spacing w:val="-1"/>
        </w:rPr>
        <w:t>and</w:t>
      </w:r>
      <w:r>
        <w:t xml:space="preserve"> </w:t>
      </w:r>
      <w:r>
        <w:rPr>
          <w:spacing w:val="-1"/>
        </w:rPr>
        <w:t>answer</w:t>
      </w:r>
      <w:r>
        <w:t xml:space="preserve"> the</w:t>
      </w:r>
      <w:r>
        <w:rPr>
          <w:spacing w:val="-1"/>
        </w:rPr>
        <w:t xml:space="preserve"> following</w:t>
      </w:r>
      <w:r>
        <w:rPr>
          <w:spacing w:val="-3"/>
        </w:rPr>
        <w:t xml:space="preserve"> </w:t>
      </w:r>
      <w:r>
        <w:t>question in the</w:t>
      </w:r>
      <w:r>
        <w:rPr>
          <w:spacing w:val="-1"/>
        </w:rPr>
        <w:t xml:space="preserve"> affirmative</w:t>
      </w:r>
      <w:r>
        <w:rPr>
          <w:spacing w:val="2"/>
        </w:rPr>
        <w:t xml:space="preserve"> </w:t>
      </w:r>
      <w:r>
        <w:t>-</w:t>
      </w:r>
      <w:r>
        <w:rPr>
          <w:spacing w:val="-1"/>
        </w:rPr>
        <w:t xml:space="preserve"> </w:t>
      </w:r>
      <w:r>
        <w:t>“Will</w:t>
      </w:r>
      <w:r>
        <w:rPr>
          <w:spacing w:val="2"/>
        </w:rPr>
        <w:t xml:space="preserve"> </w:t>
      </w:r>
      <w:r>
        <w:rPr>
          <w:spacing w:val="-1"/>
        </w:rPr>
        <w:t>you</w:t>
      </w:r>
      <w:r>
        <w:t xml:space="preserve"> </w:t>
      </w:r>
      <w:r>
        <w:rPr>
          <w:spacing w:val="-1"/>
        </w:rPr>
        <w:t>conscientiously</w:t>
      </w:r>
      <w:r>
        <w:rPr>
          <w:spacing w:val="-5"/>
        </w:rPr>
        <w:t xml:space="preserve"> </w:t>
      </w:r>
      <w:r>
        <w:t>perform</w:t>
      </w:r>
      <w:r>
        <w:rPr>
          <w:spacing w:val="85"/>
        </w:rPr>
        <w:t xml:space="preserve"> </w:t>
      </w:r>
      <w:r>
        <w:rPr>
          <w:spacing w:val="-1"/>
        </w:rPr>
        <w:t>all</w:t>
      </w:r>
      <w:r>
        <w:t xml:space="preserve"> the duties of</w:t>
      </w:r>
      <w:r>
        <w:rPr>
          <w:spacing w:val="1"/>
        </w:rPr>
        <w:t xml:space="preserve"> </w:t>
      </w:r>
      <w:r>
        <w:rPr>
          <w:spacing w:val="-1"/>
        </w:rPr>
        <w:t>your</w:t>
      </w:r>
      <w:r>
        <w:t xml:space="preserve"> </w:t>
      </w:r>
      <w:r>
        <w:rPr>
          <w:spacing w:val="-1"/>
        </w:rPr>
        <w:t>office as</w:t>
      </w:r>
      <w:r>
        <w:t xml:space="preserve"> </w:t>
      </w:r>
      <w:r>
        <w:rPr>
          <w:spacing w:val="-1"/>
        </w:rPr>
        <w:t>prescribed</w:t>
      </w:r>
      <w:r>
        <w:t xml:space="preserve"> </w:t>
      </w:r>
      <w:r>
        <w:rPr>
          <w:spacing w:val="2"/>
        </w:rPr>
        <w:t>by</w:t>
      </w:r>
      <w:r>
        <w:rPr>
          <w:spacing w:val="-5"/>
        </w:rPr>
        <w:t xml:space="preserve"> </w:t>
      </w:r>
      <w:r>
        <w:t xml:space="preserve">the rules </w:t>
      </w:r>
      <w:r>
        <w:rPr>
          <w:spacing w:val="-1"/>
        </w:rPr>
        <w:t>governing</w:t>
      </w:r>
      <w:r>
        <w:rPr>
          <w:spacing w:val="-3"/>
        </w:rPr>
        <w:t xml:space="preserve"> </w:t>
      </w:r>
      <w:r>
        <w:t xml:space="preserve">our </w:t>
      </w:r>
      <w:r>
        <w:rPr>
          <w:spacing w:val="-1"/>
        </w:rPr>
        <w:t>Association?”</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(ANSWER:</w:t>
      </w:r>
      <w:r>
        <w:rPr>
          <w:spacing w:val="58"/>
        </w:rPr>
        <w:t xml:space="preserve"> </w:t>
      </w:r>
      <w:r>
        <w:t>I will)</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290" w:firstLine="720"/>
        <w:rPr>
          <w:spacing w:val="-1"/>
        </w:rPr>
      </w:pPr>
      <w:r>
        <w:t>Will</w:t>
      </w:r>
      <w:r>
        <w:rPr>
          <w:spacing w:val="2"/>
        </w:rPr>
        <w:t xml:space="preserve"> </w:t>
      </w:r>
      <w:r>
        <w:rPr>
          <w:spacing w:val="-3"/>
        </w:rPr>
        <w:t>you</w:t>
      </w:r>
      <w:r>
        <w:t xml:space="preserve"> </w:t>
      </w:r>
      <w:r>
        <w:rPr>
          <w:spacing w:val="-1"/>
        </w:rPr>
        <w:t>protect</w:t>
      </w:r>
      <w:r>
        <w:t xml:space="preserve"> at </w:t>
      </w:r>
      <w:r>
        <w:rPr>
          <w:spacing w:val="-1"/>
        </w:rPr>
        <w:t>all</w:t>
      </w:r>
      <w:r>
        <w:t xml:space="preserve"> times the </w:t>
      </w:r>
      <w:r>
        <w:rPr>
          <w:spacing w:val="-1"/>
        </w:rPr>
        <w:t>interest</w:t>
      </w:r>
      <w:r>
        <w:t xml:space="preserve"> of the Chief</w:t>
      </w:r>
      <w:r>
        <w:rPr>
          <w:spacing w:val="-2"/>
        </w:rPr>
        <w:t xml:space="preserve"> </w:t>
      </w:r>
      <w:r>
        <w:t>Petty</w:t>
      </w:r>
      <w:r>
        <w:rPr>
          <w:spacing w:val="-5"/>
        </w:rPr>
        <w:t xml:space="preserve"> </w:t>
      </w:r>
      <w:r>
        <w:rPr>
          <w:spacing w:val="-1"/>
        </w:rPr>
        <w:t>Officer’s</w:t>
      </w:r>
      <w:r>
        <w:t xml:space="preserve"> Association, its</w:t>
      </w:r>
      <w:r>
        <w:rPr>
          <w:spacing w:val="53"/>
        </w:rPr>
        <w:t xml:space="preserve"> </w:t>
      </w:r>
      <w:r>
        <w:rPr>
          <w:spacing w:val="-1"/>
        </w:rPr>
        <w:t>chapters,</w:t>
      </w:r>
      <w:r>
        <w:rPr>
          <w:spacing w:val="2"/>
        </w:rPr>
        <w:t xml:space="preserve"> </w:t>
      </w:r>
      <w:r>
        <w:t>auxiliary</w:t>
      </w:r>
      <w:r>
        <w:rPr>
          <w:spacing w:val="-5"/>
        </w:rPr>
        <w:t xml:space="preserve"> </w:t>
      </w:r>
      <w:r>
        <w:t xml:space="preserve">units, </w:t>
      </w:r>
      <w:r>
        <w:rPr>
          <w:spacing w:val="-1"/>
        </w:rPr>
        <w:t>branches,</w:t>
      </w:r>
      <w:r>
        <w:rPr>
          <w:spacing w:val="2"/>
        </w:rPr>
        <w:t xml:space="preserve"> </w:t>
      </w:r>
      <w:r>
        <w:rPr>
          <w:spacing w:val="-1"/>
        </w:rPr>
        <w:t>and</w:t>
      </w:r>
      <w:r>
        <w:t xml:space="preserve"> </w:t>
      </w:r>
      <w:r>
        <w:rPr>
          <w:spacing w:val="-1"/>
        </w:rPr>
        <w:t>members,</w:t>
      </w:r>
      <w:r>
        <w:t xml:space="preserve"> </w:t>
      </w:r>
      <w:r>
        <w:rPr>
          <w:spacing w:val="1"/>
        </w:rPr>
        <w:t>to</w:t>
      </w:r>
      <w:r>
        <w:t xml:space="preserve"> the </w:t>
      </w:r>
      <w:r>
        <w:rPr>
          <w:spacing w:val="-1"/>
        </w:rPr>
        <w:t>best</w:t>
      </w:r>
      <w:r>
        <w:t xml:space="preserve"> of</w:t>
      </w:r>
      <w:r>
        <w:rPr>
          <w:spacing w:val="4"/>
        </w:rPr>
        <w:t xml:space="preserve"> </w:t>
      </w:r>
      <w:r>
        <w:rPr>
          <w:spacing w:val="-2"/>
        </w:rPr>
        <w:t>your</w:t>
      </w:r>
      <w:r>
        <w:t xml:space="preserve"> </w:t>
      </w:r>
      <w:r>
        <w:rPr>
          <w:spacing w:val="-1"/>
        </w:rPr>
        <w:t>ability?</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(ANSWER:</w:t>
      </w:r>
      <w:r>
        <w:rPr>
          <w:spacing w:val="58"/>
        </w:rPr>
        <w:t xml:space="preserve"> </w:t>
      </w:r>
      <w:r>
        <w:t>I will)</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173" w:firstLine="720"/>
      </w:pPr>
      <w:r>
        <w:t>Will</w:t>
      </w:r>
      <w:r>
        <w:rPr>
          <w:spacing w:val="2"/>
        </w:rPr>
        <w:t xml:space="preserve"> </w:t>
      </w:r>
      <w:r>
        <w:rPr>
          <w:spacing w:val="-3"/>
        </w:rPr>
        <w:t>you</w:t>
      </w:r>
      <w:r>
        <w:t xml:space="preserve"> keep </w:t>
      </w:r>
      <w:r>
        <w:rPr>
          <w:spacing w:val="-1"/>
        </w:rPr>
        <w:t>accurate records</w:t>
      </w:r>
      <w:r>
        <w:t xml:space="preserve"> </w:t>
      </w:r>
      <w:r>
        <w:rPr>
          <w:spacing w:val="-1"/>
        </w:rPr>
        <w:t>and</w:t>
      </w:r>
      <w:r>
        <w:t xml:space="preserve"> true</w:t>
      </w:r>
      <w:r>
        <w:rPr>
          <w:spacing w:val="-1"/>
        </w:rPr>
        <w:t xml:space="preserve"> </w:t>
      </w:r>
      <w:r>
        <w:t>accounting</w:t>
      </w:r>
      <w:r>
        <w:rPr>
          <w:spacing w:val="-3"/>
        </w:rPr>
        <w:t xml:space="preserve"> </w:t>
      </w:r>
      <w:r>
        <w:t>of</w:t>
      </w:r>
      <w:r>
        <w:rPr>
          <w:spacing w:val="1"/>
        </w:rPr>
        <w:t xml:space="preserve"> </w:t>
      </w:r>
      <w:r>
        <w:rPr>
          <w:spacing w:val="-1"/>
        </w:rPr>
        <w:t>all</w:t>
      </w:r>
      <w:r>
        <w:t xml:space="preserve"> </w:t>
      </w:r>
      <w:r>
        <w:rPr>
          <w:spacing w:val="-1"/>
        </w:rPr>
        <w:t>funds,</w:t>
      </w:r>
      <w:r>
        <w:t xml:space="preserve"> books, papers, </w:t>
      </w:r>
      <w:r>
        <w:rPr>
          <w:spacing w:val="-1"/>
        </w:rPr>
        <w:t>and</w:t>
      </w:r>
      <w:r>
        <w:t xml:space="preserve"> other</w:t>
      </w:r>
      <w:r>
        <w:rPr>
          <w:spacing w:val="57"/>
        </w:rPr>
        <w:t xml:space="preserve"> </w:t>
      </w:r>
      <w:r>
        <w:t>property</w:t>
      </w:r>
      <w:r>
        <w:rPr>
          <w:spacing w:val="-5"/>
        </w:rPr>
        <w:t xml:space="preserve"> </w:t>
      </w:r>
      <w:r>
        <w:rPr>
          <w:spacing w:val="-1"/>
        </w:rPr>
        <w:t>entrusted</w:t>
      </w:r>
      <w:r>
        <w:t xml:space="preserve"> to</w:t>
      </w:r>
      <w:r>
        <w:rPr>
          <w:spacing w:val="4"/>
        </w:rPr>
        <w:t xml:space="preserve"> </w:t>
      </w:r>
      <w:r>
        <w:rPr>
          <w:spacing w:val="-2"/>
        </w:rPr>
        <w:t>you</w:t>
      </w:r>
      <w:r>
        <w:rPr>
          <w:spacing w:val="2"/>
        </w:rPr>
        <w:t xml:space="preserve"> </w:t>
      </w:r>
      <w:r>
        <w:rPr>
          <w:spacing w:val="1"/>
        </w:rPr>
        <w:t>by</w:t>
      </w:r>
      <w:r>
        <w:rPr>
          <w:spacing w:val="-1"/>
        </w:rPr>
        <w:t xml:space="preserve"> </w:t>
      </w:r>
      <w:r>
        <w:rPr>
          <w:spacing w:val="-2"/>
        </w:rPr>
        <w:t>your</w:t>
      </w:r>
      <w:r>
        <w:rPr>
          <w:spacing w:val="1"/>
        </w:rPr>
        <w:t xml:space="preserve"> </w:t>
      </w:r>
      <w:r>
        <w:rPr>
          <w:spacing w:val="-1"/>
        </w:rPr>
        <w:t>Association</w:t>
      </w:r>
      <w:r>
        <w:t xml:space="preserve"> and</w:t>
      </w:r>
      <w:r>
        <w:rPr>
          <w:spacing w:val="1"/>
        </w:rPr>
        <w:t xml:space="preserve"> </w:t>
      </w:r>
      <w:r>
        <w:t xml:space="preserve">submit </w:t>
      </w:r>
      <w:r>
        <w:rPr>
          <w:spacing w:val="-1"/>
        </w:rPr>
        <w:t>accounting</w:t>
      </w:r>
      <w:r>
        <w:rPr>
          <w:spacing w:val="-3"/>
        </w:rPr>
        <w:t xml:space="preserve"> </w:t>
      </w:r>
      <w:r>
        <w:t xml:space="preserve">records, </w:t>
      </w:r>
      <w:r>
        <w:rPr>
          <w:spacing w:val="-1"/>
        </w:rPr>
        <w:t>when</w:t>
      </w:r>
      <w:r>
        <w:t xml:space="preserve"> </w:t>
      </w:r>
      <w:r>
        <w:rPr>
          <w:spacing w:val="-1"/>
        </w:rPr>
        <w:t>required</w:t>
      </w:r>
      <w:r>
        <w:t xml:space="preserve"> or</w:t>
      </w:r>
      <w:r>
        <w:rPr>
          <w:spacing w:val="79"/>
        </w:rPr>
        <w:t xml:space="preserve"> </w:t>
      </w:r>
      <w:r>
        <w:rPr>
          <w:spacing w:val="-1"/>
        </w:rPr>
        <w:t>requested,</w:t>
      </w:r>
      <w:r>
        <w:t xml:space="preserve"> for </w:t>
      </w:r>
      <w:r>
        <w:rPr>
          <w:spacing w:val="-1"/>
        </w:rPr>
        <w:t>financial</w:t>
      </w:r>
      <w:r>
        <w:t xml:space="preserve"> audit?</w:t>
      </w:r>
    </w:p>
    <w:p w:rsidR="0003102D" w:rsidRDefault="0003102D">
      <w:pPr>
        <w:pStyle w:val="BodyText"/>
        <w:kinsoku w:val="0"/>
        <w:overflowPunct w:val="0"/>
        <w:spacing w:before="5"/>
        <w:ind w:left="0"/>
      </w:pPr>
    </w:p>
    <w:p w:rsidR="0003102D" w:rsidRDefault="00330335">
      <w:pPr>
        <w:pStyle w:val="Heading5"/>
        <w:tabs>
          <w:tab w:val="left" w:pos="1587"/>
        </w:tabs>
        <w:kinsoku w:val="0"/>
        <w:overflowPunct w:val="0"/>
        <w:ind w:right="490"/>
        <w:rPr>
          <w:b w:val="0"/>
          <w:bCs w:val="0"/>
        </w:rPr>
      </w:pPr>
      <w:r>
        <w:rPr>
          <w:spacing w:val="-1"/>
          <w:w w:val="95"/>
        </w:rPr>
        <w:t>(ANSWER:</w:t>
      </w:r>
      <w:r>
        <w:rPr>
          <w:spacing w:val="-1"/>
          <w:w w:val="95"/>
        </w:rPr>
        <w:tab/>
      </w:r>
      <w:r>
        <w:t>I will)</w:t>
      </w:r>
    </w:p>
    <w:p w:rsidR="0003102D" w:rsidRDefault="0003102D">
      <w:pPr>
        <w:pStyle w:val="BodyText"/>
        <w:kinsoku w:val="0"/>
        <w:overflowPunct w:val="0"/>
        <w:spacing w:before="11"/>
        <w:ind w:left="0"/>
        <w:rPr>
          <w:b/>
          <w:bCs/>
          <w:sz w:val="35"/>
          <w:szCs w:val="35"/>
        </w:rPr>
      </w:pPr>
    </w:p>
    <w:p w:rsidR="0003102D" w:rsidRDefault="00330335">
      <w:pPr>
        <w:pStyle w:val="BodyText"/>
        <w:kinsoku w:val="0"/>
        <w:overflowPunct w:val="0"/>
        <w:spacing w:line="480" w:lineRule="auto"/>
        <w:ind w:right="4499"/>
      </w:pPr>
      <w:r>
        <w:rPr>
          <w:b/>
          <w:bCs/>
        </w:rPr>
        <w:t>(Have</w:t>
      </w:r>
      <w:r>
        <w:rPr>
          <w:b/>
          <w:bCs/>
          <w:spacing w:val="-2"/>
        </w:rPr>
        <w:t xml:space="preserve"> </w:t>
      </w:r>
      <w:r>
        <w:rPr>
          <w:b/>
          <w:bCs/>
          <w:spacing w:val="-1"/>
        </w:rPr>
        <w:t>each</w:t>
      </w:r>
      <w:r>
        <w:rPr>
          <w:b/>
          <w:bCs/>
        </w:rPr>
        <w:t xml:space="preserve"> </w:t>
      </w:r>
      <w:r>
        <w:rPr>
          <w:b/>
          <w:bCs/>
          <w:spacing w:val="-1"/>
        </w:rPr>
        <w:t>Association</w:t>
      </w:r>
      <w:r>
        <w:rPr>
          <w:b/>
          <w:bCs/>
          <w:spacing w:val="3"/>
        </w:rPr>
        <w:t xml:space="preserve"> </w:t>
      </w:r>
      <w:r>
        <w:rPr>
          <w:b/>
          <w:bCs/>
        </w:rPr>
        <w:t>take</w:t>
      </w:r>
      <w:r>
        <w:rPr>
          <w:b/>
          <w:bCs/>
          <w:spacing w:val="-1"/>
        </w:rPr>
        <w:t xml:space="preserve"> </w:t>
      </w:r>
      <w:r>
        <w:rPr>
          <w:b/>
          <w:bCs/>
        </w:rPr>
        <w:t>their</w:t>
      </w:r>
      <w:r>
        <w:rPr>
          <w:b/>
          <w:bCs/>
          <w:spacing w:val="-2"/>
        </w:rPr>
        <w:t xml:space="preserve"> </w:t>
      </w:r>
      <w:r>
        <w:rPr>
          <w:b/>
          <w:bCs/>
        </w:rPr>
        <w:t>own oath)</w:t>
      </w:r>
      <w:r>
        <w:rPr>
          <w:b/>
          <w:bCs/>
          <w:spacing w:val="26"/>
        </w:rPr>
        <w:t xml:space="preserve"> </w:t>
      </w:r>
      <w:r>
        <w:rPr>
          <w:b/>
          <w:bCs/>
          <w:spacing w:val="-1"/>
        </w:rPr>
        <w:t>(CPOA)</w:t>
      </w:r>
    </w:p>
    <w:p w:rsidR="0003102D" w:rsidRDefault="00330335">
      <w:pPr>
        <w:pStyle w:val="BodyText"/>
        <w:kinsoku w:val="0"/>
        <w:overflowPunct w:val="0"/>
        <w:spacing w:before="5"/>
        <w:ind w:left="856"/>
        <w:rPr>
          <w:spacing w:val="-1"/>
        </w:rPr>
      </w:pPr>
      <w:r>
        <w:rPr>
          <w:spacing w:val="-1"/>
        </w:rPr>
        <w:t xml:space="preserve">Please </w:t>
      </w:r>
      <w:r>
        <w:rPr>
          <w:spacing w:val="1"/>
        </w:rPr>
        <w:t>say</w:t>
      </w:r>
      <w:r>
        <w:rPr>
          <w:spacing w:val="-5"/>
        </w:rPr>
        <w:t xml:space="preserve"> </w:t>
      </w:r>
      <w:r>
        <w:rPr>
          <w:spacing w:val="-1"/>
        </w:rPr>
        <w:t>after</w:t>
      </w:r>
      <w:r>
        <w:t xml:space="preserve"> </w:t>
      </w:r>
      <w:r>
        <w:rPr>
          <w:spacing w:val="-1"/>
        </w:rPr>
        <w:t>me,</w:t>
      </w:r>
      <w:r>
        <w:t xml:space="preserve"> using</w:t>
      </w:r>
      <w:r>
        <w:rPr>
          <w:spacing w:val="2"/>
        </w:rPr>
        <w:t xml:space="preserve"> </w:t>
      </w:r>
      <w:r>
        <w:rPr>
          <w:spacing w:val="-2"/>
        </w:rPr>
        <w:t>your</w:t>
      </w:r>
      <w:r>
        <w:t xml:space="preserve"> name </w:t>
      </w:r>
      <w:r>
        <w:rPr>
          <w:spacing w:val="-1"/>
        </w:rPr>
        <w:t>as</w:t>
      </w:r>
      <w:r>
        <w:rPr>
          <w:spacing w:val="4"/>
        </w:rPr>
        <w:t xml:space="preserve"> </w:t>
      </w:r>
      <w:r>
        <w:t>I</w:t>
      </w:r>
      <w:r>
        <w:rPr>
          <w:spacing w:val="-4"/>
        </w:rPr>
        <w:t xml:space="preserve"> </w:t>
      </w:r>
      <w:r>
        <w:t xml:space="preserve">do </w:t>
      </w:r>
      <w:r>
        <w:rPr>
          <w:spacing w:val="-1"/>
        </w:rPr>
        <w:t>mine.</w:t>
      </w:r>
    </w:p>
    <w:p w:rsidR="0003102D" w:rsidRDefault="0003102D">
      <w:pPr>
        <w:pStyle w:val="BodyText"/>
        <w:kinsoku w:val="0"/>
        <w:overflowPunct w:val="0"/>
        <w:spacing w:before="11"/>
        <w:ind w:left="0"/>
        <w:rPr>
          <w:sz w:val="17"/>
          <w:szCs w:val="17"/>
        </w:rPr>
      </w:pPr>
    </w:p>
    <w:p w:rsidR="0003102D" w:rsidRDefault="0003102D">
      <w:pPr>
        <w:pStyle w:val="BodyText"/>
        <w:kinsoku w:val="0"/>
        <w:overflowPunct w:val="0"/>
        <w:spacing w:before="11"/>
        <w:ind w:left="0"/>
        <w:rPr>
          <w:sz w:val="17"/>
          <w:szCs w:val="17"/>
        </w:rPr>
        <w:sectPr w:rsidR="0003102D">
          <w:pgSz w:w="12240" w:h="15840"/>
          <w:pgMar w:top="920" w:right="1140" w:bottom="1320" w:left="1160" w:header="739" w:footer="1131" w:gutter="0"/>
          <w:cols w:space="720"/>
          <w:noEndnote/>
        </w:sectPr>
      </w:pPr>
    </w:p>
    <w:p w:rsidR="0003102D" w:rsidRDefault="00F937CC">
      <w:pPr>
        <w:pStyle w:val="BodyText"/>
        <w:tabs>
          <w:tab w:val="left" w:pos="1314"/>
        </w:tabs>
        <w:kinsoku w:val="0"/>
        <w:overflowPunct w:val="0"/>
        <w:spacing w:before="69"/>
        <w:ind w:left="856"/>
      </w:pPr>
      <w:r>
        <w:rPr>
          <w:noProof/>
        </w:rPr>
        <mc:AlternateContent>
          <mc:Choice Requires="wpg">
            <w:drawing>
              <wp:anchor distT="0" distB="0" distL="114300" distR="114300" simplePos="0" relativeHeight="251654656" behindDoc="1" locked="0" layoutInCell="0" allowOverlap="1">
                <wp:simplePos x="0" y="0"/>
                <wp:positionH relativeFrom="page">
                  <wp:posOffset>1360170</wp:posOffset>
                </wp:positionH>
                <wp:positionV relativeFrom="paragraph">
                  <wp:posOffset>201930</wp:posOffset>
                </wp:positionV>
                <wp:extent cx="887095" cy="17145"/>
                <wp:effectExtent l="0" t="0" r="8255" b="20955"/>
                <wp:wrapNone/>
                <wp:docPr id="4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095" cy="17145"/>
                          <a:chOff x="2142" y="318"/>
                          <a:chExt cx="1397" cy="27"/>
                        </a:xfrm>
                      </wpg:grpSpPr>
                      <wps:wsp>
                        <wps:cNvPr id="46" name="Freeform 116"/>
                        <wps:cNvSpPr>
                          <a:spLocks/>
                        </wps:cNvSpPr>
                        <wps:spPr bwMode="auto">
                          <a:xfrm>
                            <a:off x="2155" y="331"/>
                            <a:ext cx="1371" cy="20"/>
                          </a:xfrm>
                          <a:custGeom>
                            <a:avLst/>
                            <a:gdLst>
                              <a:gd name="T0" fmla="*/ 0 w 1371"/>
                              <a:gd name="T1" fmla="*/ 0 h 20"/>
                              <a:gd name="T2" fmla="*/ 1370 w 1371"/>
                              <a:gd name="T3" fmla="*/ 0 h 20"/>
                            </a:gdLst>
                            <a:ahLst/>
                            <a:cxnLst>
                              <a:cxn ang="0">
                                <a:pos x="T0" y="T1"/>
                              </a:cxn>
                              <a:cxn ang="0">
                                <a:pos x="T2" y="T3"/>
                              </a:cxn>
                            </a:cxnLst>
                            <a:rect l="0" t="0" r="r" b="b"/>
                            <a:pathLst>
                              <a:path w="1371" h="20">
                                <a:moveTo>
                                  <a:pt x="0" y="0"/>
                                </a:moveTo>
                                <a:lnTo>
                                  <a:pt x="1370"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117"/>
                        <wps:cNvSpPr>
                          <a:spLocks/>
                        </wps:cNvSpPr>
                        <wps:spPr bwMode="auto">
                          <a:xfrm>
                            <a:off x="2235"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118"/>
                        <wps:cNvSpPr>
                          <a:spLocks/>
                        </wps:cNvSpPr>
                        <wps:spPr bwMode="auto">
                          <a:xfrm>
                            <a:off x="3206"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856F44" id="Group 115" o:spid="_x0000_s1026" style="position:absolute;margin-left:107.1pt;margin-top:15.9pt;width:69.85pt;height:1.35pt;z-index:-251661824;mso-position-horizontal-relative:page" coordorigin="2142,318" coordsize="139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" o:allowincell="f">
                <v:shape id="Freeform 116" o:spid="_x0000_s1027" style="position:absolute;left:2155;top:331;width:1371;height:20;visibility:visible;mso-wrap-style:square;v-text-anchor:top" coordsize="13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lFScUA&#10;AADbAAAADwAAAGRycy9kb3ducmV2LnhtbESPUUvDQBCE3wX/w7FC3+xFbUtJey0iCoWWilUovm1z&#10;ay6a2wvZaxr/vVco+DjMzDfMfNn7WnXUShXYwN0wA0VcBFtxaeDj/eV2CkoissU6MBn4JYHl4vpq&#10;jrkNJ36jbhdLlSAsORpwMTa51lI48ijD0BAn7yu0HmOSbalti6cE97W+z7KJ9lhxWnDY0JOj4md3&#10;9AbWn/K9Xz/sJRyep5vXcXcUcVtjBjf94wxUpD7+hy/tlTUwmsD5S/oB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iUVJxQAAANsAAAAPAAAAAAAAAAAAAAAAAJgCAABkcnMv&#10;ZG93bnJldi54bWxQSwUGAAAAAAQABAD1AAAAigMAAAAA&#10;" path="m,l1370,e" filled="f" strokeweight=".45858mm">
                  <v:path arrowok="t" o:connecttype="custom" o:connectlocs="0,0;1370,0" o:connectangles="0,0"/>
                </v:shape>
                <v:shape id="Freeform 117" o:spid="_x0000_s1028" style="position:absolute;left:2235;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CLtcIA&#10;AADbAAAADwAAAGRycy9kb3ducmV2LnhtbESPQYvCMBSE74L/ITzBi2iqLK5Uo4ggLgt70PXg8dE8&#10;m2LzEppY67/fCMIeh5n5hlltOluLlppQOVYwnWQgiAunKy4VnH/34wWIEJE11o5JwZMCbNb93gpz&#10;7R58pPYUS5EgHHJUYGL0uZShMGQxTJwnTt7VNRZjkk0pdYOPBLe1nGXZXFqsOC0Y9LQzVNxOd6tg&#10;fxz9zC5eft8vzoxa68iHAyk1HHTbJYhIXfwPv9tfWsHHJ7y+p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Iu1wgAAANsAAAAPAAAAAAAAAAAAAAAAAJgCAABkcnMvZG93&#10;bnJldi54bWxQSwUGAAAAAAQABAD1AAAAhwMAAAAA&#10;" path="m,l240,e" filled="f" strokeweight=".26669mm">
                  <v:path arrowok="t" o:connecttype="custom" o:connectlocs="0,0;240,0" o:connectangles="0,0"/>
                </v:shape>
                <v:shape id="Freeform 118" o:spid="_x0000_s1029" style="position:absolute;left:3206;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8fx8AA&#10;AADbAAAADwAAAGRycy9kb3ducmV2LnhtbERPPWvDMBDdC/kP4gJdQi3HhFLcyKYETEuhg5MMGQ/r&#10;aplaJ2Epjvvvq6GQ8fG+9/ViRzHTFAbHCrZZDoK4c3rgXsH51Dy9gAgRWePomBT8UoC6Wj3ssdTu&#10;xi3Nx9iLFMKhRAUmRl9KGTpDFkPmPHHivt1kMSY49VJPeEvhdpRFnj9LiwOnBoOeDoa6n+PVKmja&#10;zVdx8fLzenFmM1tHPryTUo/r5e0VRKQl3sX/7g+tYJfGpi/pB8j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58fx8AAAADbAAAADwAAAAAAAAAAAAAAAACYAgAAZHJzL2Rvd25y&#10;ZXYueG1sUEsFBgAAAAAEAAQA9QAAAIUDAAAAAA==&#10;" path="m,l240,e" filled="f" strokeweight=".26669mm">
                  <v:path arrowok="t" o:connecttype="custom" o:connectlocs="0,0;240,0" o:connectangles="0,0"/>
                </v:shape>
                <w10:wrap anchorx="page"/>
              </v:group>
            </w:pict>
          </mc:Fallback>
        </mc:AlternateContent>
      </w:r>
      <w:r w:rsidR="00330335">
        <w:t>I</w:t>
      </w:r>
      <w:r w:rsidR="00330335">
        <w:rPr>
          <w:spacing w:val="-1"/>
        </w:rPr>
        <w:t xml:space="preserve"> </w:t>
      </w:r>
      <w:r w:rsidR="00330335">
        <w:rPr>
          <w:b/>
          <w:bCs/>
        </w:rPr>
        <w:t>(</w:t>
      </w:r>
      <w:r w:rsidR="00330335">
        <w:rPr>
          <w:b/>
          <w:bCs/>
        </w:rPr>
        <w:tab/>
      </w:r>
      <w:r w:rsidR="00330335">
        <w:rPr>
          <w:b/>
          <w:bCs/>
          <w:spacing w:val="-1"/>
        </w:rPr>
        <w:t>NAME</w:t>
      </w:r>
    </w:p>
    <w:p w:rsidR="0003102D" w:rsidRDefault="00330335">
      <w:pPr>
        <w:pStyle w:val="BodyText"/>
        <w:kinsoku w:val="0"/>
        <w:overflowPunct w:val="0"/>
        <w:spacing w:before="69"/>
        <w:ind w:left="200"/>
      </w:pPr>
      <w:r>
        <w:br w:type="column"/>
      </w:r>
      <w:r>
        <w:rPr>
          <w:b/>
          <w:bCs/>
        </w:rPr>
        <w:t>)</w:t>
      </w:r>
      <w:r>
        <w:rPr>
          <w:b/>
          <w:bCs/>
          <w:spacing w:val="-1"/>
        </w:rPr>
        <w:t xml:space="preserve"> </w:t>
      </w:r>
      <w:r>
        <w:t>solemnly</w:t>
      </w:r>
      <w:r>
        <w:rPr>
          <w:spacing w:val="-3"/>
        </w:rPr>
        <w:t xml:space="preserve"> </w:t>
      </w:r>
      <w:r>
        <w:t xml:space="preserve">promise </w:t>
      </w:r>
      <w:r>
        <w:rPr>
          <w:spacing w:val="-1"/>
        </w:rPr>
        <w:t>-------</w:t>
      </w:r>
      <w:r>
        <w:rPr>
          <w:spacing w:val="4"/>
        </w:rPr>
        <w:t xml:space="preserve"> </w:t>
      </w:r>
      <w:r>
        <w:t>I</w:t>
      </w:r>
      <w:r>
        <w:rPr>
          <w:spacing w:val="-4"/>
        </w:rPr>
        <w:t xml:space="preserve"> </w:t>
      </w:r>
      <w:r>
        <w:t>will faithfully</w:t>
      </w:r>
      <w:r>
        <w:rPr>
          <w:spacing w:val="-5"/>
        </w:rPr>
        <w:t xml:space="preserve"> </w:t>
      </w:r>
      <w:r>
        <w:rPr>
          <w:spacing w:val="-1"/>
        </w:rPr>
        <w:t xml:space="preserve">discharge </w:t>
      </w:r>
      <w:r>
        <w:t>the duties,</w:t>
      </w:r>
      <w:r>
        <w:rPr>
          <w:spacing w:val="2"/>
        </w:rPr>
        <w:t xml:space="preserve"> </w:t>
      </w:r>
      <w:r>
        <w:rPr>
          <w:spacing w:val="-1"/>
        </w:rPr>
        <w:t xml:space="preserve">------- </w:t>
      </w:r>
      <w:r>
        <w:t>of</w:t>
      </w:r>
      <w:r>
        <w:rPr>
          <w:spacing w:val="-1"/>
        </w:rPr>
        <w:t xml:space="preserve"> </w:t>
      </w:r>
      <w:r>
        <w:t>the</w:t>
      </w:r>
    </w:p>
    <w:p w:rsidR="0003102D" w:rsidRDefault="0003102D">
      <w:pPr>
        <w:pStyle w:val="BodyText"/>
        <w:kinsoku w:val="0"/>
        <w:overflowPunct w:val="0"/>
        <w:spacing w:before="69"/>
        <w:ind w:left="200"/>
        <w:sectPr w:rsidR="0003102D">
          <w:type w:val="continuous"/>
          <w:pgSz w:w="12240" w:h="15840"/>
          <w:pgMar w:top="1500" w:right="1140" w:bottom="280" w:left="1160" w:header="720" w:footer="720" w:gutter="0"/>
          <w:cols w:num="2" w:space="720" w:equalWidth="0">
            <w:col w:w="2047" w:space="40"/>
            <w:col w:w="7853"/>
          </w:cols>
          <w:noEndnote/>
        </w:sectPr>
      </w:pPr>
    </w:p>
    <w:p w:rsidR="0003102D" w:rsidRDefault="00330335">
      <w:pPr>
        <w:pStyle w:val="BodyText"/>
        <w:kinsoku w:val="0"/>
        <w:overflowPunct w:val="0"/>
        <w:ind w:right="173"/>
        <w:rPr>
          <w:spacing w:val="-1"/>
        </w:rPr>
      </w:pPr>
      <w:r>
        <w:rPr>
          <w:spacing w:val="-1"/>
        </w:rPr>
        <w:t xml:space="preserve">office </w:t>
      </w:r>
      <w:r>
        <w:t>to which</w:t>
      </w:r>
      <w:r>
        <w:rPr>
          <w:spacing w:val="4"/>
        </w:rPr>
        <w:t xml:space="preserve"> </w:t>
      </w:r>
      <w:r>
        <w:t>I</w:t>
      </w:r>
      <w:r>
        <w:rPr>
          <w:spacing w:val="-4"/>
        </w:rPr>
        <w:t xml:space="preserve"> </w:t>
      </w:r>
      <w:r>
        <w:rPr>
          <w:spacing w:val="-1"/>
        </w:rPr>
        <w:t xml:space="preserve">have </w:t>
      </w:r>
      <w:r>
        <w:t xml:space="preserve">been </w:t>
      </w:r>
      <w:r>
        <w:rPr>
          <w:spacing w:val="-1"/>
        </w:rPr>
        <w:t>elected,</w:t>
      </w:r>
      <w:r>
        <w:rPr>
          <w:spacing w:val="1"/>
        </w:rPr>
        <w:t xml:space="preserve"> </w:t>
      </w:r>
      <w:r>
        <w:rPr>
          <w:spacing w:val="-1"/>
        </w:rPr>
        <w:t xml:space="preserve">------- </w:t>
      </w:r>
      <w:r>
        <w:t>to the</w:t>
      </w:r>
      <w:r>
        <w:rPr>
          <w:spacing w:val="-1"/>
        </w:rPr>
        <w:t xml:space="preserve"> </w:t>
      </w:r>
      <w:r>
        <w:t xml:space="preserve">best of </w:t>
      </w:r>
      <w:r>
        <w:rPr>
          <w:spacing w:val="1"/>
        </w:rPr>
        <w:t>my</w:t>
      </w:r>
      <w:r>
        <w:rPr>
          <w:spacing w:val="-3"/>
        </w:rPr>
        <w:t xml:space="preserve"> </w:t>
      </w:r>
      <w:r>
        <w:rPr>
          <w:spacing w:val="-1"/>
        </w:rPr>
        <w:t>ability,</w:t>
      </w:r>
      <w:r>
        <w:rPr>
          <w:spacing w:val="1"/>
        </w:rPr>
        <w:t xml:space="preserve"> </w:t>
      </w:r>
      <w:r>
        <w:rPr>
          <w:spacing w:val="-1"/>
        </w:rPr>
        <w:t xml:space="preserve">------- </w:t>
      </w:r>
      <w:r>
        <w:rPr>
          <w:spacing w:val="1"/>
        </w:rPr>
        <w:t>in</w:t>
      </w:r>
      <w:r>
        <w:t xml:space="preserve"> </w:t>
      </w:r>
      <w:r>
        <w:rPr>
          <w:spacing w:val="-1"/>
        </w:rPr>
        <w:t xml:space="preserve">accordance </w:t>
      </w:r>
      <w:r>
        <w:t>with the</w:t>
      </w:r>
      <w:r>
        <w:rPr>
          <w:spacing w:val="78"/>
        </w:rPr>
        <w:t xml:space="preserve"> </w:t>
      </w:r>
      <w:r>
        <w:rPr>
          <w:spacing w:val="-1"/>
        </w:rPr>
        <w:t>rules,</w:t>
      </w:r>
      <w:r>
        <w:t xml:space="preserve"> </w:t>
      </w:r>
      <w:r>
        <w:rPr>
          <w:spacing w:val="-1"/>
        </w:rPr>
        <w:t>-------</w:t>
      </w:r>
      <w:r>
        <w:rPr>
          <w:spacing w:val="2"/>
        </w:rPr>
        <w:t xml:space="preserve"> </w:t>
      </w:r>
      <w:r>
        <w:rPr>
          <w:spacing w:val="-1"/>
        </w:rPr>
        <w:t>governing</w:t>
      </w:r>
      <w:r>
        <w:rPr>
          <w:spacing w:val="-3"/>
        </w:rPr>
        <w:t xml:space="preserve"> </w:t>
      </w:r>
      <w:r>
        <w:t>the</w:t>
      </w:r>
      <w:r>
        <w:rPr>
          <w:spacing w:val="-1"/>
        </w:rPr>
        <w:t xml:space="preserve"> </w:t>
      </w:r>
      <w:r>
        <w:t xml:space="preserve">United </w:t>
      </w:r>
      <w:r>
        <w:rPr>
          <w:spacing w:val="-1"/>
        </w:rPr>
        <w:t>States</w:t>
      </w:r>
      <w:r>
        <w:t xml:space="preserve"> Coast </w:t>
      </w:r>
      <w:r>
        <w:rPr>
          <w:spacing w:val="-1"/>
        </w:rPr>
        <w:t>Guard,</w:t>
      </w:r>
      <w:r>
        <w:t xml:space="preserve"> </w:t>
      </w:r>
      <w:r>
        <w:rPr>
          <w:spacing w:val="-1"/>
        </w:rPr>
        <w:t xml:space="preserve">------- </w:t>
      </w:r>
      <w:r>
        <w:t>Chief</w:t>
      </w:r>
      <w:r>
        <w:rPr>
          <w:spacing w:val="-2"/>
        </w:rPr>
        <w:t xml:space="preserve"> </w:t>
      </w:r>
      <w:r>
        <w:t>Petty</w:t>
      </w:r>
      <w:r>
        <w:rPr>
          <w:spacing w:val="-5"/>
        </w:rPr>
        <w:t xml:space="preserve"> </w:t>
      </w:r>
      <w:r>
        <w:rPr>
          <w:spacing w:val="-1"/>
        </w:rPr>
        <w:t>Officer’s</w:t>
      </w:r>
      <w:r>
        <w:rPr>
          <w:spacing w:val="2"/>
        </w:rPr>
        <w:t xml:space="preserve"> </w:t>
      </w:r>
      <w:r>
        <w:rPr>
          <w:spacing w:val="-1"/>
        </w:rPr>
        <w:t>Association.</w:t>
      </w:r>
    </w:p>
    <w:p w:rsidR="0003102D" w:rsidRDefault="00330335">
      <w:pPr>
        <w:pStyle w:val="BodyText"/>
        <w:kinsoku w:val="0"/>
        <w:overflowPunct w:val="0"/>
        <w:ind w:right="173"/>
        <w:rPr>
          <w:spacing w:val="-1"/>
        </w:rPr>
      </w:pPr>
      <w:r>
        <w:t>This</w:t>
      </w:r>
      <w:r>
        <w:rPr>
          <w:spacing w:val="2"/>
        </w:rPr>
        <w:t xml:space="preserve"> </w:t>
      </w:r>
      <w:r>
        <w:t>I</w:t>
      </w:r>
      <w:r>
        <w:rPr>
          <w:spacing w:val="-6"/>
        </w:rPr>
        <w:t xml:space="preserve"> </w:t>
      </w:r>
      <w:r>
        <w:t>freely</w:t>
      </w:r>
      <w:r>
        <w:rPr>
          <w:spacing w:val="-5"/>
        </w:rPr>
        <w:t xml:space="preserve"> </w:t>
      </w:r>
      <w:r>
        <w:t>pledge,</w:t>
      </w:r>
      <w:r>
        <w:rPr>
          <w:spacing w:val="1"/>
        </w:rPr>
        <w:t xml:space="preserve"> </w:t>
      </w:r>
      <w:r>
        <w:rPr>
          <w:spacing w:val="-1"/>
        </w:rPr>
        <w:t>------- as</w:t>
      </w:r>
      <w:r>
        <w:t xml:space="preserve"> a</w:t>
      </w:r>
      <w:r>
        <w:rPr>
          <w:spacing w:val="1"/>
        </w:rPr>
        <w:t xml:space="preserve"> </w:t>
      </w:r>
      <w:r>
        <w:rPr>
          <w:spacing w:val="-1"/>
        </w:rPr>
        <w:t>citizen</w:t>
      </w:r>
      <w:r>
        <w:t xml:space="preserve"> of </w:t>
      </w:r>
      <w:r>
        <w:rPr>
          <w:spacing w:val="-1"/>
        </w:rPr>
        <w:t xml:space="preserve">our </w:t>
      </w:r>
      <w:r>
        <w:t xml:space="preserve">United </w:t>
      </w:r>
      <w:r>
        <w:rPr>
          <w:spacing w:val="-1"/>
        </w:rPr>
        <w:t>States</w:t>
      </w:r>
      <w:r>
        <w:t xml:space="preserve"> of</w:t>
      </w:r>
      <w:r>
        <w:rPr>
          <w:spacing w:val="-1"/>
        </w:rPr>
        <w:t xml:space="preserve"> America,</w:t>
      </w:r>
      <w:r>
        <w:rPr>
          <w:spacing w:val="2"/>
        </w:rPr>
        <w:t xml:space="preserve"> </w:t>
      </w:r>
      <w:r>
        <w:rPr>
          <w:spacing w:val="-1"/>
        </w:rPr>
        <w:t>------- and</w:t>
      </w:r>
      <w:r>
        <w:t xml:space="preserve"> on </w:t>
      </w:r>
      <w:r>
        <w:rPr>
          <w:spacing w:val="2"/>
        </w:rPr>
        <w:t>my</w:t>
      </w:r>
      <w:r>
        <w:rPr>
          <w:spacing w:val="-5"/>
        </w:rPr>
        <w:t xml:space="preserve"> </w:t>
      </w:r>
      <w:r>
        <w:t>honor</w:t>
      </w:r>
      <w:r>
        <w:rPr>
          <w:spacing w:val="1"/>
        </w:rPr>
        <w:t xml:space="preserve"> </w:t>
      </w:r>
      <w:r>
        <w:rPr>
          <w:spacing w:val="-1"/>
        </w:rPr>
        <w:t>as</w:t>
      </w:r>
      <w:r>
        <w:t xml:space="preserve"> a</w:t>
      </w:r>
      <w:r>
        <w:rPr>
          <w:spacing w:val="77"/>
        </w:rPr>
        <w:t xml:space="preserve"> </w:t>
      </w:r>
      <w:r>
        <w:t>Chief</w:t>
      </w:r>
      <w:r>
        <w:rPr>
          <w:spacing w:val="-2"/>
        </w:rPr>
        <w:t xml:space="preserve"> </w:t>
      </w:r>
      <w:r>
        <w:t>Petty</w:t>
      </w:r>
      <w:r>
        <w:rPr>
          <w:spacing w:val="-5"/>
        </w:rPr>
        <w:t xml:space="preserve"> </w:t>
      </w:r>
      <w:r>
        <w:rPr>
          <w:spacing w:val="-1"/>
        </w:rPr>
        <w:t>Officer,</w:t>
      </w:r>
      <w:r>
        <w:rPr>
          <w:spacing w:val="3"/>
        </w:rPr>
        <w:t xml:space="preserve"> </w:t>
      </w:r>
      <w:r>
        <w:rPr>
          <w:spacing w:val="-1"/>
        </w:rPr>
        <w:t xml:space="preserve">-------- </w:t>
      </w:r>
      <w:r>
        <w:t>of</w:t>
      </w:r>
      <w:r>
        <w:rPr>
          <w:spacing w:val="-1"/>
        </w:rPr>
        <w:t xml:space="preserve"> </w:t>
      </w:r>
      <w:r>
        <w:t xml:space="preserve">the </w:t>
      </w:r>
      <w:r>
        <w:rPr>
          <w:spacing w:val="-1"/>
        </w:rPr>
        <w:t>United</w:t>
      </w:r>
      <w:r>
        <w:t xml:space="preserve"> </w:t>
      </w:r>
      <w:r>
        <w:rPr>
          <w:spacing w:val="-1"/>
        </w:rPr>
        <w:t>States</w:t>
      </w:r>
      <w:r>
        <w:t xml:space="preserve"> Coast </w:t>
      </w:r>
      <w:r>
        <w:rPr>
          <w:spacing w:val="-1"/>
        </w:rPr>
        <w:t>Guard.</w:t>
      </w:r>
    </w:p>
    <w:p w:rsidR="0003102D" w:rsidRDefault="0003102D">
      <w:pPr>
        <w:pStyle w:val="BodyText"/>
        <w:kinsoku w:val="0"/>
        <w:overflowPunct w:val="0"/>
        <w:ind w:left="0"/>
      </w:pPr>
    </w:p>
    <w:p w:rsidR="0003102D" w:rsidRDefault="00330335">
      <w:pPr>
        <w:pStyle w:val="BodyText"/>
        <w:kinsoku w:val="0"/>
        <w:overflowPunct w:val="0"/>
        <w:ind w:left="856"/>
      </w:pPr>
      <w:r>
        <w:t>You may</w:t>
      </w:r>
      <w:r>
        <w:rPr>
          <w:spacing w:val="-5"/>
        </w:rPr>
        <w:t xml:space="preserve"> </w:t>
      </w:r>
      <w:r>
        <w:t>lower</w:t>
      </w:r>
      <w:r>
        <w:rPr>
          <w:spacing w:val="3"/>
        </w:rPr>
        <w:t xml:space="preserve"> </w:t>
      </w:r>
      <w:r>
        <w:rPr>
          <w:spacing w:val="-2"/>
        </w:rPr>
        <w:t>your</w:t>
      </w:r>
      <w:r>
        <w:t xml:space="preserve"> hands.</w:t>
      </w:r>
    </w:p>
    <w:p w:rsidR="0003102D" w:rsidRDefault="0003102D">
      <w:pPr>
        <w:pStyle w:val="BodyText"/>
        <w:kinsoku w:val="0"/>
        <w:overflowPunct w:val="0"/>
        <w:ind w:left="856"/>
        <w:sectPr w:rsidR="0003102D">
          <w:type w:val="continuous"/>
          <w:pgSz w:w="12240" w:h="15840"/>
          <w:pgMar w:top="1500" w:right="1140" w:bottom="280" w:left="1160" w:header="720" w:footer="720" w:gutter="0"/>
          <w:cols w:space="720" w:equalWidth="0">
            <w:col w:w="9940"/>
          </w:cols>
          <w:noEndnote/>
        </w:sectPr>
      </w:pPr>
    </w:p>
    <w:p w:rsidR="0003102D" w:rsidRDefault="0003102D">
      <w:pPr>
        <w:pStyle w:val="BodyText"/>
        <w:kinsoku w:val="0"/>
        <w:overflowPunct w:val="0"/>
        <w:spacing w:before="8"/>
        <w:ind w:left="0"/>
        <w:rPr>
          <w:sz w:val="18"/>
          <w:szCs w:val="18"/>
        </w:rPr>
      </w:pPr>
    </w:p>
    <w:p w:rsidR="00DA16F4" w:rsidRDefault="00DA16F4">
      <w:pPr>
        <w:pStyle w:val="Heading5"/>
        <w:kinsoku w:val="0"/>
        <w:overflowPunct w:val="0"/>
        <w:spacing w:before="69"/>
        <w:ind w:right="490"/>
        <w:rPr>
          <w:spacing w:val="-1"/>
        </w:rPr>
      </w:pPr>
    </w:p>
    <w:p w:rsidR="0003102D" w:rsidRDefault="00330335">
      <w:pPr>
        <w:pStyle w:val="Heading5"/>
        <w:kinsoku w:val="0"/>
        <w:overflowPunct w:val="0"/>
        <w:spacing w:before="69"/>
        <w:ind w:right="490"/>
        <w:rPr>
          <w:b w:val="0"/>
          <w:bCs w:val="0"/>
        </w:rPr>
      </w:pPr>
      <w:r>
        <w:rPr>
          <w:spacing w:val="-1"/>
        </w:rPr>
        <w:t>(CGEA)</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left="856"/>
        <w:rPr>
          <w:spacing w:val="-1"/>
        </w:rPr>
      </w:pPr>
      <w:r>
        <w:rPr>
          <w:spacing w:val="-1"/>
        </w:rPr>
        <w:t xml:space="preserve">Please </w:t>
      </w:r>
      <w:r>
        <w:rPr>
          <w:spacing w:val="1"/>
        </w:rPr>
        <w:t>say</w:t>
      </w:r>
      <w:r>
        <w:rPr>
          <w:spacing w:val="-5"/>
        </w:rPr>
        <w:t xml:space="preserve"> </w:t>
      </w:r>
      <w:r>
        <w:rPr>
          <w:spacing w:val="-1"/>
        </w:rPr>
        <w:t>after</w:t>
      </w:r>
      <w:r>
        <w:t xml:space="preserve"> </w:t>
      </w:r>
      <w:r>
        <w:rPr>
          <w:spacing w:val="-1"/>
        </w:rPr>
        <w:t>me,</w:t>
      </w:r>
      <w:r>
        <w:t xml:space="preserve"> using</w:t>
      </w:r>
      <w:r>
        <w:rPr>
          <w:spacing w:val="2"/>
        </w:rPr>
        <w:t xml:space="preserve"> </w:t>
      </w:r>
      <w:r>
        <w:rPr>
          <w:spacing w:val="-2"/>
        </w:rPr>
        <w:t>your</w:t>
      </w:r>
      <w:r>
        <w:t xml:space="preserve"> name </w:t>
      </w:r>
      <w:r>
        <w:rPr>
          <w:spacing w:val="-1"/>
        </w:rPr>
        <w:t>as</w:t>
      </w:r>
      <w:r>
        <w:rPr>
          <w:spacing w:val="4"/>
        </w:rPr>
        <w:t xml:space="preserve"> </w:t>
      </w:r>
      <w:r>
        <w:t>I</w:t>
      </w:r>
      <w:r>
        <w:rPr>
          <w:spacing w:val="-4"/>
        </w:rPr>
        <w:t xml:space="preserve"> </w:t>
      </w:r>
      <w:r>
        <w:t xml:space="preserve">do </w:t>
      </w:r>
      <w:r>
        <w:rPr>
          <w:spacing w:val="-1"/>
        </w:rPr>
        <w:t>mine.</w:t>
      </w:r>
    </w:p>
    <w:p w:rsidR="0003102D" w:rsidRDefault="0003102D">
      <w:pPr>
        <w:pStyle w:val="BodyText"/>
        <w:kinsoku w:val="0"/>
        <w:overflowPunct w:val="0"/>
        <w:spacing w:before="11"/>
        <w:ind w:left="0"/>
        <w:rPr>
          <w:sz w:val="17"/>
          <w:szCs w:val="17"/>
        </w:rPr>
      </w:pPr>
    </w:p>
    <w:p w:rsidR="0003102D" w:rsidRDefault="0003102D">
      <w:pPr>
        <w:pStyle w:val="BodyText"/>
        <w:kinsoku w:val="0"/>
        <w:overflowPunct w:val="0"/>
        <w:spacing w:before="11"/>
        <w:ind w:left="0"/>
        <w:rPr>
          <w:sz w:val="17"/>
          <w:szCs w:val="17"/>
        </w:rPr>
        <w:sectPr w:rsidR="0003102D">
          <w:pgSz w:w="12240" w:h="15840"/>
          <w:pgMar w:top="920" w:right="1140" w:bottom="1320" w:left="1160" w:header="739" w:footer="1131" w:gutter="0"/>
          <w:cols w:space="720"/>
          <w:noEndnote/>
        </w:sectPr>
      </w:pPr>
    </w:p>
    <w:p w:rsidR="0003102D" w:rsidRDefault="00F937CC">
      <w:pPr>
        <w:pStyle w:val="BodyText"/>
        <w:kinsoku w:val="0"/>
        <w:overflowPunct w:val="0"/>
        <w:spacing w:before="69"/>
        <w:ind w:left="0"/>
        <w:jc w:val="right"/>
      </w:pPr>
      <w:r>
        <w:rPr>
          <w:noProof/>
        </w:rPr>
        <mc:AlternateContent>
          <mc:Choice Requires="wpg">
            <w:drawing>
              <wp:anchor distT="0" distB="0" distL="114300" distR="114300" simplePos="0" relativeHeight="251655680" behindDoc="1" locked="0" layoutInCell="0" allowOverlap="1">
                <wp:simplePos x="0" y="0"/>
                <wp:positionH relativeFrom="page">
                  <wp:posOffset>1398270</wp:posOffset>
                </wp:positionH>
                <wp:positionV relativeFrom="paragraph">
                  <wp:posOffset>201930</wp:posOffset>
                </wp:positionV>
                <wp:extent cx="887095" cy="17145"/>
                <wp:effectExtent l="0" t="0" r="8255" b="20955"/>
                <wp:wrapNone/>
                <wp:docPr id="41"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095" cy="17145"/>
                          <a:chOff x="2202" y="318"/>
                          <a:chExt cx="1397" cy="27"/>
                        </a:xfrm>
                      </wpg:grpSpPr>
                      <wps:wsp>
                        <wps:cNvPr id="42" name="Freeform 120"/>
                        <wps:cNvSpPr>
                          <a:spLocks/>
                        </wps:cNvSpPr>
                        <wps:spPr bwMode="auto">
                          <a:xfrm>
                            <a:off x="2215" y="331"/>
                            <a:ext cx="1371" cy="20"/>
                          </a:xfrm>
                          <a:custGeom>
                            <a:avLst/>
                            <a:gdLst>
                              <a:gd name="T0" fmla="*/ 0 w 1371"/>
                              <a:gd name="T1" fmla="*/ 0 h 20"/>
                              <a:gd name="T2" fmla="*/ 1370 w 1371"/>
                              <a:gd name="T3" fmla="*/ 0 h 20"/>
                            </a:gdLst>
                            <a:ahLst/>
                            <a:cxnLst>
                              <a:cxn ang="0">
                                <a:pos x="T0" y="T1"/>
                              </a:cxn>
                              <a:cxn ang="0">
                                <a:pos x="T2" y="T3"/>
                              </a:cxn>
                            </a:cxnLst>
                            <a:rect l="0" t="0" r="r" b="b"/>
                            <a:pathLst>
                              <a:path w="1371" h="20">
                                <a:moveTo>
                                  <a:pt x="0" y="0"/>
                                </a:moveTo>
                                <a:lnTo>
                                  <a:pt x="1370"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121"/>
                        <wps:cNvSpPr>
                          <a:spLocks/>
                        </wps:cNvSpPr>
                        <wps:spPr bwMode="auto">
                          <a:xfrm>
                            <a:off x="2295"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122"/>
                        <wps:cNvSpPr>
                          <a:spLocks/>
                        </wps:cNvSpPr>
                        <wps:spPr bwMode="auto">
                          <a:xfrm>
                            <a:off x="3266"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957FFD" id="Group 119" o:spid="_x0000_s1026" style="position:absolute;margin-left:110.1pt;margin-top:15.9pt;width:69.85pt;height:1.35pt;z-index:-251660800;mso-position-horizontal-relative:page" coordorigin="2202,318" coordsize="139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" o:allowincell="f">
                <v:shape id="Freeform 120" o:spid="_x0000_s1027" style="position:absolute;left:2215;top:331;width:1371;height:20;visibility:visible;mso-wrap-style:square;v-text-anchor:top" coordsize="13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Cb8IA&#10;AADbAAAADwAAAGRycy9kb3ducmV2LnhtbESPQUsDMRSE74L/ITyhN5ttWWVZm5ZSEOyx1dLrY/Pc&#10;bLt5WZNnu/rrjSB4HGbmG2axGn2vLhRTF9jAbFqAIm6C7bg18Pb6fF+BSoJssQ9MBr4owWp5e7PA&#10;2oYr7+iyl1ZlCKcaDTiRodY6NY48pmkYiLP3HqJHyTK22ka8Zrjv9bwoHrXHjvOCw4E2jprz/tMb&#10;kIiHj+Ph25XVrnygrVQnu0nGTO7G9RMooVH+w3/tF2ugnMPvl/wD9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MJvwgAAANsAAAAPAAAAAAAAAAAAAAAAAJgCAABkcnMvZG93&#10;bnJldi54bWxQSwUGAAAAAAQABAD1AAAAhwMAAAAA&#10;" path="m,l1370,e" filled="f" strokeweight="1.3pt">
                  <v:path arrowok="t" o:connecttype="custom" o:connectlocs="0,0;1370,0" o:connectangles="0,0"/>
                </v:shape>
                <v:shape id="Freeform 121" o:spid="_x0000_s1028" style="position:absolute;left:2295;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NtsIA&#10;AADbAAAADwAAAGRycy9kb3ducmV2LnhtbESPQYvCMBSE74L/ITzBi2iqK4tUo4ggLgt70PXg8dE8&#10;m2LzEppY67/fCMIeh5n5hlltOluLlppQOVYwnWQgiAunKy4VnH/34wWIEJE11o5JwZMCbNb93gpz&#10;7R58pPYUS5EgHHJUYGL0uZShMGQxTJwnTt7VNRZjkk0pdYOPBLe1nGXZp7RYcVow6GlnqLid7lbB&#10;/jj6mV28/L5fnBm11pEPB1JqOOi2SxCRuvgffre/tIL5B7y+p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O422wgAAANsAAAAPAAAAAAAAAAAAAAAAAJgCAABkcnMvZG93&#10;bnJldi54bWxQSwUGAAAAAAQABAD1AAAAhwMAAAAA&#10;" path="m,l240,e" filled="f" strokeweight=".26669mm">
                  <v:path arrowok="t" o:connecttype="custom" o:connectlocs="0,0;240,0" o:connectangles="0,0"/>
                </v:shape>
                <v:shape id="Freeform 122" o:spid="_x0000_s1029" style="position:absolute;left:3266;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IVwsIA&#10;AADbAAAADwAAAGRycy9kb3ducmV2LnhtbESPT4vCMBTE7wv7HcJb8CJruiLLUo0iC6IIHvxz6PHR&#10;PJti8xKaWOu3N4LgcZiZ3zCzRW8b0VEbascKfkYZCOLS6ZorBafj6vsPRIjIGhvHpOBOARbzz48Z&#10;5trdeE/dIVYiQTjkqMDE6HMpQ2nIYhg5T5y8s2stxiTbSuoWbwluGznOsl9psea0YNDTv6Hycrha&#10;Bav9cDcuvNxeC2eGnXXkw5qUGnz1yymISH18h1/tjVYwmcDzS/o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hXCwgAAANsAAAAPAAAAAAAAAAAAAAAAAJgCAABkcnMvZG93&#10;bnJldi54bWxQSwUGAAAAAAQABAD1AAAAhwMAAAAA&#10;" path="m,l240,e" filled="f" strokeweight=".26669mm">
                  <v:path arrowok="t" o:connecttype="custom" o:connectlocs="0,0;240,0" o:connectangles="0,0"/>
                </v:shape>
                <w10:wrap anchorx="page"/>
              </v:group>
            </w:pict>
          </mc:Fallback>
        </mc:AlternateContent>
      </w:r>
      <w:r w:rsidR="00330335">
        <w:rPr>
          <w:spacing w:val="-2"/>
        </w:rPr>
        <w:t>I,</w:t>
      </w:r>
      <w:r w:rsidR="00330335">
        <w:rPr>
          <w:spacing w:val="2"/>
        </w:rPr>
        <w:t xml:space="preserve"> </w:t>
      </w:r>
      <w:r w:rsidR="00330335">
        <w:rPr>
          <w:b/>
          <w:bCs/>
        </w:rPr>
        <w:t>(</w:t>
      </w:r>
    </w:p>
    <w:p w:rsidR="0003102D" w:rsidRDefault="00330335">
      <w:pPr>
        <w:pStyle w:val="Heading5"/>
        <w:kinsoku w:val="0"/>
        <w:overflowPunct w:val="0"/>
        <w:spacing w:before="69"/>
        <w:ind w:left="199"/>
        <w:rPr>
          <w:b w:val="0"/>
          <w:bCs w:val="0"/>
        </w:rPr>
      </w:pPr>
      <w:r>
        <w:rPr>
          <w:b w:val="0"/>
          <w:bCs w:val="0"/>
        </w:rPr>
        <w:br w:type="column"/>
      </w:r>
      <w:r>
        <w:rPr>
          <w:spacing w:val="-1"/>
        </w:rPr>
        <w:t>NAME</w:t>
      </w:r>
    </w:p>
    <w:p w:rsidR="0003102D" w:rsidRDefault="00330335">
      <w:pPr>
        <w:pStyle w:val="BodyText"/>
        <w:kinsoku w:val="0"/>
        <w:overflowPunct w:val="0"/>
        <w:spacing w:before="69"/>
        <w:ind w:left="200"/>
        <w:rPr>
          <w:spacing w:val="-1"/>
        </w:rPr>
      </w:pPr>
      <w:r>
        <w:br w:type="column"/>
      </w:r>
      <w:r>
        <w:rPr>
          <w:b/>
          <w:bCs/>
          <w:spacing w:val="-1"/>
        </w:rPr>
        <w:t>)</w:t>
      </w:r>
      <w:r>
        <w:rPr>
          <w:spacing w:val="-1"/>
        </w:rPr>
        <w:t>,</w:t>
      </w:r>
      <w:r>
        <w:rPr>
          <w:spacing w:val="2"/>
        </w:rPr>
        <w:t xml:space="preserve"> </w:t>
      </w:r>
      <w:r>
        <w:rPr>
          <w:spacing w:val="-1"/>
        </w:rPr>
        <w:t>-------</w:t>
      </w:r>
      <w:r>
        <w:t xml:space="preserve"> </w:t>
      </w:r>
      <w:r>
        <w:rPr>
          <w:spacing w:val="1"/>
        </w:rPr>
        <w:t>do</w:t>
      </w:r>
      <w:r>
        <w:t xml:space="preserve"> hereby</w:t>
      </w:r>
      <w:r>
        <w:rPr>
          <w:spacing w:val="-5"/>
        </w:rPr>
        <w:t xml:space="preserve"> </w:t>
      </w:r>
      <w:r>
        <w:t>solemnly</w:t>
      </w:r>
      <w:r>
        <w:rPr>
          <w:spacing w:val="-5"/>
        </w:rPr>
        <w:t xml:space="preserve"> </w:t>
      </w:r>
      <w:r>
        <w:t>promise,</w:t>
      </w:r>
      <w:r>
        <w:rPr>
          <w:spacing w:val="1"/>
        </w:rPr>
        <w:t xml:space="preserve"> </w:t>
      </w:r>
      <w:r>
        <w:rPr>
          <w:spacing w:val="-1"/>
        </w:rPr>
        <w:t>-------</w:t>
      </w:r>
      <w:r>
        <w:rPr>
          <w:spacing w:val="-2"/>
        </w:rPr>
        <w:t xml:space="preserve"> </w:t>
      </w:r>
      <w:r>
        <w:t>that</w:t>
      </w:r>
      <w:r>
        <w:rPr>
          <w:spacing w:val="2"/>
        </w:rPr>
        <w:t xml:space="preserve"> </w:t>
      </w:r>
      <w:r>
        <w:t>I</w:t>
      </w:r>
      <w:r>
        <w:rPr>
          <w:spacing w:val="-4"/>
        </w:rPr>
        <w:t xml:space="preserve"> </w:t>
      </w:r>
      <w:r>
        <w:t>will faithfully</w:t>
      </w:r>
      <w:r>
        <w:rPr>
          <w:spacing w:val="-5"/>
        </w:rPr>
        <w:t xml:space="preserve"> </w:t>
      </w:r>
      <w:r>
        <w:rPr>
          <w:spacing w:val="-1"/>
        </w:rPr>
        <w:t>discharge</w:t>
      </w:r>
    </w:p>
    <w:p w:rsidR="0003102D" w:rsidRDefault="0003102D">
      <w:pPr>
        <w:pStyle w:val="BodyText"/>
        <w:kinsoku w:val="0"/>
        <w:overflowPunct w:val="0"/>
        <w:spacing w:before="69"/>
        <w:ind w:left="200"/>
        <w:rPr>
          <w:spacing w:val="-1"/>
        </w:rPr>
        <w:sectPr w:rsidR="0003102D">
          <w:type w:val="continuous"/>
          <w:pgSz w:w="12240" w:h="15840"/>
          <w:pgMar w:top="1500" w:right="1140" w:bottom="280" w:left="1160" w:header="720" w:footer="720" w:gutter="0"/>
          <w:cols w:num="3" w:space="720" w:equalWidth="0">
            <w:col w:w="1136" w:space="40"/>
            <w:col w:w="931" w:space="40"/>
            <w:col w:w="7793"/>
          </w:cols>
          <w:noEndnote/>
        </w:sectPr>
      </w:pPr>
    </w:p>
    <w:p w:rsidR="0003102D" w:rsidRDefault="00330335">
      <w:pPr>
        <w:pStyle w:val="BodyText"/>
        <w:kinsoku w:val="0"/>
        <w:overflowPunct w:val="0"/>
        <w:ind w:right="173"/>
        <w:rPr>
          <w:spacing w:val="-1"/>
        </w:rPr>
      </w:pPr>
      <w:r>
        <w:t xml:space="preserve">the duties, </w:t>
      </w:r>
      <w:r>
        <w:rPr>
          <w:spacing w:val="-1"/>
        </w:rPr>
        <w:t xml:space="preserve">------- </w:t>
      </w:r>
      <w:r>
        <w:rPr>
          <w:spacing w:val="1"/>
        </w:rPr>
        <w:t>of</w:t>
      </w:r>
      <w:r>
        <w:t xml:space="preserve"> the</w:t>
      </w:r>
      <w:r>
        <w:rPr>
          <w:spacing w:val="-2"/>
        </w:rPr>
        <w:t xml:space="preserve"> </w:t>
      </w:r>
      <w:r>
        <w:t>office</w:t>
      </w:r>
      <w:r>
        <w:rPr>
          <w:spacing w:val="-2"/>
        </w:rPr>
        <w:t xml:space="preserve"> </w:t>
      </w:r>
      <w:r>
        <w:t>to which</w:t>
      </w:r>
      <w:r>
        <w:rPr>
          <w:spacing w:val="4"/>
        </w:rPr>
        <w:t xml:space="preserve"> </w:t>
      </w:r>
      <w:r>
        <w:t>I</w:t>
      </w:r>
      <w:r>
        <w:rPr>
          <w:spacing w:val="-4"/>
        </w:rPr>
        <w:t xml:space="preserve"> </w:t>
      </w:r>
      <w:r>
        <w:rPr>
          <w:spacing w:val="-1"/>
        </w:rPr>
        <w:t xml:space="preserve">have </w:t>
      </w:r>
      <w:r>
        <w:t xml:space="preserve">been </w:t>
      </w:r>
      <w:r>
        <w:rPr>
          <w:spacing w:val="-1"/>
        </w:rPr>
        <w:t>elected,</w:t>
      </w:r>
      <w:r>
        <w:rPr>
          <w:spacing w:val="1"/>
        </w:rPr>
        <w:t xml:space="preserve"> </w:t>
      </w:r>
      <w:r>
        <w:rPr>
          <w:spacing w:val="-1"/>
        </w:rPr>
        <w:t xml:space="preserve">------- </w:t>
      </w:r>
      <w:r>
        <w:t>to the</w:t>
      </w:r>
      <w:r>
        <w:rPr>
          <w:spacing w:val="-1"/>
        </w:rPr>
        <w:t xml:space="preserve"> </w:t>
      </w:r>
      <w:r>
        <w:t xml:space="preserve">best of </w:t>
      </w:r>
      <w:r>
        <w:rPr>
          <w:spacing w:val="1"/>
        </w:rPr>
        <w:t>my</w:t>
      </w:r>
      <w:r>
        <w:rPr>
          <w:spacing w:val="-5"/>
        </w:rPr>
        <w:t xml:space="preserve"> </w:t>
      </w:r>
      <w:r>
        <w:rPr>
          <w:spacing w:val="-1"/>
        </w:rPr>
        <w:t>ability,</w:t>
      </w:r>
      <w:r>
        <w:rPr>
          <w:spacing w:val="4"/>
        </w:rPr>
        <w:t xml:space="preserve"> </w:t>
      </w:r>
      <w:r>
        <w:rPr>
          <w:spacing w:val="-1"/>
        </w:rPr>
        <w:t>-------</w:t>
      </w:r>
      <w:r>
        <w:rPr>
          <w:spacing w:val="60"/>
        </w:rPr>
        <w:t xml:space="preserve"> </w:t>
      </w:r>
      <w:r>
        <w:rPr>
          <w:spacing w:val="-1"/>
        </w:rPr>
        <w:t>according</w:t>
      </w:r>
      <w:r>
        <w:rPr>
          <w:spacing w:val="-3"/>
        </w:rPr>
        <w:t xml:space="preserve"> </w:t>
      </w:r>
      <w:r>
        <w:t>to the</w:t>
      </w:r>
      <w:r>
        <w:rPr>
          <w:spacing w:val="1"/>
        </w:rPr>
        <w:t xml:space="preserve"> </w:t>
      </w:r>
      <w:r>
        <w:rPr>
          <w:spacing w:val="-1"/>
        </w:rPr>
        <w:t>governing</w:t>
      </w:r>
      <w:r>
        <w:rPr>
          <w:spacing w:val="-3"/>
        </w:rPr>
        <w:t xml:space="preserve"> </w:t>
      </w:r>
      <w:r>
        <w:rPr>
          <w:spacing w:val="-1"/>
        </w:rPr>
        <w:t>rules,</w:t>
      </w:r>
      <w:r>
        <w:rPr>
          <w:spacing w:val="4"/>
        </w:rPr>
        <w:t xml:space="preserve"> </w:t>
      </w:r>
      <w:r>
        <w:rPr>
          <w:spacing w:val="-1"/>
        </w:rPr>
        <w:t xml:space="preserve">------- </w:t>
      </w:r>
      <w:r>
        <w:t>of</w:t>
      </w:r>
      <w:r>
        <w:rPr>
          <w:spacing w:val="-1"/>
        </w:rPr>
        <w:t xml:space="preserve"> </w:t>
      </w:r>
      <w:r>
        <w:t xml:space="preserve">the Coast </w:t>
      </w:r>
      <w:r>
        <w:rPr>
          <w:spacing w:val="-1"/>
        </w:rPr>
        <w:t>Guard</w:t>
      </w:r>
      <w:r>
        <w:t xml:space="preserve"> </w:t>
      </w:r>
      <w:r>
        <w:rPr>
          <w:spacing w:val="-1"/>
        </w:rPr>
        <w:t>Enlisted</w:t>
      </w:r>
      <w:r>
        <w:t xml:space="preserve"> Association.</w:t>
      </w:r>
      <w:r>
        <w:rPr>
          <w:spacing w:val="1"/>
        </w:rPr>
        <w:t xml:space="preserve"> </w:t>
      </w:r>
      <w:r>
        <w:rPr>
          <w:spacing w:val="-1"/>
        </w:rPr>
        <w:t xml:space="preserve">------- </w:t>
      </w:r>
      <w:r>
        <w:t>This</w:t>
      </w:r>
      <w:r>
        <w:rPr>
          <w:spacing w:val="2"/>
        </w:rPr>
        <w:t xml:space="preserve"> </w:t>
      </w:r>
      <w:r>
        <w:t>I</w:t>
      </w:r>
      <w:r>
        <w:rPr>
          <w:spacing w:val="-4"/>
        </w:rPr>
        <w:t xml:space="preserve"> </w:t>
      </w:r>
      <w:r>
        <w:t>freely</w:t>
      </w:r>
      <w:r>
        <w:rPr>
          <w:spacing w:val="83"/>
        </w:rPr>
        <w:t xml:space="preserve"> </w:t>
      </w:r>
      <w:r>
        <w:rPr>
          <w:spacing w:val="-1"/>
        </w:rPr>
        <w:t>pledge,</w:t>
      </w:r>
      <w:r>
        <w:t xml:space="preserve"> </w:t>
      </w:r>
      <w:r>
        <w:rPr>
          <w:spacing w:val="-1"/>
        </w:rPr>
        <w:t>------- as</w:t>
      </w:r>
      <w:r>
        <w:t xml:space="preserve"> a</w:t>
      </w:r>
      <w:r>
        <w:rPr>
          <w:spacing w:val="1"/>
        </w:rPr>
        <w:t xml:space="preserve"> </w:t>
      </w:r>
      <w:r>
        <w:rPr>
          <w:spacing w:val="-1"/>
        </w:rPr>
        <w:t>citizen</w:t>
      </w:r>
      <w:r>
        <w:t xml:space="preserve"> of </w:t>
      </w:r>
      <w:r>
        <w:rPr>
          <w:spacing w:val="-1"/>
        </w:rPr>
        <w:t xml:space="preserve">our </w:t>
      </w:r>
      <w:r>
        <w:t xml:space="preserve">United </w:t>
      </w:r>
      <w:r>
        <w:rPr>
          <w:spacing w:val="-1"/>
        </w:rPr>
        <w:t>States</w:t>
      </w:r>
      <w:r>
        <w:t xml:space="preserve"> of</w:t>
      </w:r>
      <w:r>
        <w:rPr>
          <w:spacing w:val="1"/>
        </w:rPr>
        <w:t xml:space="preserve"> </w:t>
      </w:r>
      <w:r>
        <w:rPr>
          <w:spacing w:val="-1"/>
        </w:rPr>
        <w:t>America,</w:t>
      </w:r>
      <w:r>
        <w:rPr>
          <w:spacing w:val="4"/>
        </w:rPr>
        <w:t xml:space="preserve"> </w:t>
      </w:r>
      <w:r>
        <w:rPr>
          <w:spacing w:val="-1"/>
        </w:rPr>
        <w:t>-------</w:t>
      </w:r>
      <w:r>
        <w:rPr>
          <w:spacing w:val="1"/>
        </w:rPr>
        <w:t xml:space="preserve"> </w:t>
      </w:r>
      <w:r>
        <w:rPr>
          <w:spacing w:val="-1"/>
        </w:rPr>
        <w:t>and</w:t>
      </w:r>
      <w:r>
        <w:t xml:space="preserve"> on</w:t>
      </w:r>
      <w:r>
        <w:rPr>
          <w:spacing w:val="2"/>
        </w:rPr>
        <w:t xml:space="preserve"> </w:t>
      </w:r>
      <w:r>
        <w:rPr>
          <w:spacing w:val="1"/>
        </w:rPr>
        <w:t>my</w:t>
      </w:r>
      <w:r>
        <w:rPr>
          <w:spacing w:val="-5"/>
        </w:rPr>
        <w:t xml:space="preserve"> </w:t>
      </w:r>
      <w:r>
        <w:t>honor</w:t>
      </w:r>
      <w:r>
        <w:rPr>
          <w:spacing w:val="1"/>
        </w:rPr>
        <w:t xml:space="preserve"> </w:t>
      </w:r>
      <w:r>
        <w:rPr>
          <w:spacing w:val="-1"/>
        </w:rPr>
        <w:t>as</w:t>
      </w:r>
      <w:r>
        <w:t xml:space="preserve"> a Petty</w:t>
      </w:r>
      <w:r>
        <w:rPr>
          <w:spacing w:val="73"/>
        </w:rPr>
        <w:t xml:space="preserve"> </w:t>
      </w:r>
      <w:r>
        <w:rPr>
          <w:spacing w:val="-1"/>
        </w:rPr>
        <w:t xml:space="preserve">Officer, ------- </w:t>
      </w:r>
      <w:r>
        <w:t>in the</w:t>
      </w:r>
      <w:r>
        <w:rPr>
          <w:spacing w:val="-1"/>
        </w:rPr>
        <w:t xml:space="preserve"> </w:t>
      </w:r>
      <w:r>
        <w:t xml:space="preserve">United </w:t>
      </w:r>
      <w:r>
        <w:rPr>
          <w:spacing w:val="-1"/>
        </w:rPr>
        <w:t>States</w:t>
      </w:r>
      <w:r>
        <w:t xml:space="preserve"> Coast </w:t>
      </w:r>
      <w:r>
        <w:rPr>
          <w:spacing w:val="-1"/>
        </w:rPr>
        <w:t>Guard.</w:t>
      </w:r>
    </w:p>
    <w:p w:rsidR="0003102D" w:rsidRDefault="0003102D">
      <w:pPr>
        <w:pStyle w:val="BodyText"/>
        <w:kinsoku w:val="0"/>
        <w:overflowPunct w:val="0"/>
        <w:ind w:left="0"/>
      </w:pPr>
    </w:p>
    <w:p w:rsidR="0003102D" w:rsidRDefault="00330335">
      <w:pPr>
        <w:pStyle w:val="BodyText"/>
        <w:kinsoku w:val="0"/>
        <w:overflowPunct w:val="0"/>
        <w:ind w:left="856"/>
      </w:pPr>
      <w:r>
        <w:t>You may</w:t>
      </w:r>
      <w:r>
        <w:rPr>
          <w:spacing w:val="-5"/>
        </w:rPr>
        <w:t xml:space="preserve"> </w:t>
      </w:r>
      <w:r>
        <w:t>lower</w:t>
      </w:r>
      <w:r>
        <w:rPr>
          <w:spacing w:val="3"/>
        </w:rPr>
        <w:t xml:space="preserve"> </w:t>
      </w:r>
      <w:r>
        <w:rPr>
          <w:spacing w:val="-2"/>
        </w:rPr>
        <w:t>your</w:t>
      </w:r>
      <w:r>
        <w:t xml:space="preserve"> hands.</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(CPOAA)</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490"/>
        <w:rPr>
          <w:spacing w:val="-1"/>
        </w:rPr>
      </w:pPr>
      <w:r>
        <w:rPr>
          <w:spacing w:val="-1"/>
        </w:rPr>
        <w:t xml:space="preserve">Please </w:t>
      </w:r>
      <w:r>
        <w:rPr>
          <w:spacing w:val="1"/>
        </w:rPr>
        <w:t>say</w:t>
      </w:r>
      <w:r>
        <w:rPr>
          <w:spacing w:val="-5"/>
        </w:rPr>
        <w:t xml:space="preserve"> </w:t>
      </w:r>
      <w:r>
        <w:rPr>
          <w:spacing w:val="-1"/>
        </w:rPr>
        <w:t>after</w:t>
      </w:r>
      <w:r>
        <w:t xml:space="preserve"> </w:t>
      </w:r>
      <w:r>
        <w:rPr>
          <w:spacing w:val="-1"/>
        </w:rPr>
        <w:t>me,</w:t>
      </w:r>
      <w:r>
        <w:t xml:space="preserve"> using</w:t>
      </w:r>
      <w:r>
        <w:rPr>
          <w:spacing w:val="2"/>
        </w:rPr>
        <w:t xml:space="preserve"> </w:t>
      </w:r>
      <w:r>
        <w:rPr>
          <w:spacing w:val="-2"/>
        </w:rPr>
        <w:t>your</w:t>
      </w:r>
      <w:r>
        <w:t xml:space="preserve"> name </w:t>
      </w:r>
      <w:r>
        <w:rPr>
          <w:spacing w:val="-1"/>
        </w:rPr>
        <w:t>as</w:t>
      </w:r>
      <w:r>
        <w:rPr>
          <w:spacing w:val="4"/>
        </w:rPr>
        <w:t xml:space="preserve"> </w:t>
      </w:r>
      <w:r>
        <w:t>I</w:t>
      </w:r>
      <w:r>
        <w:rPr>
          <w:spacing w:val="-4"/>
        </w:rPr>
        <w:t xml:space="preserve"> </w:t>
      </w:r>
      <w:r>
        <w:t xml:space="preserve">do </w:t>
      </w:r>
      <w:r>
        <w:rPr>
          <w:spacing w:val="-1"/>
        </w:rPr>
        <w:t>mine.</w:t>
      </w:r>
    </w:p>
    <w:p w:rsidR="0003102D" w:rsidRDefault="0003102D">
      <w:pPr>
        <w:pStyle w:val="BodyText"/>
        <w:kinsoku w:val="0"/>
        <w:overflowPunct w:val="0"/>
        <w:spacing w:before="11"/>
        <w:ind w:left="0"/>
        <w:rPr>
          <w:sz w:val="17"/>
          <w:szCs w:val="17"/>
        </w:rPr>
      </w:pPr>
    </w:p>
    <w:p w:rsidR="0003102D" w:rsidRDefault="0003102D">
      <w:pPr>
        <w:pStyle w:val="BodyText"/>
        <w:kinsoku w:val="0"/>
        <w:overflowPunct w:val="0"/>
        <w:spacing w:before="11"/>
        <w:ind w:left="0"/>
        <w:rPr>
          <w:sz w:val="17"/>
          <w:szCs w:val="17"/>
        </w:rPr>
        <w:sectPr w:rsidR="0003102D">
          <w:type w:val="continuous"/>
          <w:pgSz w:w="12240" w:h="15840"/>
          <w:pgMar w:top="1500" w:right="1140" w:bottom="280" w:left="1160" w:header="720" w:footer="720" w:gutter="0"/>
          <w:cols w:space="720" w:equalWidth="0">
            <w:col w:w="9940"/>
          </w:cols>
          <w:noEndnote/>
        </w:sectPr>
      </w:pPr>
    </w:p>
    <w:p w:rsidR="0003102D" w:rsidRDefault="00F937CC">
      <w:pPr>
        <w:pStyle w:val="BodyText"/>
        <w:kinsoku w:val="0"/>
        <w:overflowPunct w:val="0"/>
        <w:spacing w:before="69"/>
        <w:ind w:left="0"/>
        <w:jc w:val="right"/>
      </w:pPr>
      <w:r>
        <w:rPr>
          <w:noProof/>
        </w:rPr>
        <mc:AlternateContent>
          <mc:Choice Requires="wpg">
            <w:drawing>
              <wp:anchor distT="0" distB="0" distL="114300" distR="114300" simplePos="0" relativeHeight="251656704" behindDoc="1" locked="0" layoutInCell="0" allowOverlap="1">
                <wp:simplePos x="0" y="0"/>
                <wp:positionH relativeFrom="page">
                  <wp:posOffset>1398270</wp:posOffset>
                </wp:positionH>
                <wp:positionV relativeFrom="paragraph">
                  <wp:posOffset>201930</wp:posOffset>
                </wp:positionV>
                <wp:extent cx="887095" cy="17145"/>
                <wp:effectExtent l="0" t="0" r="8255" b="20955"/>
                <wp:wrapNone/>
                <wp:docPr id="37"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095" cy="17145"/>
                          <a:chOff x="2202" y="318"/>
                          <a:chExt cx="1397" cy="27"/>
                        </a:xfrm>
                      </wpg:grpSpPr>
                      <wps:wsp>
                        <wps:cNvPr id="38" name="Freeform 124"/>
                        <wps:cNvSpPr>
                          <a:spLocks/>
                        </wps:cNvSpPr>
                        <wps:spPr bwMode="auto">
                          <a:xfrm>
                            <a:off x="2215" y="331"/>
                            <a:ext cx="1371" cy="20"/>
                          </a:xfrm>
                          <a:custGeom>
                            <a:avLst/>
                            <a:gdLst>
                              <a:gd name="T0" fmla="*/ 0 w 1371"/>
                              <a:gd name="T1" fmla="*/ 0 h 20"/>
                              <a:gd name="T2" fmla="*/ 1370 w 1371"/>
                              <a:gd name="T3" fmla="*/ 0 h 20"/>
                            </a:gdLst>
                            <a:ahLst/>
                            <a:cxnLst>
                              <a:cxn ang="0">
                                <a:pos x="T0" y="T1"/>
                              </a:cxn>
                              <a:cxn ang="0">
                                <a:pos x="T2" y="T3"/>
                              </a:cxn>
                            </a:cxnLst>
                            <a:rect l="0" t="0" r="r" b="b"/>
                            <a:pathLst>
                              <a:path w="1371" h="20">
                                <a:moveTo>
                                  <a:pt x="0" y="0"/>
                                </a:moveTo>
                                <a:lnTo>
                                  <a:pt x="1370"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125"/>
                        <wps:cNvSpPr>
                          <a:spLocks/>
                        </wps:cNvSpPr>
                        <wps:spPr bwMode="auto">
                          <a:xfrm>
                            <a:off x="2295"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126"/>
                        <wps:cNvSpPr>
                          <a:spLocks/>
                        </wps:cNvSpPr>
                        <wps:spPr bwMode="auto">
                          <a:xfrm>
                            <a:off x="3266"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2750D9" id="Group 123" o:spid="_x0000_s1026" style="position:absolute;margin-left:110.1pt;margin-top:15.9pt;width:69.85pt;height:1.35pt;z-index:-251659776;mso-position-horizontal-relative:page" coordorigin="2202,318" coordsize="139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" o:allowincell="f">
                <v:shape id="Freeform 124" o:spid="_x0000_s1027" style="position:absolute;left:2215;top:331;width:1371;height:20;visibility:visible;mso-wrap-style:square;v-text-anchor:top" coordsize="13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wH3cIA&#10;AADbAAAADwAAAGRycy9kb3ducmV2LnhtbERPS2vCQBC+F/wPyxS81U0rFkldRUoLgtLiA6S3aXaa&#10;jWZnQ2aN6b/vHgoeP773bNH7WnXUShXYwOMoA0VcBFtxaeCwf3+YgpKIbLEOTAZ+SWAxH9zNMLfh&#10;ylvqdrFUKYQlRwMuxibXWgpHHmUUGuLE/YTWY0ywLbVt8ZrCfa2fsuxZe6w4NThs6NVRcd5dvIH1&#10;l5yO6/FRwvfbdPM56S4i7sOY4X2/fAEVqY838b97ZQ2M09j0Jf0AP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XAfdwgAAANsAAAAPAAAAAAAAAAAAAAAAAJgCAABkcnMvZG93&#10;bnJldi54bWxQSwUGAAAAAAQABAD1AAAAhwMAAAAA&#10;" path="m,l1370,e" filled="f" strokeweight=".45858mm">
                  <v:path arrowok="t" o:connecttype="custom" o:connectlocs="0,0;1370,0" o:connectangles="0,0"/>
                </v:shape>
                <v:shape id="Freeform 125" o:spid="_x0000_s1028" style="position:absolute;left:2295;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JIcIA&#10;AADbAAAADwAAAGRycy9kb3ducmV2LnhtbESPQYvCMBSE74L/ITzBi2iqC7JWo4ggLgt70PXg8dE8&#10;m2LzEppY67/fCMIeh5n5hlltOluLlppQOVYwnWQgiAunKy4VnH/3408QISJrrB2TgicF2Kz7vRXm&#10;2j34SO0pliJBOOSowMTocylDYchimDhPnLyrayzGJJtS6gYfCW5rOcuyubRYcVow6GlnqLid7lbB&#10;/jj6mV28/L5fnBm11pEPB1JqOOi2SxCRuvgffre/tIKPBby+p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1ckhwgAAANsAAAAPAAAAAAAAAAAAAAAAAJgCAABkcnMvZG93&#10;bnJldi54bWxQSwUGAAAAAAQABAD1AAAAhwMAAAAA&#10;" path="m,l240,e" filled="f" strokeweight=".26669mm">
                  <v:path arrowok="t" o:connecttype="custom" o:connectlocs="0,0;240,0" o:connectangles="0,0"/>
                </v:shape>
                <v:shape id="Freeform 126" o:spid="_x0000_s1029" style="position:absolute;left:3266;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TwcAA&#10;AADbAAAADwAAAGRycy9kb3ducmV2LnhtbERPPWvDMBDdC/kP4gJdQi3HhFLcyKYETEuhg5MMGQ/r&#10;aplaJ2Epjvvvq6GQ8fG+9/ViRzHTFAbHCrZZDoK4c3rgXsH51Dy9gAgRWePomBT8UoC6Wj3ssdTu&#10;xi3Nx9iLFMKhRAUmRl9KGTpDFkPmPHHivt1kMSY49VJPeEvhdpRFnj9LiwOnBoOeDoa6n+PVKmja&#10;zVdx8fLzenFmM1tHPryTUo/r5e0VRKQl3sX/7g+tYJfWpy/pB8j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kTwcAAAADbAAAADwAAAAAAAAAAAAAAAACYAgAAZHJzL2Rvd25y&#10;ZXYueG1sUEsFBgAAAAAEAAQA9QAAAIUDAAAAAA==&#10;" path="m,l240,e" filled="f" strokeweight=".26669mm">
                  <v:path arrowok="t" o:connecttype="custom" o:connectlocs="0,0;240,0" o:connectangles="0,0"/>
                </v:shape>
                <w10:wrap anchorx="page"/>
              </v:group>
            </w:pict>
          </mc:Fallback>
        </mc:AlternateContent>
      </w:r>
      <w:r w:rsidR="00330335">
        <w:rPr>
          <w:spacing w:val="-2"/>
        </w:rPr>
        <w:t>I,</w:t>
      </w:r>
      <w:r w:rsidR="00330335">
        <w:rPr>
          <w:spacing w:val="2"/>
        </w:rPr>
        <w:t xml:space="preserve"> </w:t>
      </w:r>
      <w:r w:rsidR="00330335">
        <w:rPr>
          <w:b/>
          <w:bCs/>
        </w:rPr>
        <w:t>(</w:t>
      </w:r>
    </w:p>
    <w:p w:rsidR="0003102D" w:rsidRDefault="00330335">
      <w:pPr>
        <w:pStyle w:val="Heading5"/>
        <w:kinsoku w:val="0"/>
        <w:overflowPunct w:val="0"/>
        <w:spacing w:before="69"/>
        <w:ind w:left="199"/>
        <w:rPr>
          <w:b w:val="0"/>
          <w:bCs w:val="0"/>
        </w:rPr>
      </w:pPr>
      <w:r>
        <w:rPr>
          <w:b w:val="0"/>
          <w:bCs w:val="0"/>
        </w:rPr>
        <w:br w:type="column"/>
      </w:r>
      <w:r>
        <w:rPr>
          <w:spacing w:val="-1"/>
        </w:rPr>
        <w:t>NAME</w:t>
      </w:r>
    </w:p>
    <w:p w:rsidR="0003102D" w:rsidRDefault="00330335">
      <w:pPr>
        <w:pStyle w:val="BodyText"/>
        <w:kinsoku w:val="0"/>
        <w:overflowPunct w:val="0"/>
        <w:spacing w:before="69"/>
        <w:ind w:left="200"/>
        <w:rPr>
          <w:spacing w:val="-1"/>
        </w:rPr>
      </w:pPr>
      <w:r>
        <w:br w:type="column"/>
      </w:r>
      <w:r>
        <w:rPr>
          <w:b/>
          <w:bCs/>
          <w:spacing w:val="-1"/>
        </w:rPr>
        <w:t>)</w:t>
      </w:r>
      <w:r>
        <w:rPr>
          <w:spacing w:val="-1"/>
        </w:rPr>
        <w:t>,</w:t>
      </w:r>
      <w:r>
        <w:rPr>
          <w:spacing w:val="2"/>
        </w:rPr>
        <w:t xml:space="preserve"> </w:t>
      </w:r>
      <w:r>
        <w:rPr>
          <w:spacing w:val="-1"/>
        </w:rPr>
        <w:t>--------</w:t>
      </w:r>
      <w:r>
        <w:rPr>
          <w:spacing w:val="2"/>
        </w:rPr>
        <w:t xml:space="preserve"> </w:t>
      </w:r>
      <w:r>
        <w:t>solemnly</w:t>
      </w:r>
      <w:r>
        <w:rPr>
          <w:spacing w:val="-5"/>
        </w:rPr>
        <w:t xml:space="preserve"> </w:t>
      </w:r>
      <w:r>
        <w:t>promise,</w:t>
      </w:r>
      <w:r>
        <w:rPr>
          <w:spacing w:val="-1"/>
        </w:rPr>
        <w:t xml:space="preserve"> -------</w:t>
      </w:r>
      <w:r>
        <w:rPr>
          <w:spacing w:val="1"/>
        </w:rPr>
        <w:t xml:space="preserve"> </w:t>
      </w:r>
      <w:r>
        <w:t>I</w:t>
      </w:r>
      <w:r>
        <w:rPr>
          <w:spacing w:val="-1"/>
        </w:rPr>
        <w:t xml:space="preserve"> </w:t>
      </w:r>
      <w:r>
        <w:t>will faithfully</w:t>
      </w:r>
      <w:r>
        <w:rPr>
          <w:spacing w:val="-5"/>
        </w:rPr>
        <w:t xml:space="preserve"> </w:t>
      </w:r>
      <w:r>
        <w:rPr>
          <w:spacing w:val="-1"/>
        </w:rPr>
        <w:t>discharge</w:t>
      </w:r>
      <w:r>
        <w:rPr>
          <w:spacing w:val="1"/>
        </w:rPr>
        <w:t xml:space="preserve"> </w:t>
      </w:r>
      <w:r>
        <w:t>the duties,</w:t>
      </w:r>
      <w:r>
        <w:rPr>
          <w:spacing w:val="2"/>
        </w:rPr>
        <w:t xml:space="preserve"> </w:t>
      </w:r>
      <w:r>
        <w:rPr>
          <w:spacing w:val="-1"/>
        </w:rPr>
        <w:t>------</w:t>
      </w:r>
    </w:p>
    <w:p w:rsidR="0003102D" w:rsidRDefault="0003102D">
      <w:pPr>
        <w:pStyle w:val="BodyText"/>
        <w:kinsoku w:val="0"/>
        <w:overflowPunct w:val="0"/>
        <w:spacing w:before="69"/>
        <w:ind w:left="200"/>
        <w:rPr>
          <w:spacing w:val="-1"/>
        </w:rPr>
        <w:sectPr w:rsidR="0003102D">
          <w:type w:val="continuous"/>
          <w:pgSz w:w="12240" w:h="15840"/>
          <w:pgMar w:top="1500" w:right="1140" w:bottom="280" w:left="1160" w:header="720" w:footer="720" w:gutter="0"/>
          <w:cols w:num="3" w:space="720" w:equalWidth="0">
            <w:col w:w="1136" w:space="40"/>
            <w:col w:w="931" w:space="40"/>
            <w:col w:w="7793"/>
          </w:cols>
          <w:noEndnote/>
        </w:sectPr>
      </w:pPr>
    </w:p>
    <w:p w:rsidR="0003102D" w:rsidRDefault="00330335">
      <w:pPr>
        <w:pStyle w:val="BodyText"/>
        <w:kinsoku w:val="0"/>
        <w:overflowPunct w:val="0"/>
        <w:ind w:right="173"/>
        <w:rPr>
          <w:spacing w:val="-1"/>
        </w:rPr>
      </w:pPr>
      <w:r>
        <w:t>-</w:t>
      </w:r>
      <w:r>
        <w:rPr>
          <w:spacing w:val="-1"/>
        </w:rPr>
        <w:t xml:space="preserve"> </w:t>
      </w:r>
      <w:r>
        <w:t>of</w:t>
      </w:r>
      <w:r>
        <w:rPr>
          <w:spacing w:val="-1"/>
        </w:rPr>
        <w:t xml:space="preserve"> </w:t>
      </w:r>
      <w:r>
        <w:t xml:space="preserve">the </w:t>
      </w:r>
      <w:r>
        <w:rPr>
          <w:spacing w:val="-1"/>
        </w:rPr>
        <w:t>office</w:t>
      </w:r>
      <w:r>
        <w:rPr>
          <w:spacing w:val="59"/>
        </w:rPr>
        <w:t xml:space="preserve"> </w:t>
      </w:r>
      <w:r>
        <w:t>to which</w:t>
      </w:r>
      <w:r>
        <w:rPr>
          <w:spacing w:val="1"/>
        </w:rPr>
        <w:t xml:space="preserve"> </w:t>
      </w:r>
      <w:r>
        <w:t xml:space="preserve">I </w:t>
      </w:r>
      <w:r>
        <w:rPr>
          <w:spacing w:val="-1"/>
        </w:rPr>
        <w:t xml:space="preserve">have </w:t>
      </w:r>
      <w:r>
        <w:t xml:space="preserve">been </w:t>
      </w:r>
      <w:r>
        <w:rPr>
          <w:spacing w:val="-1"/>
        </w:rPr>
        <w:t>elected,</w:t>
      </w:r>
      <w:r>
        <w:rPr>
          <w:spacing w:val="1"/>
        </w:rPr>
        <w:t xml:space="preserve"> </w:t>
      </w:r>
      <w:r>
        <w:rPr>
          <w:spacing w:val="-1"/>
        </w:rPr>
        <w:t>-------</w:t>
      </w:r>
      <w:r>
        <w:rPr>
          <w:spacing w:val="1"/>
        </w:rPr>
        <w:t xml:space="preserve"> </w:t>
      </w:r>
      <w:r>
        <w:rPr>
          <w:spacing w:val="-1"/>
        </w:rPr>
        <w:t>and</w:t>
      </w:r>
      <w:r>
        <w:t xml:space="preserve"> to </w:t>
      </w:r>
      <w:r>
        <w:rPr>
          <w:spacing w:val="-1"/>
        </w:rPr>
        <w:t>govern</w:t>
      </w:r>
      <w:r>
        <w:t xml:space="preserve"> to the </w:t>
      </w:r>
      <w:r>
        <w:rPr>
          <w:spacing w:val="-1"/>
        </w:rPr>
        <w:t>best</w:t>
      </w:r>
      <w:r>
        <w:rPr>
          <w:spacing w:val="2"/>
        </w:rPr>
        <w:t xml:space="preserve"> </w:t>
      </w:r>
      <w:r>
        <w:t>of my</w:t>
      </w:r>
      <w:r>
        <w:rPr>
          <w:spacing w:val="-5"/>
        </w:rPr>
        <w:t xml:space="preserve"> </w:t>
      </w:r>
      <w:r>
        <w:rPr>
          <w:spacing w:val="-1"/>
        </w:rPr>
        <w:t>ability.</w:t>
      </w:r>
      <w:r>
        <w:rPr>
          <w:spacing w:val="2"/>
        </w:rPr>
        <w:t xml:space="preserve"> </w:t>
      </w:r>
      <w:r>
        <w:rPr>
          <w:spacing w:val="-1"/>
        </w:rPr>
        <w:t>-------.</w:t>
      </w:r>
      <w:r>
        <w:rPr>
          <w:spacing w:val="83"/>
        </w:rPr>
        <w:t xml:space="preserve"> </w:t>
      </w:r>
      <w:r>
        <w:t>This</w:t>
      </w:r>
      <w:r>
        <w:rPr>
          <w:spacing w:val="2"/>
        </w:rPr>
        <w:t xml:space="preserve"> </w:t>
      </w:r>
      <w:r>
        <w:t>I</w:t>
      </w:r>
      <w:r>
        <w:rPr>
          <w:spacing w:val="-6"/>
        </w:rPr>
        <w:t xml:space="preserve"> </w:t>
      </w:r>
      <w:r>
        <w:t>freely</w:t>
      </w:r>
      <w:r>
        <w:rPr>
          <w:spacing w:val="-5"/>
        </w:rPr>
        <w:t xml:space="preserve"> </w:t>
      </w:r>
      <w:r>
        <w:t>pledge,</w:t>
      </w:r>
      <w:r>
        <w:rPr>
          <w:spacing w:val="1"/>
        </w:rPr>
        <w:t xml:space="preserve"> </w:t>
      </w:r>
      <w:r>
        <w:rPr>
          <w:spacing w:val="-1"/>
        </w:rPr>
        <w:t>------- as</w:t>
      </w:r>
      <w:r>
        <w:t xml:space="preserve"> a</w:t>
      </w:r>
      <w:r>
        <w:rPr>
          <w:spacing w:val="1"/>
        </w:rPr>
        <w:t xml:space="preserve"> </w:t>
      </w:r>
      <w:r>
        <w:rPr>
          <w:spacing w:val="-1"/>
        </w:rPr>
        <w:t>citizen</w:t>
      </w:r>
      <w:r>
        <w:t xml:space="preserve"> of </w:t>
      </w:r>
      <w:r>
        <w:rPr>
          <w:spacing w:val="-1"/>
        </w:rPr>
        <w:t xml:space="preserve">our </w:t>
      </w:r>
      <w:r>
        <w:t xml:space="preserve">United </w:t>
      </w:r>
      <w:r>
        <w:rPr>
          <w:spacing w:val="-1"/>
        </w:rPr>
        <w:t>States</w:t>
      </w:r>
      <w:r>
        <w:t xml:space="preserve"> of </w:t>
      </w:r>
      <w:r>
        <w:rPr>
          <w:spacing w:val="-1"/>
        </w:rPr>
        <w:t>America,</w:t>
      </w:r>
      <w:r>
        <w:t xml:space="preserve"> </w:t>
      </w:r>
      <w:r>
        <w:rPr>
          <w:spacing w:val="-1"/>
        </w:rPr>
        <w:t>------- and</w:t>
      </w:r>
      <w:r>
        <w:t xml:space="preserve"> on </w:t>
      </w:r>
      <w:r>
        <w:rPr>
          <w:spacing w:val="2"/>
        </w:rPr>
        <w:t>my</w:t>
      </w:r>
      <w:r>
        <w:rPr>
          <w:spacing w:val="-5"/>
        </w:rPr>
        <w:t xml:space="preserve"> </w:t>
      </w:r>
      <w:r>
        <w:rPr>
          <w:spacing w:val="-1"/>
        </w:rPr>
        <w:t>honor,</w:t>
      </w:r>
      <w:r>
        <w:rPr>
          <w:spacing w:val="3"/>
        </w:rPr>
        <w:t xml:space="preserve"> </w:t>
      </w:r>
      <w:r>
        <w:rPr>
          <w:spacing w:val="-1"/>
        </w:rPr>
        <w:t>----</w:t>
      </w:r>
    </w:p>
    <w:p w:rsidR="0003102D" w:rsidRDefault="00330335">
      <w:pPr>
        <w:pStyle w:val="BodyText"/>
        <w:kinsoku w:val="0"/>
        <w:overflowPunct w:val="0"/>
        <w:ind w:right="490"/>
        <w:rPr>
          <w:spacing w:val="-1"/>
        </w:rPr>
      </w:pPr>
      <w:r>
        <w:rPr>
          <w:spacing w:val="-1"/>
        </w:rPr>
        <w:t>--- as</w:t>
      </w:r>
      <w:r>
        <w:rPr>
          <w:spacing w:val="2"/>
        </w:rPr>
        <w:t xml:space="preserve"> </w:t>
      </w:r>
      <w:r>
        <w:rPr>
          <w:spacing w:val="-1"/>
        </w:rPr>
        <w:t>an</w:t>
      </w:r>
      <w:r>
        <w:t xml:space="preserve"> Auxiliary</w:t>
      </w:r>
      <w:r>
        <w:rPr>
          <w:spacing w:val="-5"/>
        </w:rPr>
        <w:t xml:space="preserve"> </w:t>
      </w:r>
      <w:r>
        <w:t xml:space="preserve">Association </w:t>
      </w:r>
      <w:r>
        <w:rPr>
          <w:spacing w:val="-1"/>
        </w:rPr>
        <w:t>member.</w:t>
      </w:r>
    </w:p>
    <w:p w:rsidR="0003102D" w:rsidRDefault="0003102D">
      <w:pPr>
        <w:pStyle w:val="BodyText"/>
        <w:kinsoku w:val="0"/>
        <w:overflowPunct w:val="0"/>
        <w:ind w:left="0"/>
      </w:pPr>
    </w:p>
    <w:p w:rsidR="0003102D" w:rsidRDefault="00330335">
      <w:pPr>
        <w:pStyle w:val="BodyText"/>
        <w:kinsoku w:val="0"/>
        <w:overflowPunct w:val="0"/>
        <w:ind w:left="856"/>
      </w:pPr>
      <w:r>
        <w:t>You may</w:t>
      </w:r>
      <w:r>
        <w:rPr>
          <w:spacing w:val="-5"/>
        </w:rPr>
        <w:t xml:space="preserve"> </w:t>
      </w:r>
      <w:r>
        <w:t>lower</w:t>
      </w:r>
      <w:r>
        <w:rPr>
          <w:spacing w:val="3"/>
        </w:rPr>
        <w:t xml:space="preserve"> </w:t>
      </w:r>
      <w:r>
        <w:rPr>
          <w:spacing w:val="-2"/>
        </w:rPr>
        <w:t>your</w:t>
      </w:r>
      <w:r>
        <w:t xml:space="preserve"> hands.</w:t>
      </w:r>
    </w:p>
    <w:p w:rsidR="0003102D" w:rsidRDefault="0003102D">
      <w:pPr>
        <w:pStyle w:val="BodyText"/>
        <w:kinsoku w:val="0"/>
        <w:overflowPunct w:val="0"/>
        <w:ind w:left="0"/>
      </w:pPr>
    </w:p>
    <w:p w:rsidR="0003102D" w:rsidRDefault="00330335">
      <w:pPr>
        <w:pStyle w:val="BodyText"/>
        <w:kinsoku w:val="0"/>
        <w:overflowPunct w:val="0"/>
        <w:ind w:right="173" w:firstLine="720"/>
        <w:rPr>
          <w:spacing w:val="-2"/>
        </w:rPr>
      </w:pPr>
      <w:r>
        <w:rPr>
          <w:spacing w:val="-1"/>
        </w:rPr>
        <w:t xml:space="preserve">Officers </w:t>
      </w:r>
      <w:r>
        <w:t>-</w:t>
      </w:r>
      <w:r>
        <w:rPr>
          <w:spacing w:val="4"/>
        </w:rPr>
        <w:t xml:space="preserve"> </w:t>
      </w:r>
      <w:r>
        <w:rPr>
          <w:spacing w:val="-2"/>
        </w:rPr>
        <w:t>your</w:t>
      </w:r>
      <w:r>
        <w:rPr>
          <w:spacing w:val="1"/>
        </w:rPr>
        <w:t xml:space="preserve"> </w:t>
      </w:r>
      <w:r>
        <w:rPr>
          <w:spacing w:val="-1"/>
        </w:rPr>
        <w:t>fellow</w:t>
      </w:r>
      <w:r>
        <w:t xml:space="preserve"> </w:t>
      </w:r>
      <w:r>
        <w:rPr>
          <w:spacing w:val="-1"/>
        </w:rPr>
        <w:t>members</w:t>
      </w:r>
      <w:r>
        <w:t xml:space="preserve"> </w:t>
      </w:r>
      <w:r>
        <w:rPr>
          <w:spacing w:val="-1"/>
        </w:rPr>
        <w:t>have</w:t>
      </w:r>
      <w:r>
        <w:rPr>
          <w:spacing w:val="1"/>
        </w:rPr>
        <w:t xml:space="preserve"> </w:t>
      </w:r>
      <w:r>
        <w:rPr>
          <w:spacing w:val="-1"/>
        </w:rPr>
        <w:t>elected</w:t>
      </w:r>
      <w:r>
        <w:rPr>
          <w:spacing w:val="4"/>
        </w:rPr>
        <w:t xml:space="preserve"> </w:t>
      </w:r>
      <w:r>
        <w:rPr>
          <w:spacing w:val="-2"/>
        </w:rPr>
        <w:t>you</w:t>
      </w:r>
      <w:r>
        <w:t xml:space="preserve"> </w:t>
      </w:r>
      <w:r>
        <w:rPr>
          <w:spacing w:val="1"/>
        </w:rPr>
        <w:t>to</w:t>
      </w:r>
      <w:r>
        <w:t xml:space="preserve"> a</w:t>
      </w:r>
      <w:r>
        <w:rPr>
          <w:spacing w:val="-1"/>
        </w:rPr>
        <w:t xml:space="preserve"> </w:t>
      </w:r>
      <w:r>
        <w:t>position of</w:t>
      </w:r>
      <w:r>
        <w:rPr>
          <w:spacing w:val="-1"/>
        </w:rPr>
        <w:t xml:space="preserve"> honor,</w:t>
      </w:r>
      <w:r>
        <w:t xml:space="preserve"> trust and</w:t>
      </w:r>
      <w:r>
        <w:rPr>
          <w:spacing w:val="63"/>
        </w:rPr>
        <w:t xml:space="preserve"> </w:t>
      </w:r>
      <w:r>
        <w:rPr>
          <w:spacing w:val="-1"/>
        </w:rPr>
        <w:t>responsibility.</w:t>
      </w:r>
      <w:r>
        <w:t xml:space="preserve">  Please</w:t>
      </w:r>
      <w:r>
        <w:rPr>
          <w:spacing w:val="-1"/>
        </w:rPr>
        <w:t xml:space="preserve"> </w:t>
      </w:r>
      <w:r>
        <w:t>study</w:t>
      </w:r>
      <w:r>
        <w:rPr>
          <w:spacing w:val="-5"/>
        </w:rPr>
        <w:t xml:space="preserve"> </w:t>
      </w:r>
      <w:r>
        <w:t xml:space="preserve">the Association </w:t>
      </w:r>
      <w:r>
        <w:rPr>
          <w:spacing w:val="-1"/>
        </w:rPr>
        <w:t>rules</w:t>
      </w:r>
      <w:r>
        <w:rPr>
          <w:spacing w:val="2"/>
        </w:rPr>
        <w:t xml:space="preserve"> </w:t>
      </w:r>
      <w:r>
        <w:t>governing</w:t>
      </w:r>
      <w:r>
        <w:rPr>
          <w:spacing w:val="2"/>
        </w:rPr>
        <w:t xml:space="preserve"> </w:t>
      </w:r>
      <w:r>
        <w:rPr>
          <w:spacing w:val="-2"/>
        </w:rPr>
        <w:t>your</w:t>
      </w:r>
      <w:r>
        <w:t xml:space="preserve"> </w:t>
      </w:r>
      <w:r>
        <w:rPr>
          <w:spacing w:val="-1"/>
        </w:rPr>
        <w:t>position</w:t>
      </w:r>
      <w:r>
        <w:t xml:space="preserve"> so</w:t>
      </w:r>
      <w:r>
        <w:rPr>
          <w:spacing w:val="2"/>
        </w:rPr>
        <w:t xml:space="preserve"> </w:t>
      </w:r>
      <w:r>
        <w:rPr>
          <w:spacing w:val="-2"/>
        </w:rPr>
        <w:t>you</w:t>
      </w:r>
      <w:r>
        <w:t xml:space="preserve"> </w:t>
      </w:r>
      <w:r>
        <w:rPr>
          <w:spacing w:val="2"/>
        </w:rPr>
        <w:t>may</w:t>
      </w:r>
      <w:r>
        <w:rPr>
          <w:spacing w:val="-5"/>
        </w:rPr>
        <w:t xml:space="preserve"> </w:t>
      </w:r>
      <w:r>
        <w:t>intelligently</w:t>
      </w:r>
      <w:r>
        <w:rPr>
          <w:spacing w:val="60"/>
        </w:rPr>
        <w:t xml:space="preserve"> </w:t>
      </w:r>
      <w:r>
        <w:rPr>
          <w:spacing w:val="-1"/>
        </w:rPr>
        <w:t xml:space="preserve">discharge </w:t>
      </w:r>
      <w:r>
        <w:t>the duties</w:t>
      </w:r>
      <w:r>
        <w:rPr>
          <w:spacing w:val="4"/>
        </w:rPr>
        <w:t xml:space="preserve"> </w:t>
      </w:r>
      <w:r>
        <w:rPr>
          <w:spacing w:val="-2"/>
        </w:rPr>
        <w:t>you</w:t>
      </w:r>
      <w:r>
        <w:rPr>
          <w:spacing w:val="2"/>
        </w:rPr>
        <w:t xml:space="preserve"> </w:t>
      </w:r>
      <w:r>
        <w:rPr>
          <w:spacing w:val="-1"/>
        </w:rPr>
        <w:t xml:space="preserve">have </w:t>
      </w:r>
      <w:r>
        <w:t xml:space="preserve">now </w:t>
      </w:r>
      <w:r>
        <w:rPr>
          <w:spacing w:val="-1"/>
        </w:rPr>
        <w:t>assumed.</w:t>
      </w:r>
      <w:r>
        <w:t xml:space="preserve"> </w:t>
      </w:r>
      <w:r>
        <w:rPr>
          <w:spacing w:val="4"/>
        </w:rPr>
        <w:t xml:space="preserve"> </w:t>
      </w:r>
      <w:r>
        <w:t>I</w:t>
      </w:r>
      <w:r>
        <w:rPr>
          <w:spacing w:val="-4"/>
        </w:rPr>
        <w:t xml:space="preserve"> </w:t>
      </w:r>
      <w:r>
        <w:rPr>
          <w:spacing w:val="-1"/>
        </w:rPr>
        <w:t>congratulate</w:t>
      </w:r>
      <w:r>
        <w:rPr>
          <w:spacing w:val="4"/>
        </w:rPr>
        <w:t xml:space="preserve"> </w:t>
      </w:r>
      <w:r>
        <w:rPr>
          <w:spacing w:val="-2"/>
        </w:rPr>
        <w:t>you.</w:t>
      </w:r>
    </w:p>
    <w:p w:rsidR="0003102D" w:rsidRDefault="0003102D">
      <w:pPr>
        <w:pStyle w:val="BodyText"/>
        <w:kinsoku w:val="0"/>
        <w:overflowPunct w:val="0"/>
        <w:ind w:left="0"/>
      </w:pPr>
    </w:p>
    <w:p w:rsidR="0003102D" w:rsidRDefault="00330335">
      <w:pPr>
        <w:pStyle w:val="BodyText"/>
        <w:kinsoku w:val="0"/>
        <w:overflowPunct w:val="0"/>
        <w:ind w:right="173" w:firstLine="720"/>
      </w:pPr>
      <w:r>
        <w:t>Mr</w:t>
      </w:r>
      <w:r>
        <w:rPr>
          <w:spacing w:val="-1"/>
        </w:rPr>
        <w:t xml:space="preserve"> </w:t>
      </w:r>
      <w:r>
        <w:rPr>
          <w:b/>
          <w:bCs/>
        </w:rPr>
        <w:t xml:space="preserve">/ </w:t>
      </w:r>
      <w:r>
        <w:rPr>
          <w:spacing w:val="-1"/>
        </w:rPr>
        <w:t>Madam</w:t>
      </w:r>
      <w:r>
        <w:t xml:space="preserve"> </w:t>
      </w:r>
      <w:r>
        <w:rPr>
          <w:spacing w:val="-1"/>
        </w:rPr>
        <w:t>President,</w:t>
      </w:r>
      <w:r>
        <w:t xml:space="preserve"> this </w:t>
      </w:r>
      <w:r>
        <w:rPr>
          <w:spacing w:val="-1"/>
        </w:rPr>
        <w:t>Association</w:t>
      </w:r>
      <w:r>
        <w:t xml:space="preserve"> is </w:t>
      </w:r>
      <w:r>
        <w:rPr>
          <w:spacing w:val="-1"/>
        </w:rPr>
        <w:t>about</w:t>
      </w:r>
      <w:r>
        <w:t xml:space="preserve"> to be</w:t>
      </w:r>
      <w:r>
        <w:rPr>
          <w:spacing w:val="-1"/>
        </w:rPr>
        <w:t xml:space="preserve"> placed</w:t>
      </w:r>
      <w:r>
        <w:t xml:space="preserve"> in</w:t>
      </w:r>
      <w:r>
        <w:rPr>
          <w:spacing w:val="5"/>
        </w:rPr>
        <w:t xml:space="preserve"> </w:t>
      </w:r>
      <w:r>
        <w:rPr>
          <w:spacing w:val="-2"/>
        </w:rPr>
        <w:t>your</w:t>
      </w:r>
      <w:r>
        <w:rPr>
          <w:spacing w:val="1"/>
        </w:rPr>
        <w:t xml:space="preserve"> </w:t>
      </w:r>
      <w:r>
        <w:t>charge.</w:t>
      </w:r>
      <w:r>
        <w:rPr>
          <w:spacing w:val="60"/>
        </w:rPr>
        <w:t xml:space="preserve"> </w:t>
      </w:r>
      <w:r>
        <w:t>The</w:t>
      </w:r>
      <w:r>
        <w:rPr>
          <w:spacing w:val="-2"/>
        </w:rPr>
        <w:t xml:space="preserve"> </w:t>
      </w:r>
      <w:r>
        <w:t>harmony</w:t>
      </w:r>
      <w:r>
        <w:rPr>
          <w:spacing w:val="67"/>
        </w:rPr>
        <w:t xml:space="preserve"> </w:t>
      </w:r>
      <w:r>
        <w:rPr>
          <w:spacing w:val="-1"/>
        </w:rPr>
        <w:t>and</w:t>
      </w:r>
      <w:r>
        <w:t xml:space="preserve"> </w:t>
      </w:r>
      <w:r>
        <w:rPr>
          <w:spacing w:val="-1"/>
        </w:rPr>
        <w:t>progress</w:t>
      </w:r>
      <w:r>
        <w:t xml:space="preserve"> </w:t>
      </w:r>
      <w:r>
        <w:rPr>
          <w:spacing w:val="1"/>
        </w:rPr>
        <w:t>of</w:t>
      </w:r>
      <w:r>
        <w:t xml:space="preserve"> its </w:t>
      </w:r>
      <w:r>
        <w:rPr>
          <w:spacing w:val="-1"/>
        </w:rPr>
        <w:t>affairs</w:t>
      </w:r>
      <w:r>
        <w:t xml:space="preserve"> </w:t>
      </w:r>
      <w:r>
        <w:rPr>
          <w:spacing w:val="-1"/>
        </w:rPr>
        <w:t>will</w:t>
      </w:r>
      <w:r>
        <w:t xml:space="preserve"> </w:t>
      </w:r>
      <w:r>
        <w:rPr>
          <w:spacing w:val="-1"/>
        </w:rPr>
        <w:t>depend</w:t>
      </w:r>
      <w:r>
        <w:t xml:space="preserve"> upon</w:t>
      </w:r>
      <w:r>
        <w:rPr>
          <w:spacing w:val="2"/>
        </w:rPr>
        <w:t xml:space="preserve"> </w:t>
      </w:r>
      <w:r>
        <w:rPr>
          <w:spacing w:val="-1"/>
        </w:rPr>
        <w:t>your</w:t>
      </w:r>
      <w:r>
        <w:t xml:space="preserve"> </w:t>
      </w:r>
      <w:r>
        <w:rPr>
          <w:spacing w:val="-1"/>
        </w:rPr>
        <w:t>leadership.</w:t>
      </w:r>
      <w:r>
        <w:rPr>
          <w:spacing w:val="60"/>
        </w:rPr>
        <w:t xml:space="preserve"> </w:t>
      </w:r>
      <w:r>
        <w:t xml:space="preserve">Your </w:t>
      </w:r>
      <w:r>
        <w:rPr>
          <w:spacing w:val="-1"/>
        </w:rPr>
        <w:t>fellow</w:t>
      </w:r>
      <w:r>
        <w:rPr>
          <w:spacing w:val="5"/>
        </w:rPr>
        <w:t xml:space="preserve"> </w:t>
      </w:r>
      <w:r>
        <w:rPr>
          <w:spacing w:val="-1"/>
        </w:rPr>
        <w:t xml:space="preserve">members have </w:t>
      </w:r>
      <w:r>
        <w:t>honored</w:t>
      </w:r>
      <w:r>
        <w:rPr>
          <w:spacing w:val="79"/>
        </w:rPr>
        <w:t xml:space="preserve"> </w:t>
      </w:r>
      <w:r>
        <w:rPr>
          <w:spacing w:val="-1"/>
        </w:rPr>
        <w:t>you</w:t>
      </w:r>
      <w:r>
        <w:t xml:space="preserve"> </w:t>
      </w:r>
      <w:r>
        <w:rPr>
          <w:spacing w:val="2"/>
        </w:rPr>
        <w:t>by</w:t>
      </w:r>
      <w:r>
        <w:rPr>
          <w:spacing w:val="-5"/>
        </w:rPr>
        <w:t xml:space="preserve"> </w:t>
      </w:r>
      <w:r>
        <w:t>electing</w:t>
      </w:r>
      <w:r>
        <w:rPr>
          <w:spacing w:val="2"/>
        </w:rPr>
        <w:t xml:space="preserve"> </w:t>
      </w:r>
      <w:r>
        <w:rPr>
          <w:spacing w:val="-2"/>
        </w:rPr>
        <w:t>you</w:t>
      </w:r>
      <w:r>
        <w:t xml:space="preserve"> to the</w:t>
      </w:r>
      <w:r>
        <w:rPr>
          <w:spacing w:val="-1"/>
        </w:rPr>
        <w:t xml:space="preserve"> highest</w:t>
      </w:r>
      <w:r>
        <w:t xml:space="preserve"> </w:t>
      </w:r>
      <w:r>
        <w:rPr>
          <w:spacing w:val="-1"/>
        </w:rPr>
        <w:t>office</w:t>
      </w:r>
      <w:r>
        <w:rPr>
          <w:spacing w:val="-2"/>
        </w:rPr>
        <w:t xml:space="preserve"> </w:t>
      </w:r>
      <w:r>
        <w:rPr>
          <w:spacing w:val="1"/>
        </w:rPr>
        <w:t>of</w:t>
      </w:r>
      <w:r>
        <w:rPr>
          <w:spacing w:val="3"/>
        </w:rPr>
        <w:t xml:space="preserve"> </w:t>
      </w:r>
      <w:r>
        <w:rPr>
          <w:spacing w:val="-2"/>
        </w:rPr>
        <w:t>your</w:t>
      </w:r>
      <w:r>
        <w:rPr>
          <w:spacing w:val="1"/>
        </w:rPr>
        <w:t xml:space="preserve"> </w:t>
      </w:r>
      <w:r>
        <w:rPr>
          <w:spacing w:val="-1"/>
        </w:rPr>
        <w:t>Association.</w:t>
      </w:r>
      <w:r>
        <w:t xml:space="preserve">  They</w:t>
      </w:r>
      <w:r>
        <w:rPr>
          <w:spacing w:val="-5"/>
        </w:rPr>
        <w:t xml:space="preserve"> </w:t>
      </w:r>
      <w:r>
        <w:rPr>
          <w:spacing w:val="-1"/>
        </w:rPr>
        <w:t>have</w:t>
      </w:r>
      <w:r>
        <w:rPr>
          <w:spacing w:val="1"/>
        </w:rPr>
        <w:t xml:space="preserve"> </w:t>
      </w:r>
      <w:r>
        <w:rPr>
          <w:spacing w:val="-1"/>
        </w:rPr>
        <w:t>placed</w:t>
      </w:r>
      <w:r>
        <w:rPr>
          <w:spacing w:val="4"/>
        </w:rPr>
        <w:t xml:space="preserve"> </w:t>
      </w:r>
      <w:r>
        <w:t>their</w:t>
      </w:r>
      <w:r>
        <w:rPr>
          <w:spacing w:val="-1"/>
        </w:rPr>
        <w:t xml:space="preserve"> </w:t>
      </w:r>
      <w:r>
        <w:t>trust and</w:t>
      </w:r>
      <w:r>
        <w:rPr>
          <w:spacing w:val="1"/>
        </w:rPr>
        <w:t xml:space="preserve"> </w:t>
      </w:r>
      <w:r>
        <w:t>faith</w:t>
      </w:r>
      <w:r>
        <w:rPr>
          <w:spacing w:val="74"/>
        </w:rPr>
        <w:t xml:space="preserve"> </w:t>
      </w:r>
      <w:r>
        <w:t>in</w:t>
      </w:r>
      <w:r>
        <w:rPr>
          <w:spacing w:val="2"/>
        </w:rPr>
        <w:t xml:space="preserve"> </w:t>
      </w:r>
      <w:r>
        <w:rPr>
          <w:spacing w:val="-2"/>
        </w:rPr>
        <w:t>you</w:t>
      </w:r>
      <w:r>
        <w:t xml:space="preserve"> </w:t>
      </w:r>
      <w:r>
        <w:rPr>
          <w:spacing w:val="-1"/>
        </w:rPr>
        <w:t>and</w:t>
      </w:r>
      <w:r>
        <w:rPr>
          <w:spacing w:val="4"/>
        </w:rPr>
        <w:t xml:space="preserve"> </w:t>
      </w:r>
      <w:r>
        <w:rPr>
          <w:spacing w:val="-2"/>
        </w:rPr>
        <w:t>you</w:t>
      </w:r>
      <w:r>
        <w:t xml:space="preserve"> owe</w:t>
      </w:r>
      <w:r>
        <w:rPr>
          <w:spacing w:val="-1"/>
        </w:rPr>
        <w:t xml:space="preserve"> </w:t>
      </w:r>
      <w:r>
        <w:t>them</w:t>
      </w:r>
      <w:r>
        <w:rPr>
          <w:spacing w:val="2"/>
        </w:rPr>
        <w:t xml:space="preserve"> </w:t>
      </w:r>
      <w:r>
        <w:t>a</w:t>
      </w:r>
      <w:r>
        <w:rPr>
          <w:spacing w:val="-1"/>
        </w:rPr>
        <w:t xml:space="preserve"> solemn</w:t>
      </w:r>
      <w:r>
        <w:t xml:space="preserve"> </w:t>
      </w:r>
      <w:r>
        <w:rPr>
          <w:spacing w:val="-1"/>
        </w:rPr>
        <w:t>obligation</w:t>
      </w:r>
      <w:r>
        <w:t xml:space="preserve"> to </w:t>
      </w:r>
      <w:r>
        <w:rPr>
          <w:spacing w:val="-1"/>
        </w:rPr>
        <w:t>perform</w:t>
      </w:r>
      <w:r>
        <w:t xml:space="preserve"> the</w:t>
      </w:r>
      <w:r>
        <w:rPr>
          <w:spacing w:val="-1"/>
        </w:rPr>
        <w:t xml:space="preserve"> duties</w:t>
      </w:r>
      <w:r>
        <w:t xml:space="preserve"> of</w:t>
      </w:r>
      <w:r>
        <w:rPr>
          <w:spacing w:val="4"/>
        </w:rPr>
        <w:t xml:space="preserve"> </w:t>
      </w:r>
      <w:r>
        <w:rPr>
          <w:spacing w:val="-1"/>
        </w:rPr>
        <w:t>your</w:t>
      </w:r>
      <w:r>
        <w:rPr>
          <w:spacing w:val="1"/>
        </w:rPr>
        <w:t xml:space="preserve"> </w:t>
      </w:r>
      <w:r>
        <w:rPr>
          <w:spacing w:val="-1"/>
        </w:rPr>
        <w:t>office</w:t>
      </w:r>
      <w:r>
        <w:t xml:space="preserve"> </w:t>
      </w:r>
      <w:r>
        <w:rPr>
          <w:spacing w:val="-1"/>
        </w:rPr>
        <w:t>as</w:t>
      </w:r>
      <w:r>
        <w:t xml:space="preserve"> an </w:t>
      </w:r>
      <w:r>
        <w:rPr>
          <w:spacing w:val="-1"/>
        </w:rPr>
        <w:t>obedient</w:t>
      </w:r>
      <w:r>
        <w:rPr>
          <w:spacing w:val="79"/>
        </w:rPr>
        <w:t xml:space="preserve"> </w:t>
      </w:r>
      <w:r>
        <w:rPr>
          <w:spacing w:val="-1"/>
        </w:rPr>
        <w:t>servant</w:t>
      </w:r>
      <w:r>
        <w:t xml:space="preserve"> and not its master.</w:t>
      </w:r>
    </w:p>
    <w:p w:rsidR="0003102D" w:rsidRDefault="0003102D">
      <w:pPr>
        <w:pStyle w:val="BodyText"/>
        <w:kinsoku w:val="0"/>
        <w:overflowPunct w:val="0"/>
        <w:spacing w:before="10"/>
        <w:ind w:left="0"/>
        <w:rPr>
          <w:sz w:val="35"/>
          <w:szCs w:val="35"/>
        </w:rPr>
      </w:pPr>
    </w:p>
    <w:p w:rsidR="0003102D" w:rsidRDefault="00330335">
      <w:pPr>
        <w:pStyle w:val="BodyText"/>
        <w:kinsoku w:val="0"/>
        <w:overflowPunct w:val="0"/>
        <w:ind w:left="856"/>
        <w:rPr>
          <w:spacing w:val="-1"/>
        </w:rPr>
      </w:pPr>
      <w:r>
        <w:t>I</w:t>
      </w:r>
      <w:r>
        <w:rPr>
          <w:spacing w:val="-4"/>
        </w:rPr>
        <w:t xml:space="preserve"> </w:t>
      </w:r>
      <w:r>
        <w:t>place</w:t>
      </w:r>
      <w:r>
        <w:rPr>
          <w:spacing w:val="-1"/>
        </w:rPr>
        <w:t xml:space="preserve"> </w:t>
      </w:r>
      <w:r>
        <w:t>this</w:t>
      </w:r>
      <w:r>
        <w:rPr>
          <w:spacing w:val="2"/>
        </w:rPr>
        <w:t xml:space="preserve"> </w:t>
      </w:r>
      <w:r>
        <w:rPr>
          <w:spacing w:val="-1"/>
        </w:rPr>
        <w:t>gavel</w:t>
      </w:r>
      <w:r>
        <w:t xml:space="preserve"> in</w:t>
      </w:r>
      <w:r>
        <w:rPr>
          <w:spacing w:val="2"/>
        </w:rPr>
        <w:t xml:space="preserve"> </w:t>
      </w:r>
      <w:r>
        <w:rPr>
          <w:spacing w:val="-2"/>
        </w:rPr>
        <w:t>your</w:t>
      </w:r>
      <w:r>
        <w:rPr>
          <w:spacing w:val="1"/>
        </w:rPr>
        <w:t xml:space="preserve"> </w:t>
      </w:r>
      <w:r>
        <w:rPr>
          <w:spacing w:val="-1"/>
        </w:rPr>
        <w:t>hands.</w:t>
      </w:r>
    </w:p>
    <w:p w:rsidR="0003102D" w:rsidRDefault="0003102D">
      <w:pPr>
        <w:pStyle w:val="BodyText"/>
        <w:kinsoku w:val="0"/>
        <w:overflowPunct w:val="0"/>
        <w:spacing w:before="1"/>
        <w:ind w:left="0"/>
      </w:pPr>
    </w:p>
    <w:p w:rsidR="0003102D" w:rsidRDefault="00330335">
      <w:pPr>
        <w:pStyle w:val="BodyText"/>
        <w:kinsoku w:val="0"/>
        <w:overflowPunct w:val="0"/>
        <w:ind w:left="856"/>
        <w:rPr>
          <w:spacing w:val="-1"/>
        </w:rPr>
      </w:pPr>
      <w:r>
        <w:rPr>
          <w:spacing w:val="-2"/>
        </w:rPr>
        <w:t>It</w:t>
      </w:r>
      <w:r>
        <w:t xml:space="preserve"> is the </w:t>
      </w:r>
      <w:r>
        <w:rPr>
          <w:spacing w:val="-1"/>
        </w:rPr>
        <w:t>emblem</w:t>
      </w:r>
      <w:r>
        <w:t xml:space="preserve"> of</w:t>
      </w:r>
      <w:r>
        <w:rPr>
          <w:spacing w:val="4"/>
        </w:rPr>
        <w:t xml:space="preserve"> </w:t>
      </w:r>
      <w:r>
        <w:rPr>
          <w:spacing w:val="-1"/>
        </w:rPr>
        <w:t>your</w:t>
      </w:r>
      <w:r>
        <w:rPr>
          <w:spacing w:val="1"/>
        </w:rPr>
        <w:t xml:space="preserve"> </w:t>
      </w:r>
      <w:r>
        <w:rPr>
          <w:spacing w:val="-1"/>
        </w:rPr>
        <w:t>authority.</w:t>
      </w:r>
      <w:r>
        <w:t xml:space="preserve">  You</w:t>
      </w:r>
      <w:r>
        <w:rPr>
          <w:spacing w:val="1"/>
        </w:rPr>
        <w:t xml:space="preserve"> </w:t>
      </w:r>
      <w:r>
        <w:rPr>
          <w:spacing w:val="-1"/>
        </w:rPr>
        <w:t>are</w:t>
      </w:r>
      <w:r>
        <w:t xml:space="preserve"> admonished to use it wisely</w:t>
      </w:r>
      <w:r>
        <w:rPr>
          <w:spacing w:val="-5"/>
        </w:rPr>
        <w:t xml:space="preserve"> </w:t>
      </w:r>
      <w:r>
        <w:rPr>
          <w:spacing w:val="1"/>
        </w:rPr>
        <w:t>and</w:t>
      </w:r>
      <w:r>
        <w:t xml:space="preserve"> </w:t>
      </w:r>
      <w:r>
        <w:rPr>
          <w:spacing w:val="-1"/>
        </w:rPr>
        <w:t>impartially.</w:t>
      </w:r>
    </w:p>
    <w:p w:rsidR="0003102D" w:rsidRDefault="00330335">
      <w:pPr>
        <w:pStyle w:val="BodyText"/>
        <w:kinsoku w:val="0"/>
        <w:overflowPunct w:val="0"/>
        <w:ind w:right="205"/>
        <w:rPr>
          <w:spacing w:val="-1"/>
        </w:rPr>
      </w:pPr>
      <w:r>
        <w:t>Study</w:t>
      </w:r>
      <w:r>
        <w:rPr>
          <w:spacing w:val="-8"/>
        </w:rPr>
        <w:t xml:space="preserve"> </w:t>
      </w:r>
      <w:r>
        <w:t>the</w:t>
      </w:r>
      <w:r>
        <w:rPr>
          <w:spacing w:val="-1"/>
        </w:rPr>
        <w:t xml:space="preserve"> rules</w:t>
      </w:r>
      <w:r>
        <w:rPr>
          <w:spacing w:val="1"/>
        </w:rPr>
        <w:t xml:space="preserve"> </w:t>
      </w:r>
      <w:r>
        <w:rPr>
          <w:spacing w:val="-1"/>
        </w:rPr>
        <w:t>governing</w:t>
      </w:r>
      <w:r>
        <w:rPr>
          <w:spacing w:val="1"/>
        </w:rPr>
        <w:t xml:space="preserve"> </w:t>
      </w:r>
      <w:r>
        <w:rPr>
          <w:spacing w:val="-2"/>
        </w:rPr>
        <w:t>your</w:t>
      </w:r>
      <w:r>
        <w:rPr>
          <w:spacing w:val="4"/>
        </w:rPr>
        <w:t xml:space="preserve"> </w:t>
      </w:r>
      <w:r>
        <w:rPr>
          <w:spacing w:val="-1"/>
        </w:rPr>
        <w:t>Association</w:t>
      </w:r>
      <w:r>
        <w:t xml:space="preserve"> </w:t>
      </w:r>
      <w:r>
        <w:rPr>
          <w:spacing w:val="-1"/>
        </w:rPr>
        <w:t>and</w:t>
      </w:r>
      <w:r>
        <w:t xml:space="preserve"> the</w:t>
      </w:r>
      <w:r>
        <w:rPr>
          <w:spacing w:val="-1"/>
        </w:rPr>
        <w:t xml:space="preserve"> rules</w:t>
      </w:r>
      <w:r>
        <w:rPr>
          <w:spacing w:val="1"/>
        </w:rPr>
        <w:t xml:space="preserve"> </w:t>
      </w:r>
      <w:r>
        <w:rPr>
          <w:spacing w:val="-1"/>
        </w:rPr>
        <w:t>governing</w:t>
      </w:r>
      <w:r>
        <w:rPr>
          <w:spacing w:val="-2"/>
        </w:rPr>
        <w:t xml:space="preserve"> </w:t>
      </w:r>
      <w:r>
        <w:t>parliamentary</w:t>
      </w:r>
      <w:r>
        <w:rPr>
          <w:spacing w:val="-5"/>
        </w:rPr>
        <w:t xml:space="preserve"> </w:t>
      </w:r>
      <w:r>
        <w:rPr>
          <w:spacing w:val="-1"/>
        </w:rPr>
        <w:t>procedure</w:t>
      </w:r>
      <w:r>
        <w:rPr>
          <w:spacing w:val="-2"/>
        </w:rPr>
        <w:t xml:space="preserve"> </w:t>
      </w:r>
      <w:r>
        <w:t>so</w:t>
      </w:r>
      <w:r>
        <w:rPr>
          <w:spacing w:val="4"/>
        </w:rPr>
        <w:t xml:space="preserve"> </w:t>
      </w:r>
      <w:r>
        <w:rPr>
          <w:spacing w:val="-1"/>
        </w:rPr>
        <w:t>you</w:t>
      </w:r>
      <w:r>
        <w:rPr>
          <w:spacing w:val="106"/>
        </w:rPr>
        <w:t xml:space="preserve"> </w:t>
      </w:r>
      <w:r>
        <w:t>will be</w:t>
      </w:r>
      <w:r>
        <w:rPr>
          <w:spacing w:val="-1"/>
        </w:rPr>
        <w:t xml:space="preserve"> able</w:t>
      </w:r>
      <w:r>
        <w:t xml:space="preserve"> to </w:t>
      </w:r>
      <w:r>
        <w:rPr>
          <w:spacing w:val="-1"/>
        </w:rPr>
        <w:t>discharge</w:t>
      </w:r>
      <w:r>
        <w:rPr>
          <w:spacing w:val="1"/>
        </w:rPr>
        <w:t xml:space="preserve"> </w:t>
      </w:r>
      <w:r>
        <w:t xml:space="preserve">the </w:t>
      </w:r>
      <w:r>
        <w:rPr>
          <w:spacing w:val="-1"/>
        </w:rPr>
        <w:t>rules</w:t>
      </w:r>
      <w:r>
        <w:t xml:space="preserve"> </w:t>
      </w:r>
      <w:r>
        <w:rPr>
          <w:spacing w:val="-1"/>
        </w:rPr>
        <w:t>and</w:t>
      </w:r>
      <w:r>
        <w:t xml:space="preserve"> rituals of</w:t>
      </w:r>
      <w:r>
        <w:rPr>
          <w:spacing w:val="3"/>
        </w:rPr>
        <w:t xml:space="preserve"> </w:t>
      </w:r>
      <w:r>
        <w:rPr>
          <w:spacing w:val="-1"/>
        </w:rPr>
        <w:t>your Association</w:t>
      </w:r>
      <w:r>
        <w:t xml:space="preserve"> and </w:t>
      </w:r>
      <w:r>
        <w:rPr>
          <w:spacing w:val="-1"/>
        </w:rPr>
        <w:t>pass</w:t>
      </w:r>
      <w:r>
        <w:t xml:space="preserve"> </w:t>
      </w:r>
      <w:r>
        <w:rPr>
          <w:spacing w:val="1"/>
        </w:rPr>
        <w:t>on</w:t>
      </w:r>
      <w:r>
        <w:t xml:space="preserve"> </w:t>
      </w:r>
      <w:r>
        <w:rPr>
          <w:spacing w:val="-1"/>
        </w:rPr>
        <w:t>rules</w:t>
      </w:r>
      <w:r>
        <w:t xml:space="preserve"> </w:t>
      </w:r>
      <w:r>
        <w:rPr>
          <w:spacing w:val="-1"/>
        </w:rPr>
        <w:t>governing</w:t>
      </w:r>
      <w:r>
        <w:rPr>
          <w:spacing w:val="79"/>
        </w:rPr>
        <w:t xml:space="preserve"> </w:t>
      </w:r>
      <w:r>
        <w:rPr>
          <w:spacing w:val="-1"/>
        </w:rPr>
        <w:t>debates.</w:t>
      </w:r>
      <w:r>
        <w:t xml:space="preserve">  </w:t>
      </w:r>
      <w:r>
        <w:rPr>
          <w:spacing w:val="-1"/>
        </w:rPr>
        <w:t>Your</w:t>
      </w:r>
      <w:r>
        <w:t xml:space="preserve"> </w:t>
      </w:r>
      <w:r>
        <w:rPr>
          <w:spacing w:val="1"/>
        </w:rPr>
        <w:t>duty</w:t>
      </w:r>
      <w:r>
        <w:rPr>
          <w:spacing w:val="-5"/>
        </w:rPr>
        <w:t xml:space="preserve"> </w:t>
      </w:r>
      <w:r>
        <w:t>is to</w:t>
      </w:r>
      <w:r>
        <w:rPr>
          <w:spacing w:val="2"/>
        </w:rPr>
        <w:t xml:space="preserve"> </w:t>
      </w:r>
      <w:r>
        <w:rPr>
          <w:spacing w:val="-1"/>
        </w:rPr>
        <w:t>serve</w:t>
      </w:r>
      <w:r>
        <w:rPr>
          <w:spacing w:val="2"/>
        </w:rPr>
        <w:t xml:space="preserve"> </w:t>
      </w:r>
      <w:r>
        <w:rPr>
          <w:spacing w:val="-2"/>
        </w:rPr>
        <w:t>your</w:t>
      </w:r>
      <w:r>
        <w:rPr>
          <w:spacing w:val="1"/>
        </w:rPr>
        <w:t xml:space="preserve"> </w:t>
      </w:r>
      <w:r>
        <w:t xml:space="preserve">membership. </w:t>
      </w:r>
      <w:r>
        <w:rPr>
          <w:spacing w:val="2"/>
        </w:rPr>
        <w:t xml:space="preserve"> </w:t>
      </w:r>
      <w:r>
        <w:rPr>
          <w:spacing w:val="-1"/>
        </w:rPr>
        <w:t>Congratulations.</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t xml:space="preserve">(Hand </w:t>
      </w:r>
      <w:r>
        <w:rPr>
          <w:spacing w:val="-1"/>
        </w:rPr>
        <w:t>shakes)</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173" w:firstLine="720"/>
      </w:pPr>
      <w:r>
        <w:t>I</w:t>
      </w:r>
      <w:r>
        <w:rPr>
          <w:spacing w:val="56"/>
        </w:rPr>
        <w:t xml:space="preserve"> </w:t>
      </w:r>
      <w:r>
        <w:t xml:space="preserve">now </w:t>
      </w:r>
      <w:r>
        <w:rPr>
          <w:spacing w:val="-1"/>
        </w:rPr>
        <w:t>declare</w:t>
      </w:r>
      <w:r>
        <w:rPr>
          <w:spacing w:val="-2"/>
        </w:rPr>
        <w:t xml:space="preserve"> </w:t>
      </w:r>
      <w:r>
        <w:t>the</w:t>
      </w:r>
      <w:r>
        <w:rPr>
          <w:spacing w:val="1"/>
        </w:rPr>
        <w:t xml:space="preserve"> </w:t>
      </w:r>
      <w:r>
        <w:rPr>
          <w:spacing w:val="-1"/>
        </w:rPr>
        <w:t>National</w:t>
      </w:r>
      <w:r>
        <w:t xml:space="preserve"> </w:t>
      </w:r>
      <w:r>
        <w:rPr>
          <w:spacing w:val="-1"/>
        </w:rPr>
        <w:t>Officers</w:t>
      </w:r>
      <w:r>
        <w:t xml:space="preserve"> of</w:t>
      </w:r>
      <w:r>
        <w:rPr>
          <w:spacing w:val="-2"/>
        </w:rPr>
        <w:t xml:space="preserve"> </w:t>
      </w:r>
      <w:r>
        <w:t>the</w:t>
      </w:r>
      <w:r>
        <w:rPr>
          <w:spacing w:val="1"/>
        </w:rPr>
        <w:t xml:space="preserve"> </w:t>
      </w:r>
      <w:r>
        <w:t xml:space="preserve">United </w:t>
      </w:r>
      <w:r>
        <w:rPr>
          <w:spacing w:val="-1"/>
        </w:rPr>
        <w:t>States</w:t>
      </w:r>
      <w:r>
        <w:t xml:space="preserve"> Coast </w:t>
      </w:r>
      <w:r>
        <w:rPr>
          <w:spacing w:val="-1"/>
        </w:rPr>
        <w:t>Guard</w:t>
      </w:r>
      <w:r>
        <w:t xml:space="preserve"> Chief Petty</w:t>
      </w:r>
      <w:r>
        <w:rPr>
          <w:spacing w:val="-5"/>
        </w:rPr>
        <w:t xml:space="preserve"> </w:t>
      </w:r>
      <w:r>
        <w:rPr>
          <w:spacing w:val="-1"/>
        </w:rPr>
        <w:t>Officer’s</w:t>
      </w:r>
      <w:r>
        <w:rPr>
          <w:spacing w:val="75"/>
        </w:rPr>
        <w:t xml:space="preserve"> </w:t>
      </w:r>
      <w:r>
        <w:rPr>
          <w:spacing w:val="-1"/>
        </w:rPr>
        <w:t>Association,</w:t>
      </w:r>
      <w:r>
        <w:t xml:space="preserve"> the Coast </w:t>
      </w:r>
      <w:r>
        <w:rPr>
          <w:spacing w:val="-1"/>
        </w:rPr>
        <w:t>Guard</w:t>
      </w:r>
      <w:r>
        <w:t xml:space="preserve"> </w:t>
      </w:r>
      <w:r>
        <w:rPr>
          <w:spacing w:val="-1"/>
        </w:rPr>
        <w:t>Enlisted</w:t>
      </w:r>
      <w:r w:rsidR="00DD0A17">
        <w:t xml:space="preserve"> </w:t>
      </w:r>
      <w:r>
        <w:t xml:space="preserve">Association </w:t>
      </w:r>
      <w:r>
        <w:rPr>
          <w:spacing w:val="-1"/>
        </w:rPr>
        <w:t>and</w:t>
      </w:r>
      <w:r>
        <w:t xml:space="preserve"> the</w:t>
      </w:r>
      <w:r>
        <w:rPr>
          <w:spacing w:val="1"/>
        </w:rPr>
        <w:t xml:space="preserve"> </w:t>
      </w:r>
      <w:r>
        <w:t>Chief</w:t>
      </w:r>
      <w:r>
        <w:rPr>
          <w:spacing w:val="58"/>
        </w:rPr>
        <w:t xml:space="preserve"> </w:t>
      </w:r>
      <w:r>
        <w:t>Petty</w:t>
      </w:r>
      <w:r>
        <w:rPr>
          <w:spacing w:val="-3"/>
        </w:rPr>
        <w:t xml:space="preserve"> </w:t>
      </w:r>
      <w:r>
        <w:rPr>
          <w:spacing w:val="-1"/>
        </w:rPr>
        <w:t>Officers</w:t>
      </w:r>
      <w:r>
        <w:t xml:space="preserve"> Association</w:t>
      </w:r>
      <w:r>
        <w:rPr>
          <w:spacing w:val="61"/>
        </w:rPr>
        <w:t xml:space="preserve"> </w:t>
      </w:r>
      <w:r>
        <w:t>Auxiliary</w:t>
      </w:r>
      <w:r>
        <w:rPr>
          <w:spacing w:val="-7"/>
        </w:rPr>
        <w:t xml:space="preserve"> </w:t>
      </w:r>
      <w:r>
        <w:rPr>
          <w:spacing w:val="1"/>
        </w:rPr>
        <w:t>duly</w:t>
      </w:r>
      <w:r>
        <w:rPr>
          <w:spacing w:val="-5"/>
        </w:rPr>
        <w:t xml:space="preserve"> </w:t>
      </w:r>
      <w:r>
        <w:rPr>
          <w:spacing w:val="-1"/>
        </w:rPr>
        <w:t>installed</w:t>
      </w:r>
      <w:r>
        <w:t xml:space="preserve"> and in</w:t>
      </w:r>
      <w:r>
        <w:rPr>
          <w:spacing w:val="2"/>
        </w:rPr>
        <w:t xml:space="preserve"> </w:t>
      </w:r>
      <w:r>
        <w:rPr>
          <w:spacing w:val="-1"/>
        </w:rPr>
        <w:t>working</w:t>
      </w:r>
      <w:r>
        <w:rPr>
          <w:spacing w:val="-2"/>
        </w:rPr>
        <w:t xml:space="preserve"> </w:t>
      </w:r>
      <w:r>
        <w:t>order.</w:t>
      </w:r>
    </w:p>
    <w:p w:rsidR="0003102D" w:rsidRDefault="0003102D">
      <w:pPr>
        <w:pStyle w:val="BodyText"/>
        <w:kinsoku w:val="0"/>
        <w:overflowPunct w:val="0"/>
        <w:ind w:right="173" w:firstLine="720"/>
        <w:sectPr w:rsidR="0003102D">
          <w:type w:val="continuous"/>
          <w:pgSz w:w="12240" w:h="15840"/>
          <w:pgMar w:top="1500" w:right="1140" w:bottom="280" w:left="1160" w:header="720" w:footer="720" w:gutter="0"/>
          <w:cols w:space="720" w:equalWidth="0">
            <w:col w:w="9940"/>
          </w:cols>
          <w:noEndnote/>
        </w:sectPr>
      </w:pPr>
    </w:p>
    <w:p w:rsidR="00DA16F4" w:rsidRDefault="00DA16F4">
      <w:pPr>
        <w:pStyle w:val="Heading3"/>
        <w:kinsoku w:val="0"/>
        <w:overflowPunct w:val="0"/>
        <w:spacing w:before="9"/>
        <w:ind w:left="2193"/>
        <w:rPr>
          <w:spacing w:val="-1"/>
          <w:u w:val="thick"/>
        </w:rPr>
      </w:pPr>
    </w:p>
    <w:p w:rsidR="0003102D" w:rsidRDefault="00330335">
      <w:pPr>
        <w:pStyle w:val="Heading3"/>
        <w:kinsoku w:val="0"/>
        <w:overflowPunct w:val="0"/>
        <w:spacing w:before="9"/>
        <w:ind w:left="2193"/>
        <w:rPr>
          <w:b w:val="0"/>
          <w:bCs w:val="0"/>
          <w:u w:val="none"/>
        </w:rPr>
      </w:pPr>
      <w:r>
        <w:rPr>
          <w:spacing w:val="-1"/>
          <w:u w:val="thick"/>
        </w:rPr>
        <w:t>INSTALLATION</w:t>
      </w:r>
      <w:r>
        <w:rPr>
          <w:spacing w:val="-2"/>
          <w:u w:val="thick"/>
        </w:rPr>
        <w:t xml:space="preserve"> OF </w:t>
      </w:r>
      <w:r>
        <w:rPr>
          <w:spacing w:val="-1"/>
          <w:u w:val="thick"/>
        </w:rPr>
        <w:t>CHAPTER</w:t>
      </w:r>
      <w:r>
        <w:rPr>
          <w:spacing w:val="-2"/>
          <w:u w:val="thick"/>
        </w:rPr>
        <w:t xml:space="preserve"> </w:t>
      </w:r>
      <w:r>
        <w:rPr>
          <w:spacing w:val="-1"/>
          <w:u w:val="thick"/>
        </w:rPr>
        <w:t>OFFICERS</w:t>
      </w:r>
    </w:p>
    <w:p w:rsidR="0003102D" w:rsidRDefault="0003102D">
      <w:pPr>
        <w:pStyle w:val="BodyText"/>
        <w:kinsoku w:val="0"/>
        <w:overflowPunct w:val="0"/>
        <w:spacing w:before="10"/>
        <w:ind w:left="0"/>
        <w:rPr>
          <w:b/>
          <w:bCs/>
          <w:sz w:val="17"/>
          <w:szCs w:val="17"/>
        </w:rPr>
      </w:pPr>
    </w:p>
    <w:p w:rsidR="0003102D" w:rsidRDefault="00330335">
      <w:pPr>
        <w:pStyle w:val="Heading5"/>
        <w:kinsoku w:val="0"/>
        <w:overflowPunct w:val="0"/>
        <w:spacing w:before="69"/>
        <w:ind w:right="490"/>
        <w:rPr>
          <w:b w:val="0"/>
          <w:bCs w:val="0"/>
        </w:rPr>
      </w:pPr>
      <w:r>
        <w:t xml:space="preserve">(Installing </w:t>
      </w:r>
      <w:r>
        <w:rPr>
          <w:spacing w:val="-1"/>
        </w:rPr>
        <w:t>officer to</w:t>
      </w:r>
      <w:r>
        <w:t xml:space="preserve"> </w:t>
      </w:r>
      <w:r>
        <w:rPr>
          <w:spacing w:val="-1"/>
        </w:rPr>
        <w:t>incumbent</w:t>
      </w:r>
      <w:r>
        <w:t xml:space="preserve"> </w:t>
      </w:r>
      <w:r>
        <w:rPr>
          <w:spacing w:val="-1"/>
        </w:rPr>
        <w:t>president)</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215" w:firstLine="720"/>
        <w:jc w:val="both"/>
        <w:rPr>
          <w:spacing w:val="-1"/>
        </w:rPr>
      </w:pPr>
      <w:r>
        <w:t xml:space="preserve">Mr. </w:t>
      </w:r>
      <w:r>
        <w:rPr>
          <w:spacing w:val="-1"/>
        </w:rPr>
        <w:t>President,</w:t>
      </w:r>
      <w:r>
        <w:t xml:space="preserve"> the</w:t>
      </w:r>
      <w:r>
        <w:rPr>
          <w:spacing w:val="-1"/>
        </w:rPr>
        <w:t xml:space="preserve"> term</w:t>
      </w:r>
      <w:r>
        <w:t xml:space="preserve"> for</w:t>
      </w:r>
      <w:r>
        <w:rPr>
          <w:spacing w:val="-1"/>
        </w:rPr>
        <w:t xml:space="preserve"> which</w:t>
      </w:r>
      <w:r>
        <w:rPr>
          <w:spacing w:val="4"/>
        </w:rPr>
        <w:t xml:space="preserve"> </w:t>
      </w:r>
      <w:r>
        <w:rPr>
          <w:spacing w:val="-2"/>
        </w:rPr>
        <w:t>you</w:t>
      </w:r>
      <w:r>
        <w:t xml:space="preserve"> </w:t>
      </w:r>
      <w:r>
        <w:rPr>
          <w:spacing w:val="-1"/>
        </w:rPr>
        <w:t>and</w:t>
      </w:r>
      <w:r>
        <w:rPr>
          <w:spacing w:val="4"/>
        </w:rPr>
        <w:t xml:space="preserve"> </w:t>
      </w:r>
      <w:r>
        <w:rPr>
          <w:spacing w:val="-2"/>
        </w:rPr>
        <w:t>your</w:t>
      </w:r>
      <w:r>
        <w:t xml:space="preserve"> </w:t>
      </w:r>
      <w:r>
        <w:rPr>
          <w:spacing w:val="-1"/>
        </w:rPr>
        <w:t>subordinate</w:t>
      </w:r>
      <w:r>
        <w:t xml:space="preserve"> </w:t>
      </w:r>
      <w:r>
        <w:rPr>
          <w:spacing w:val="-1"/>
        </w:rPr>
        <w:t>officers</w:t>
      </w:r>
      <w:r>
        <w:t xml:space="preserve"> were </w:t>
      </w:r>
      <w:r>
        <w:rPr>
          <w:spacing w:val="-1"/>
        </w:rPr>
        <w:t>elected</w:t>
      </w:r>
      <w:r>
        <w:t xml:space="preserve"> to </w:t>
      </w:r>
      <w:r>
        <w:rPr>
          <w:spacing w:val="-1"/>
        </w:rPr>
        <w:t>has</w:t>
      </w:r>
      <w:r>
        <w:t xml:space="preserve"> now</w:t>
      </w:r>
      <w:r>
        <w:rPr>
          <w:spacing w:val="89"/>
        </w:rPr>
        <w:t xml:space="preserve"> </w:t>
      </w:r>
      <w:r>
        <w:rPr>
          <w:spacing w:val="-1"/>
        </w:rPr>
        <w:t>expired.</w:t>
      </w:r>
      <w:r>
        <w:rPr>
          <w:spacing w:val="2"/>
        </w:rPr>
        <w:t xml:space="preserve"> </w:t>
      </w:r>
      <w:r>
        <w:t>I</w:t>
      </w:r>
      <w:r>
        <w:rPr>
          <w:spacing w:val="-4"/>
        </w:rPr>
        <w:t xml:space="preserve"> </w:t>
      </w:r>
      <w:r>
        <w:rPr>
          <w:spacing w:val="-1"/>
        </w:rPr>
        <w:t>am</w:t>
      </w:r>
      <w:r>
        <w:t xml:space="preserve"> </w:t>
      </w:r>
      <w:r>
        <w:rPr>
          <w:spacing w:val="-1"/>
        </w:rPr>
        <w:t>present</w:t>
      </w:r>
      <w:r>
        <w:t xml:space="preserve"> to</w:t>
      </w:r>
      <w:r>
        <w:rPr>
          <w:spacing w:val="2"/>
        </w:rPr>
        <w:t xml:space="preserve"> </w:t>
      </w:r>
      <w:r>
        <w:rPr>
          <w:spacing w:val="-1"/>
        </w:rPr>
        <w:t>install</w:t>
      </w:r>
      <w:r>
        <w:rPr>
          <w:spacing w:val="2"/>
        </w:rPr>
        <w:t xml:space="preserve"> </w:t>
      </w:r>
      <w:r>
        <w:rPr>
          <w:spacing w:val="-2"/>
        </w:rPr>
        <w:t>your</w:t>
      </w:r>
      <w:r>
        <w:t xml:space="preserve"> newly</w:t>
      </w:r>
      <w:r>
        <w:rPr>
          <w:spacing w:val="-3"/>
        </w:rPr>
        <w:t xml:space="preserve"> </w:t>
      </w:r>
      <w:r>
        <w:rPr>
          <w:spacing w:val="-1"/>
        </w:rPr>
        <w:t>elected</w:t>
      </w:r>
      <w:r>
        <w:t xml:space="preserve"> </w:t>
      </w:r>
      <w:r>
        <w:rPr>
          <w:spacing w:val="-1"/>
        </w:rPr>
        <w:t>officers.</w:t>
      </w:r>
      <w:r>
        <w:rPr>
          <w:spacing w:val="1"/>
        </w:rPr>
        <w:t xml:space="preserve"> </w:t>
      </w:r>
      <w:r>
        <w:rPr>
          <w:spacing w:val="-1"/>
        </w:rPr>
        <w:t>Have</w:t>
      </w:r>
      <w:r>
        <w:rPr>
          <w:spacing w:val="3"/>
        </w:rPr>
        <w:t xml:space="preserve"> </w:t>
      </w:r>
      <w:r>
        <w:t>the</w:t>
      </w:r>
      <w:r>
        <w:rPr>
          <w:spacing w:val="-1"/>
        </w:rPr>
        <w:t xml:space="preserve"> officers</w:t>
      </w:r>
      <w:r>
        <w:t xml:space="preserve"> for the</w:t>
      </w:r>
      <w:r>
        <w:rPr>
          <w:spacing w:val="-2"/>
        </w:rPr>
        <w:t xml:space="preserve"> </w:t>
      </w:r>
      <w:r>
        <w:t>ensuing</w:t>
      </w:r>
      <w:r>
        <w:rPr>
          <w:spacing w:val="2"/>
        </w:rPr>
        <w:t xml:space="preserve"> </w:t>
      </w:r>
      <w:r>
        <w:rPr>
          <w:spacing w:val="-1"/>
        </w:rPr>
        <w:t>years</w:t>
      </w:r>
      <w:r>
        <w:rPr>
          <w:spacing w:val="87"/>
        </w:rPr>
        <w:t xml:space="preserve"> </w:t>
      </w:r>
      <w:r>
        <w:rPr>
          <w:spacing w:val="-1"/>
        </w:rPr>
        <w:t>been</w:t>
      </w:r>
      <w:r>
        <w:t xml:space="preserve"> </w:t>
      </w:r>
      <w:r>
        <w:rPr>
          <w:spacing w:val="1"/>
        </w:rPr>
        <w:t>duly</w:t>
      </w:r>
      <w:r>
        <w:rPr>
          <w:spacing w:val="-5"/>
        </w:rPr>
        <w:t xml:space="preserve"> </w:t>
      </w:r>
      <w:r>
        <w:rPr>
          <w:spacing w:val="-1"/>
        </w:rPr>
        <w:t>elected?</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(They</w:t>
      </w:r>
      <w:r>
        <w:t xml:space="preserve"> </w:t>
      </w:r>
      <w:r>
        <w:rPr>
          <w:spacing w:val="-1"/>
        </w:rPr>
        <w:t>have)</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1441" w:firstLine="360"/>
        <w:rPr>
          <w:spacing w:val="-1"/>
        </w:rPr>
      </w:pPr>
      <w:r>
        <w:rPr>
          <w:spacing w:val="-1"/>
        </w:rPr>
        <w:t xml:space="preserve">Have </w:t>
      </w:r>
      <w:r>
        <w:t xml:space="preserve">the records </w:t>
      </w:r>
      <w:r>
        <w:rPr>
          <w:spacing w:val="-1"/>
        </w:rPr>
        <w:t>and</w:t>
      </w:r>
      <w:r>
        <w:rPr>
          <w:spacing w:val="2"/>
        </w:rPr>
        <w:t xml:space="preserve"> </w:t>
      </w:r>
      <w:r>
        <w:rPr>
          <w:spacing w:val="-1"/>
        </w:rPr>
        <w:t>accounts</w:t>
      </w:r>
      <w:r>
        <w:t xml:space="preserve"> of the </w:t>
      </w:r>
      <w:r>
        <w:rPr>
          <w:spacing w:val="-1"/>
        </w:rPr>
        <w:t>chapter</w:t>
      </w:r>
      <w:r>
        <w:t xml:space="preserve"> </w:t>
      </w:r>
      <w:r>
        <w:rPr>
          <w:spacing w:val="-1"/>
        </w:rPr>
        <w:t>been</w:t>
      </w:r>
      <w:r>
        <w:t xml:space="preserve"> </w:t>
      </w:r>
      <w:r>
        <w:rPr>
          <w:spacing w:val="-1"/>
        </w:rPr>
        <w:t>examined</w:t>
      </w:r>
      <w:r>
        <w:t xml:space="preserve"> </w:t>
      </w:r>
      <w:r>
        <w:rPr>
          <w:spacing w:val="-1"/>
        </w:rPr>
        <w:t>and</w:t>
      </w:r>
      <w:r>
        <w:t xml:space="preserve"> approved </w:t>
      </w:r>
      <w:r>
        <w:rPr>
          <w:spacing w:val="1"/>
        </w:rPr>
        <w:t>by</w:t>
      </w:r>
      <w:r>
        <w:rPr>
          <w:spacing w:val="-5"/>
        </w:rPr>
        <w:t xml:space="preserve"> </w:t>
      </w:r>
      <w:r>
        <w:t>the</w:t>
      </w:r>
      <w:r>
        <w:rPr>
          <w:spacing w:val="59"/>
        </w:rPr>
        <w:t xml:space="preserve"> </w:t>
      </w:r>
      <w:r>
        <w:t xml:space="preserve">Audit </w:t>
      </w:r>
      <w:r>
        <w:rPr>
          <w:spacing w:val="-1"/>
        </w:rPr>
        <w:t>Committee?</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(They</w:t>
      </w:r>
      <w:r>
        <w:t xml:space="preserve"> </w:t>
      </w:r>
      <w:r>
        <w:rPr>
          <w:spacing w:val="-1"/>
        </w:rPr>
        <w:t>have)</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left="856"/>
        <w:rPr>
          <w:spacing w:val="-1"/>
        </w:rPr>
      </w:pPr>
      <w:r>
        <w:t>Do</w:t>
      </w:r>
      <w:r>
        <w:rPr>
          <w:spacing w:val="1"/>
        </w:rPr>
        <w:t xml:space="preserve"> </w:t>
      </w:r>
      <w:r>
        <w:rPr>
          <w:spacing w:val="-2"/>
        </w:rPr>
        <w:t>you</w:t>
      </w:r>
      <w:r>
        <w:t xml:space="preserve"> have</w:t>
      </w:r>
      <w:r>
        <w:rPr>
          <w:spacing w:val="-1"/>
        </w:rPr>
        <w:t xml:space="preserve"> </w:t>
      </w:r>
      <w:r>
        <w:t>in</w:t>
      </w:r>
      <w:r>
        <w:rPr>
          <w:spacing w:val="5"/>
        </w:rPr>
        <w:t xml:space="preserve"> </w:t>
      </w:r>
      <w:r>
        <w:rPr>
          <w:spacing w:val="-2"/>
        </w:rPr>
        <w:t>your</w:t>
      </w:r>
      <w:r>
        <w:t xml:space="preserve"> possession the </w:t>
      </w:r>
      <w:r>
        <w:rPr>
          <w:spacing w:val="-1"/>
        </w:rPr>
        <w:t>Chapter</w:t>
      </w:r>
      <w:r>
        <w:rPr>
          <w:spacing w:val="-2"/>
        </w:rPr>
        <w:t xml:space="preserve"> </w:t>
      </w:r>
      <w:r>
        <w:t>Charter</w:t>
      </w:r>
      <w:r>
        <w:rPr>
          <w:spacing w:val="-2"/>
        </w:rPr>
        <w:t xml:space="preserve"> </w:t>
      </w:r>
      <w:r>
        <w:rPr>
          <w:spacing w:val="-1"/>
        </w:rPr>
        <w:t>and</w:t>
      </w:r>
      <w:r>
        <w:t xml:space="preserve"> the</w:t>
      </w:r>
      <w:r>
        <w:rPr>
          <w:spacing w:val="1"/>
        </w:rPr>
        <w:t xml:space="preserve"> </w:t>
      </w:r>
      <w:r>
        <w:rPr>
          <w:spacing w:val="-1"/>
        </w:rPr>
        <w:t>gavel</w:t>
      </w:r>
      <w:r>
        <w:t xml:space="preserve"> of</w:t>
      </w:r>
      <w:r>
        <w:rPr>
          <w:spacing w:val="4"/>
        </w:rPr>
        <w:t xml:space="preserve"> </w:t>
      </w:r>
      <w:r>
        <w:rPr>
          <w:spacing w:val="-1"/>
        </w:rPr>
        <w:t>your</w:t>
      </w:r>
      <w:r>
        <w:rPr>
          <w:spacing w:val="1"/>
        </w:rPr>
        <w:t xml:space="preserve"> </w:t>
      </w:r>
      <w:r>
        <w:rPr>
          <w:spacing w:val="-1"/>
        </w:rPr>
        <w:t>office?</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t>(I have)</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282" w:firstLine="720"/>
        <w:jc w:val="both"/>
        <w:rPr>
          <w:spacing w:val="-1"/>
        </w:rPr>
      </w:pPr>
      <w:r>
        <w:t xml:space="preserve">You </w:t>
      </w:r>
      <w:r>
        <w:rPr>
          <w:spacing w:val="-1"/>
        </w:rPr>
        <w:t>will</w:t>
      </w:r>
      <w:r>
        <w:t xml:space="preserve"> </w:t>
      </w:r>
      <w:r>
        <w:rPr>
          <w:spacing w:val="-1"/>
        </w:rPr>
        <w:t>surrender</w:t>
      </w:r>
      <w:r>
        <w:t xml:space="preserve"> them to me. </w:t>
      </w:r>
      <w:r>
        <w:rPr>
          <w:spacing w:val="-1"/>
        </w:rPr>
        <w:t>Mr.</w:t>
      </w:r>
      <w:r>
        <w:t xml:space="preserve"> </w:t>
      </w:r>
      <w:r>
        <w:rPr>
          <w:spacing w:val="-1"/>
        </w:rPr>
        <w:t>President,</w:t>
      </w:r>
      <w:r>
        <w:t xml:space="preserve"> will</w:t>
      </w:r>
      <w:r>
        <w:rPr>
          <w:spacing w:val="2"/>
        </w:rPr>
        <w:t xml:space="preserve"> </w:t>
      </w:r>
      <w:r>
        <w:rPr>
          <w:spacing w:val="-2"/>
        </w:rPr>
        <w:t>you</w:t>
      </w:r>
      <w:r>
        <w:t xml:space="preserve"> call the </w:t>
      </w:r>
      <w:r>
        <w:rPr>
          <w:spacing w:val="-1"/>
        </w:rPr>
        <w:t>roll</w:t>
      </w:r>
      <w:r>
        <w:t xml:space="preserve"> of </w:t>
      </w:r>
      <w:r>
        <w:rPr>
          <w:spacing w:val="-1"/>
        </w:rPr>
        <w:t>officers-elect</w:t>
      </w:r>
      <w:r>
        <w:rPr>
          <w:spacing w:val="1"/>
        </w:rPr>
        <w:t xml:space="preserve"> </w:t>
      </w:r>
      <w:r>
        <w:rPr>
          <w:spacing w:val="-1"/>
        </w:rPr>
        <w:t>and</w:t>
      </w:r>
      <w:r>
        <w:t xml:space="preserve"> </w:t>
      </w:r>
      <w:r>
        <w:rPr>
          <w:spacing w:val="-1"/>
        </w:rPr>
        <w:t>as</w:t>
      </w:r>
      <w:r>
        <w:rPr>
          <w:spacing w:val="73"/>
        </w:rPr>
        <w:t xml:space="preserve"> </w:t>
      </w:r>
      <w:r>
        <w:t xml:space="preserve">the </w:t>
      </w:r>
      <w:r>
        <w:rPr>
          <w:spacing w:val="-1"/>
        </w:rPr>
        <w:t>names</w:t>
      </w:r>
      <w:r>
        <w:t xml:space="preserve"> </w:t>
      </w:r>
      <w:r>
        <w:rPr>
          <w:spacing w:val="-1"/>
        </w:rPr>
        <w:t>are called,</w:t>
      </w:r>
      <w:r>
        <w:t xml:space="preserve"> will the </w:t>
      </w:r>
      <w:r>
        <w:rPr>
          <w:spacing w:val="-1"/>
        </w:rPr>
        <w:t>officers-elect</w:t>
      </w:r>
      <w:r>
        <w:t xml:space="preserve"> </w:t>
      </w:r>
      <w:r>
        <w:rPr>
          <w:spacing w:val="-1"/>
        </w:rPr>
        <w:t>stand.</w:t>
      </w:r>
      <w:r>
        <w:rPr>
          <w:spacing w:val="2"/>
        </w:rPr>
        <w:t xml:space="preserve"> </w:t>
      </w:r>
      <w:r>
        <w:rPr>
          <w:spacing w:val="-2"/>
        </w:rPr>
        <w:t>It</w:t>
      </w:r>
      <w:r>
        <w:t xml:space="preserve"> now becomes </w:t>
      </w:r>
      <w:r>
        <w:rPr>
          <w:spacing w:val="2"/>
        </w:rPr>
        <w:t>my</w:t>
      </w:r>
      <w:r>
        <w:rPr>
          <w:spacing w:val="-5"/>
        </w:rPr>
        <w:t xml:space="preserve"> </w:t>
      </w:r>
      <w:r>
        <w:rPr>
          <w:spacing w:val="1"/>
        </w:rPr>
        <w:t>duty</w:t>
      </w:r>
      <w:r>
        <w:rPr>
          <w:spacing w:val="-3"/>
        </w:rPr>
        <w:t xml:space="preserve"> </w:t>
      </w:r>
      <w:r>
        <w:rPr>
          <w:spacing w:val="-1"/>
        </w:rPr>
        <w:t>and</w:t>
      </w:r>
      <w:r>
        <w:rPr>
          <w:spacing w:val="2"/>
        </w:rPr>
        <w:t xml:space="preserve"> </w:t>
      </w:r>
      <w:r>
        <w:t>honor</w:t>
      </w:r>
      <w:r>
        <w:rPr>
          <w:spacing w:val="-1"/>
        </w:rPr>
        <w:t xml:space="preserve"> </w:t>
      </w:r>
      <w:r>
        <w:t>to install the</w:t>
      </w:r>
      <w:r>
        <w:rPr>
          <w:spacing w:val="59"/>
        </w:rPr>
        <w:t xml:space="preserve"> </w:t>
      </w:r>
      <w:r>
        <w:t>newly</w:t>
      </w:r>
      <w:r>
        <w:rPr>
          <w:spacing w:val="-3"/>
        </w:rPr>
        <w:t xml:space="preserve"> </w:t>
      </w:r>
      <w:r>
        <w:rPr>
          <w:spacing w:val="-1"/>
        </w:rPr>
        <w:t>elected</w:t>
      </w:r>
      <w:r>
        <w:t xml:space="preserve"> </w:t>
      </w:r>
      <w:r>
        <w:rPr>
          <w:spacing w:val="-1"/>
        </w:rPr>
        <w:t>officers.</w:t>
      </w:r>
      <w:r>
        <w:t xml:space="preserve"> </w:t>
      </w:r>
      <w:r>
        <w:rPr>
          <w:spacing w:val="1"/>
        </w:rPr>
        <w:t xml:space="preserve"> </w:t>
      </w:r>
      <w:r>
        <w:t>Will the</w:t>
      </w:r>
      <w:r>
        <w:rPr>
          <w:spacing w:val="-1"/>
        </w:rPr>
        <w:t xml:space="preserve"> officers-elect</w:t>
      </w:r>
      <w:r>
        <w:t xml:space="preserve"> </w:t>
      </w:r>
      <w:r>
        <w:rPr>
          <w:spacing w:val="-1"/>
        </w:rPr>
        <w:t xml:space="preserve">please </w:t>
      </w:r>
      <w:r>
        <w:t>come</w:t>
      </w:r>
      <w:r>
        <w:rPr>
          <w:spacing w:val="-1"/>
        </w:rPr>
        <w:t xml:space="preserve"> forward.</w:t>
      </w:r>
    </w:p>
    <w:p w:rsidR="0003102D" w:rsidRDefault="0003102D">
      <w:pPr>
        <w:pStyle w:val="BodyText"/>
        <w:kinsoku w:val="0"/>
        <w:overflowPunct w:val="0"/>
        <w:ind w:left="0"/>
      </w:pPr>
    </w:p>
    <w:p w:rsidR="0003102D" w:rsidRDefault="00330335">
      <w:pPr>
        <w:pStyle w:val="BodyText"/>
        <w:kinsoku w:val="0"/>
        <w:overflowPunct w:val="0"/>
        <w:ind w:left="856"/>
        <w:rPr>
          <w:spacing w:val="-2"/>
        </w:rPr>
      </w:pPr>
      <w:r>
        <w:t>I</w:t>
      </w:r>
      <w:r>
        <w:rPr>
          <w:spacing w:val="-4"/>
        </w:rPr>
        <w:t xml:space="preserve"> </w:t>
      </w:r>
      <w:r>
        <w:t>have</w:t>
      </w:r>
      <w:r>
        <w:rPr>
          <w:spacing w:val="-1"/>
        </w:rPr>
        <w:t xml:space="preserve"> </w:t>
      </w:r>
      <w:r>
        <w:t>the honor of</w:t>
      </w:r>
      <w:r>
        <w:rPr>
          <w:spacing w:val="-2"/>
        </w:rPr>
        <w:t xml:space="preserve"> </w:t>
      </w:r>
      <w:r>
        <w:t>installing</w:t>
      </w:r>
      <w:r>
        <w:rPr>
          <w:spacing w:val="2"/>
        </w:rPr>
        <w:t xml:space="preserve"> </w:t>
      </w:r>
      <w:r>
        <w:rPr>
          <w:spacing w:val="-2"/>
        </w:rPr>
        <w:t>you</w:t>
      </w:r>
      <w:r>
        <w:t xml:space="preserve"> to the</w:t>
      </w:r>
      <w:r>
        <w:rPr>
          <w:spacing w:val="-1"/>
        </w:rPr>
        <w:t xml:space="preserve"> </w:t>
      </w:r>
      <w:r>
        <w:t xml:space="preserve">positions </w:t>
      </w:r>
      <w:r>
        <w:rPr>
          <w:spacing w:val="-1"/>
        </w:rPr>
        <w:t>you</w:t>
      </w:r>
      <w:r>
        <w:t xml:space="preserve"> were </w:t>
      </w:r>
      <w:r>
        <w:rPr>
          <w:spacing w:val="-1"/>
        </w:rPr>
        <w:t>elected</w:t>
      </w:r>
      <w:r>
        <w:t xml:space="preserve"> to. </w:t>
      </w:r>
      <w:r>
        <w:rPr>
          <w:spacing w:val="4"/>
        </w:rPr>
        <w:t xml:space="preserve"> </w:t>
      </w:r>
      <w:r>
        <w:t>I</w:t>
      </w:r>
      <w:r>
        <w:rPr>
          <w:spacing w:val="-4"/>
        </w:rPr>
        <w:t xml:space="preserve"> </w:t>
      </w:r>
      <w:r>
        <w:rPr>
          <w:spacing w:val="-1"/>
        </w:rPr>
        <w:t>congratulate</w:t>
      </w:r>
      <w:r>
        <w:rPr>
          <w:spacing w:val="4"/>
        </w:rPr>
        <w:t xml:space="preserve"> </w:t>
      </w:r>
      <w:r>
        <w:rPr>
          <w:spacing w:val="-2"/>
        </w:rPr>
        <w:t>you.</w:t>
      </w:r>
    </w:p>
    <w:p w:rsidR="0003102D" w:rsidRDefault="0003102D">
      <w:pPr>
        <w:pStyle w:val="BodyText"/>
        <w:kinsoku w:val="0"/>
        <w:overflowPunct w:val="0"/>
        <w:ind w:left="0"/>
      </w:pPr>
    </w:p>
    <w:p w:rsidR="0003102D" w:rsidRDefault="00330335">
      <w:pPr>
        <w:pStyle w:val="BodyText"/>
        <w:kinsoku w:val="0"/>
        <w:overflowPunct w:val="0"/>
        <w:ind w:right="173" w:firstLine="720"/>
      </w:pPr>
      <w:r>
        <w:t xml:space="preserve">Mr. </w:t>
      </w:r>
      <w:r>
        <w:rPr>
          <w:spacing w:val="-1"/>
        </w:rPr>
        <w:t>President-elect,</w:t>
      </w:r>
      <w:r>
        <w:t xml:space="preserve"> please</w:t>
      </w:r>
      <w:r>
        <w:rPr>
          <w:spacing w:val="-1"/>
        </w:rPr>
        <w:t xml:space="preserve"> place</w:t>
      </w:r>
      <w:r>
        <w:rPr>
          <w:spacing w:val="3"/>
        </w:rPr>
        <w:t xml:space="preserve"> </w:t>
      </w:r>
      <w:r>
        <w:rPr>
          <w:spacing w:val="-1"/>
        </w:rPr>
        <w:t>your</w:t>
      </w:r>
      <w:r>
        <w:t xml:space="preserve"> </w:t>
      </w:r>
      <w:r>
        <w:rPr>
          <w:spacing w:val="-1"/>
        </w:rPr>
        <w:t>left</w:t>
      </w:r>
      <w:r>
        <w:t xml:space="preserve"> </w:t>
      </w:r>
      <w:r>
        <w:rPr>
          <w:spacing w:val="-1"/>
        </w:rPr>
        <w:t>hand</w:t>
      </w:r>
      <w:r>
        <w:t xml:space="preserve"> on</w:t>
      </w:r>
      <w:r>
        <w:rPr>
          <w:spacing w:val="2"/>
        </w:rPr>
        <w:t xml:space="preserve"> </w:t>
      </w:r>
      <w:r>
        <w:t xml:space="preserve">the </w:t>
      </w:r>
      <w:r>
        <w:rPr>
          <w:spacing w:val="-1"/>
        </w:rPr>
        <w:t>Bible before</w:t>
      </w:r>
      <w:r>
        <w:rPr>
          <w:spacing w:val="3"/>
        </w:rPr>
        <w:t xml:space="preserve"> </w:t>
      </w:r>
      <w:r>
        <w:rPr>
          <w:spacing w:val="-2"/>
        </w:rPr>
        <w:t>you.</w:t>
      </w:r>
      <w:r>
        <w:rPr>
          <w:spacing w:val="60"/>
        </w:rPr>
        <w:t xml:space="preserve"> </w:t>
      </w:r>
      <w:r>
        <w:t>Officers-elect, to</w:t>
      </w:r>
      <w:r>
        <w:rPr>
          <w:spacing w:val="61"/>
        </w:rPr>
        <w:t xml:space="preserve"> </w:t>
      </w:r>
      <w:r>
        <w:t xml:space="preserve">the </w:t>
      </w:r>
      <w:r>
        <w:rPr>
          <w:spacing w:val="-1"/>
        </w:rPr>
        <w:t>rear,</w:t>
      </w:r>
      <w:r>
        <w:t xml:space="preserve"> </w:t>
      </w:r>
      <w:r>
        <w:rPr>
          <w:spacing w:val="-1"/>
        </w:rPr>
        <w:t>and</w:t>
      </w:r>
      <w:r>
        <w:t xml:space="preserve"> place</w:t>
      </w:r>
      <w:r>
        <w:rPr>
          <w:spacing w:val="3"/>
        </w:rPr>
        <w:t xml:space="preserve"> </w:t>
      </w:r>
      <w:r>
        <w:rPr>
          <w:spacing w:val="-2"/>
        </w:rPr>
        <w:t>your</w:t>
      </w:r>
      <w:r>
        <w:t xml:space="preserve"> left </w:t>
      </w:r>
      <w:r>
        <w:rPr>
          <w:spacing w:val="-1"/>
        </w:rPr>
        <w:t>hand</w:t>
      </w:r>
      <w:r>
        <w:rPr>
          <w:spacing w:val="1"/>
        </w:rPr>
        <w:t xml:space="preserve"> </w:t>
      </w:r>
      <w:r>
        <w:t>on the shoulder of</w:t>
      </w:r>
      <w:r>
        <w:rPr>
          <w:spacing w:val="-1"/>
        </w:rPr>
        <w:t xml:space="preserve"> </w:t>
      </w:r>
      <w:r>
        <w:t xml:space="preserve">the </w:t>
      </w:r>
      <w:r>
        <w:rPr>
          <w:spacing w:val="-1"/>
        </w:rPr>
        <w:t>person</w:t>
      </w:r>
      <w:r>
        <w:t xml:space="preserve"> before</w:t>
      </w:r>
      <w:r>
        <w:rPr>
          <w:spacing w:val="3"/>
        </w:rPr>
        <w:t xml:space="preserve"> </w:t>
      </w:r>
      <w:r>
        <w:rPr>
          <w:spacing w:val="-2"/>
        </w:rPr>
        <w:t>you.</w:t>
      </w:r>
      <w:r>
        <w:t xml:space="preserve"> </w:t>
      </w:r>
      <w:r>
        <w:rPr>
          <w:spacing w:val="2"/>
        </w:rPr>
        <w:t xml:space="preserve"> </w:t>
      </w:r>
      <w:r>
        <w:rPr>
          <w:spacing w:val="-1"/>
        </w:rPr>
        <w:t>Now,</w:t>
      </w:r>
      <w:r>
        <w:t xml:space="preserve"> </w:t>
      </w:r>
      <w:r>
        <w:rPr>
          <w:spacing w:val="-1"/>
        </w:rPr>
        <w:t>all</w:t>
      </w:r>
      <w:r>
        <w:t xml:space="preserve"> </w:t>
      </w:r>
      <w:r>
        <w:rPr>
          <w:spacing w:val="-1"/>
        </w:rPr>
        <w:t>raise</w:t>
      </w:r>
      <w:r>
        <w:rPr>
          <w:spacing w:val="4"/>
        </w:rPr>
        <w:t xml:space="preserve"> </w:t>
      </w:r>
      <w:r>
        <w:rPr>
          <w:spacing w:val="-1"/>
        </w:rPr>
        <w:t>your</w:t>
      </w:r>
      <w:r>
        <w:t xml:space="preserve"> </w:t>
      </w:r>
      <w:r>
        <w:rPr>
          <w:spacing w:val="-1"/>
        </w:rPr>
        <w:t>right</w:t>
      </w:r>
      <w:r>
        <w:rPr>
          <w:spacing w:val="59"/>
        </w:rPr>
        <w:t xml:space="preserve"> </w:t>
      </w:r>
      <w:r>
        <w:rPr>
          <w:spacing w:val="-1"/>
        </w:rPr>
        <w:t>hand</w:t>
      </w:r>
      <w:r>
        <w:t xml:space="preserve"> </w:t>
      </w:r>
      <w:r>
        <w:rPr>
          <w:spacing w:val="-1"/>
        </w:rPr>
        <w:t>and</w:t>
      </w:r>
      <w:r>
        <w:t xml:space="preserve"> </w:t>
      </w:r>
      <w:r>
        <w:rPr>
          <w:spacing w:val="-1"/>
        </w:rPr>
        <w:t>answer</w:t>
      </w:r>
      <w:r>
        <w:t xml:space="preserve"> the following</w:t>
      </w:r>
      <w:r>
        <w:rPr>
          <w:spacing w:val="-3"/>
        </w:rPr>
        <w:t xml:space="preserve"> </w:t>
      </w:r>
      <w:r>
        <w:rPr>
          <w:spacing w:val="-1"/>
        </w:rPr>
        <w:t>question</w:t>
      </w:r>
      <w:r>
        <w:t xml:space="preserve"> in the</w:t>
      </w:r>
      <w:r>
        <w:rPr>
          <w:spacing w:val="-1"/>
        </w:rPr>
        <w:t xml:space="preserve"> </w:t>
      </w:r>
      <w:r>
        <w:t>affirmative</w:t>
      </w:r>
      <w:r>
        <w:rPr>
          <w:spacing w:val="2"/>
        </w:rPr>
        <w:t xml:space="preserve"> </w:t>
      </w:r>
      <w:r>
        <w:t>– “Will</w:t>
      </w:r>
      <w:r>
        <w:rPr>
          <w:spacing w:val="2"/>
        </w:rPr>
        <w:t xml:space="preserve"> </w:t>
      </w:r>
      <w:r>
        <w:rPr>
          <w:spacing w:val="-3"/>
        </w:rPr>
        <w:t>you</w:t>
      </w:r>
      <w:r>
        <w:rPr>
          <w:spacing w:val="2"/>
        </w:rPr>
        <w:t xml:space="preserve"> </w:t>
      </w:r>
      <w:r>
        <w:t>conscientiously</w:t>
      </w:r>
      <w:r>
        <w:rPr>
          <w:spacing w:val="-5"/>
        </w:rPr>
        <w:t xml:space="preserve"> </w:t>
      </w:r>
      <w:r>
        <w:rPr>
          <w:spacing w:val="-1"/>
        </w:rPr>
        <w:t>perform</w:t>
      </w:r>
      <w:r>
        <w:t xml:space="preserve"> the</w:t>
      </w:r>
      <w:r>
        <w:rPr>
          <w:spacing w:val="53"/>
        </w:rPr>
        <w:t xml:space="preserve"> </w:t>
      </w:r>
      <w:r>
        <w:rPr>
          <w:spacing w:val="-1"/>
        </w:rPr>
        <w:t>duties</w:t>
      </w:r>
      <w:r>
        <w:t xml:space="preserve"> of</w:t>
      </w:r>
      <w:r>
        <w:rPr>
          <w:spacing w:val="1"/>
        </w:rPr>
        <w:t xml:space="preserve"> </w:t>
      </w:r>
      <w:r>
        <w:rPr>
          <w:spacing w:val="-1"/>
        </w:rPr>
        <w:t>your</w:t>
      </w:r>
      <w:r>
        <w:t xml:space="preserve"> office?”</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t>(I will)</w:t>
      </w:r>
    </w:p>
    <w:p w:rsidR="0003102D" w:rsidRDefault="0003102D">
      <w:pPr>
        <w:pStyle w:val="BodyText"/>
        <w:kinsoku w:val="0"/>
        <w:overflowPunct w:val="0"/>
        <w:spacing w:before="6"/>
        <w:ind w:left="0"/>
        <w:rPr>
          <w:b/>
          <w:bCs/>
          <w:sz w:val="35"/>
          <w:szCs w:val="35"/>
        </w:rPr>
      </w:pPr>
    </w:p>
    <w:p w:rsidR="0003102D" w:rsidRDefault="00330335">
      <w:pPr>
        <w:pStyle w:val="BodyText"/>
        <w:kinsoku w:val="0"/>
        <w:overflowPunct w:val="0"/>
        <w:ind w:right="271" w:firstLine="720"/>
      </w:pPr>
      <w:r>
        <w:t>Will</w:t>
      </w:r>
      <w:r>
        <w:rPr>
          <w:spacing w:val="2"/>
        </w:rPr>
        <w:t xml:space="preserve"> </w:t>
      </w:r>
      <w:r>
        <w:rPr>
          <w:spacing w:val="-2"/>
        </w:rPr>
        <w:t>you,</w:t>
      </w:r>
      <w:r>
        <w:t xml:space="preserve"> </w:t>
      </w:r>
      <w:r>
        <w:rPr>
          <w:spacing w:val="-1"/>
        </w:rPr>
        <w:t>at</w:t>
      </w:r>
      <w:r>
        <w:t xml:space="preserve"> all </w:t>
      </w:r>
      <w:r>
        <w:rPr>
          <w:spacing w:val="-1"/>
        </w:rPr>
        <w:t>times,</w:t>
      </w:r>
      <w:r>
        <w:t xml:space="preserve"> </w:t>
      </w:r>
      <w:r>
        <w:rPr>
          <w:spacing w:val="-1"/>
        </w:rPr>
        <w:t>protect</w:t>
      </w:r>
      <w:r>
        <w:t xml:space="preserve"> the</w:t>
      </w:r>
      <w:r>
        <w:rPr>
          <w:spacing w:val="-1"/>
        </w:rPr>
        <w:t xml:space="preserve"> interests</w:t>
      </w:r>
      <w:r>
        <w:t xml:space="preserve"> of the</w:t>
      </w:r>
      <w:r>
        <w:rPr>
          <w:spacing w:val="3"/>
        </w:rPr>
        <w:t xml:space="preserve"> </w:t>
      </w:r>
      <w:r>
        <w:t>Chief</w:t>
      </w:r>
      <w:r>
        <w:rPr>
          <w:spacing w:val="-2"/>
        </w:rPr>
        <w:t xml:space="preserve"> </w:t>
      </w:r>
      <w:r>
        <w:t>Petty</w:t>
      </w:r>
      <w:r>
        <w:rPr>
          <w:spacing w:val="-5"/>
        </w:rPr>
        <w:t xml:space="preserve"> </w:t>
      </w:r>
      <w:r>
        <w:rPr>
          <w:spacing w:val="-1"/>
        </w:rPr>
        <w:t>Officer’s</w:t>
      </w:r>
      <w:r>
        <w:t xml:space="preserve"> Association, its</w:t>
      </w:r>
      <w:r>
        <w:rPr>
          <w:spacing w:val="57"/>
        </w:rPr>
        <w:t xml:space="preserve"> </w:t>
      </w:r>
      <w:r>
        <w:rPr>
          <w:spacing w:val="-1"/>
        </w:rPr>
        <w:t>chapter,</w:t>
      </w:r>
      <w:r>
        <w:t xml:space="preserve"> branches, auxiliary</w:t>
      </w:r>
      <w:r>
        <w:rPr>
          <w:spacing w:val="-5"/>
        </w:rPr>
        <w:t xml:space="preserve"> </w:t>
      </w:r>
      <w:r>
        <w:t>units and</w:t>
      </w:r>
      <w:r>
        <w:rPr>
          <w:spacing w:val="-1"/>
        </w:rPr>
        <w:t xml:space="preserve"> </w:t>
      </w:r>
      <w:r>
        <w:t>its members?</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t>(I will)</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173" w:firstLine="720"/>
      </w:pPr>
      <w:r>
        <w:t>Will</w:t>
      </w:r>
      <w:r>
        <w:rPr>
          <w:spacing w:val="2"/>
        </w:rPr>
        <w:t xml:space="preserve"> </w:t>
      </w:r>
      <w:r>
        <w:rPr>
          <w:spacing w:val="-3"/>
        </w:rPr>
        <w:t>you</w:t>
      </w:r>
      <w:r>
        <w:t xml:space="preserve"> keep </w:t>
      </w:r>
      <w:r>
        <w:rPr>
          <w:spacing w:val="-1"/>
        </w:rPr>
        <w:t>accurate records</w:t>
      </w:r>
      <w:r>
        <w:t xml:space="preserve"> </w:t>
      </w:r>
      <w:r>
        <w:rPr>
          <w:spacing w:val="-1"/>
        </w:rPr>
        <w:t>and</w:t>
      </w:r>
      <w:r>
        <w:t xml:space="preserve"> true</w:t>
      </w:r>
      <w:r>
        <w:rPr>
          <w:spacing w:val="-1"/>
        </w:rPr>
        <w:t xml:space="preserve"> </w:t>
      </w:r>
      <w:r>
        <w:t>accounting</w:t>
      </w:r>
      <w:r>
        <w:rPr>
          <w:spacing w:val="-3"/>
        </w:rPr>
        <w:t xml:space="preserve"> </w:t>
      </w:r>
      <w:r>
        <w:t>of</w:t>
      </w:r>
      <w:r>
        <w:rPr>
          <w:spacing w:val="1"/>
        </w:rPr>
        <w:t xml:space="preserve"> </w:t>
      </w:r>
      <w:r>
        <w:rPr>
          <w:spacing w:val="-1"/>
        </w:rPr>
        <w:t>all</w:t>
      </w:r>
      <w:r>
        <w:t xml:space="preserve"> </w:t>
      </w:r>
      <w:r>
        <w:rPr>
          <w:spacing w:val="-1"/>
        </w:rPr>
        <w:t>funds,</w:t>
      </w:r>
      <w:r>
        <w:t xml:space="preserve"> books, papers, </w:t>
      </w:r>
      <w:r>
        <w:rPr>
          <w:spacing w:val="-1"/>
        </w:rPr>
        <w:t>and</w:t>
      </w:r>
      <w:r>
        <w:t xml:space="preserve"> other</w:t>
      </w:r>
      <w:r>
        <w:rPr>
          <w:spacing w:val="57"/>
        </w:rPr>
        <w:t xml:space="preserve"> </w:t>
      </w:r>
      <w:r>
        <w:t>property</w:t>
      </w:r>
      <w:r>
        <w:rPr>
          <w:spacing w:val="-5"/>
        </w:rPr>
        <w:t xml:space="preserve"> </w:t>
      </w:r>
      <w:r>
        <w:rPr>
          <w:spacing w:val="-1"/>
        </w:rPr>
        <w:t>entrusted</w:t>
      </w:r>
      <w:r>
        <w:t xml:space="preserve"> to</w:t>
      </w:r>
      <w:r>
        <w:rPr>
          <w:spacing w:val="4"/>
        </w:rPr>
        <w:t xml:space="preserve"> </w:t>
      </w:r>
      <w:r>
        <w:rPr>
          <w:spacing w:val="-2"/>
        </w:rPr>
        <w:t>you</w:t>
      </w:r>
      <w:r>
        <w:rPr>
          <w:spacing w:val="2"/>
        </w:rPr>
        <w:t xml:space="preserve"> </w:t>
      </w:r>
      <w:r>
        <w:rPr>
          <w:spacing w:val="1"/>
        </w:rPr>
        <w:t>by</w:t>
      </w:r>
      <w:r>
        <w:rPr>
          <w:spacing w:val="-1"/>
        </w:rPr>
        <w:t xml:space="preserve"> </w:t>
      </w:r>
      <w:r>
        <w:rPr>
          <w:spacing w:val="-2"/>
        </w:rPr>
        <w:t>your</w:t>
      </w:r>
      <w:r>
        <w:rPr>
          <w:spacing w:val="1"/>
        </w:rPr>
        <w:t xml:space="preserve"> </w:t>
      </w:r>
      <w:r>
        <w:rPr>
          <w:spacing w:val="-1"/>
        </w:rPr>
        <w:t>chapter</w:t>
      </w:r>
      <w:r>
        <w:t xml:space="preserve"> </w:t>
      </w:r>
      <w:r>
        <w:rPr>
          <w:spacing w:val="-1"/>
        </w:rPr>
        <w:t>and</w:t>
      </w:r>
      <w:r>
        <w:t xml:space="preserve"> to submit</w:t>
      </w:r>
      <w:r>
        <w:rPr>
          <w:spacing w:val="3"/>
        </w:rPr>
        <w:t xml:space="preserve"> </w:t>
      </w:r>
      <w:r>
        <w:rPr>
          <w:spacing w:val="-1"/>
        </w:rPr>
        <w:t>accounting</w:t>
      </w:r>
      <w:r>
        <w:rPr>
          <w:spacing w:val="-3"/>
        </w:rPr>
        <w:t xml:space="preserve"> </w:t>
      </w:r>
      <w:r>
        <w:t xml:space="preserve">records, </w:t>
      </w:r>
      <w:r>
        <w:rPr>
          <w:spacing w:val="-1"/>
        </w:rPr>
        <w:t>when</w:t>
      </w:r>
      <w:r>
        <w:t xml:space="preserve"> </w:t>
      </w:r>
      <w:r>
        <w:rPr>
          <w:spacing w:val="-1"/>
        </w:rPr>
        <w:t>required</w:t>
      </w:r>
      <w:r>
        <w:t xml:space="preserve"> or</w:t>
      </w:r>
      <w:r>
        <w:rPr>
          <w:spacing w:val="79"/>
        </w:rPr>
        <w:t xml:space="preserve"> </w:t>
      </w:r>
      <w:r>
        <w:rPr>
          <w:spacing w:val="-1"/>
        </w:rPr>
        <w:t>requested,</w:t>
      </w:r>
      <w:r>
        <w:t xml:space="preserve"> for </w:t>
      </w:r>
      <w:r>
        <w:rPr>
          <w:spacing w:val="-1"/>
        </w:rPr>
        <w:t>financial</w:t>
      </w:r>
      <w:r>
        <w:t xml:space="preserve"> audit.</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t>(I will)</w:t>
      </w:r>
    </w:p>
    <w:p w:rsidR="0003102D" w:rsidRDefault="0003102D">
      <w:pPr>
        <w:pStyle w:val="BodyText"/>
        <w:kinsoku w:val="0"/>
        <w:overflowPunct w:val="0"/>
        <w:spacing w:before="7"/>
        <w:ind w:left="0"/>
        <w:rPr>
          <w:b/>
          <w:bCs/>
          <w:sz w:val="17"/>
          <w:szCs w:val="17"/>
        </w:rPr>
      </w:pPr>
    </w:p>
    <w:p w:rsidR="00DA16F4" w:rsidRDefault="00DA16F4">
      <w:pPr>
        <w:widowControl/>
        <w:autoSpaceDE/>
        <w:autoSpaceDN/>
        <w:adjustRightInd/>
        <w:spacing w:after="200" w:line="276" w:lineRule="auto"/>
        <w:rPr>
          <w:b/>
          <w:bCs/>
          <w:sz w:val="17"/>
          <w:szCs w:val="17"/>
        </w:rPr>
      </w:pPr>
      <w:r>
        <w:rPr>
          <w:b/>
          <w:bCs/>
          <w:sz w:val="17"/>
          <w:szCs w:val="17"/>
        </w:rPr>
        <w:br w:type="page"/>
      </w:r>
    </w:p>
    <w:p w:rsidR="0003102D" w:rsidRDefault="0003102D">
      <w:pPr>
        <w:pStyle w:val="BodyText"/>
        <w:kinsoku w:val="0"/>
        <w:overflowPunct w:val="0"/>
        <w:spacing w:before="7"/>
        <w:ind w:left="0"/>
        <w:rPr>
          <w:b/>
          <w:bCs/>
          <w:sz w:val="17"/>
          <w:szCs w:val="17"/>
        </w:rPr>
        <w:sectPr w:rsidR="0003102D">
          <w:pgSz w:w="12240" w:h="15840"/>
          <w:pgMar w:top="920" w:right="1140" w:bottom="1320" w:left="1160" w:header="739" w:footer="1131" w:gutter="0"/>
          <w:cols w:space="720"/>
          <w:noEndnote/>
        </w:sectPr>
      </w:pPr>
    </w:p>
    <w:p w:rsidR="0003102D" w:rsidRDefault="00F937CC">
      <w:pPr>
        <w:pStyle w:val="BodyText"/>
        <w:kinsoku w:val="0"/>
        <w:overflowPunct w:val="0"/>
        <w:spacing w:before="69"/>
        <w:ind w:left="856"/>
      </w:pPr>
      <w:r>
        <w:rPr>
          <w:noProof/>
        </w:rPr>
        <w:lastRenderedPageBreak/>
        <mc:AlternateContent>
          <mc:Choice Requires="wpg">
            <w:drawing>
              <wp:anchor distT="0" distB="0" distL="114300" distR="114300" simplePos="0" relativeHeight="251657728" behindDoc="1" locked="0" layoutInCell="0" allowOverlap="1">
                <wp:simplePos x="0" y="0"/>
                <wp:positionH relativeFrom="page">
                  <wp:posOffset>4526280</wp:posOffset>
                </wp:positionH>
                <wp:positionV relativeFrom="paragraph">
                  <wp:posOffset>201930</wp:posOffset>
                </wp:positionV>
                <wp:extent cx="887095" cy="17145"/>
                <wp:effectExtent l="0" t="0" r="8255" b="20955"/>
                <wp:wrapNone/>
                <wp:docPr id="33"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095" cy="17145"/>
                          <a:chOff x="7128" y="318"/>
                          <a:chExt cx="1397" cy="27"/>
                        </a:xfrm>
                      </wpg:grpSpPr>
                      <wps:wsp>
                        <wps:cNvPr id="34" name="Freeform 128"/>
                        <wps:cNvSpPr>
                          <a:spLocks/>
                        </wps:cNvSpPr>
                        <wps:spPr bwMode="auto">
                          <a:xfrm>
                            <a:off x="7141" y="331"/>
                            <a:ext cx="1371" cy="20"/>
                          </a:xfrm>
                          <a:custGeom>
                            <a:avLst/>
                            <a:gdLst>
                              <a:gd name="T0" fmla="*/ 0 w 1371"/>
                              <a:gd name="T1" fmla="*/ 0 h 20"/>
                              <a:gd name="T2" fmla="*/ 1370 w 1371"/>
                              <a:gd name="T3" fmla="*/ 0 h 20"/>
                            </a:gdLst>
                            <a:ahLst/>
                            <a:cxnLst>
                              <a:cxn ang="0">
                                <a:pos x="T0" y="T1"/>
                              </a:cxn>
                              <a:cxn ang="0">
                                <a:pos x="T2" y="T3"/>
                              </a:cxn>
                            </a:cxnLst>
                            <a:rect l="0" t="0" r="r" b="b"/>
                            <a:pathLst>
                              <a:path w="1371" h="20">
                                <a:moveTo>
                                  <a:pt x="0" y="0"/>
                                </a:moveTo>
                                <a:lnTo>
                                  <a:pt x="1370"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129"/>
                        <wps:cNvSpPr>
                          <a:spLocks/>
                        </wps:cNvSpPr>
                        <wps:spPr bwMode="auto">
                          <a:xfrm>
                            <a:off x="7221"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130"/>
                        <wps:cNvSpPr>
                          <a:spLocks/>
                        </wps:cNvSpPr>
                        <wps:spPr bwMode="auto">
                          <a:xfrm>
                            <a:off x="8192"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B8C3CA" id="Group 127" o:spid="_x0000_s1026" style="position:absolute;margin-left:356.4pt;margin-top:15.9pt;width:69.85pt;height:1.35pt;z-index:-251658752;mso-position-horizontal-relative:page" coordorigin="7128,318" coordsize="139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" o:allowincell="f">
                <v:shape id="Freeform 128" o:spid="_x0000_s1027" style="position:absolute;left:7141;top:331;width:1371;height:20;visibility:visible;mso-wrap-style:square;v-text-anchor:top" coordsize="13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EN2MUA&#10;AADbAAAADwAAAGRycy9kb3ducmV2LnhtbESPUUvDQBCE3wX/w7GCb/airVLSXkspCoVKS6tQfNvm&#10;1lw0txey1zT++54g+DjMzDfMdN77WnXUShXYwP0gA0VcBFtxaeD97eVuDEoissU6MBn4IYH57Ppq&#10;irkNZ95Rt4+lShCWHA24GJtcaykceZRBaIiT9xlajzHJttS2xXOC+1o/ZNmT9lhxWnDY0NJR8b0/&#10;eQPrD/k6rIcHCcfn8ev2sTuJuI0xtzf9YgIqUh//w3/tlTUwHMHvl/QD9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EQ3YxQAAANsAAAAPAAAAAAAAAAAAAAAAAJgCAABkcnMv&#10;ZG93bnJldi54bWxQSwUGAAAAAAQABAD1AAAAigMAAAAA&#10;" path="m,l1370,e" filled="f" strokeweight=".45858mm">
                  <v:path arrowok="t" o:connecttype="custom" o:connectlocs="0,0;1370,0" o:connectangles="0,0"/>
                </v:shape>
                <v:shape id="Freeform 129" o:spid="_x0000_s1028" style="position:absolute;left:7221;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DJMIA&#10;AADbAAAADwAAAGRycy9kb3ducmV2LnhtbESPQYvCMBSE74L/ITzBi2iqi4tUo4ggLgt70PXg8dE8&#10;m2LzEppY67/fCMIeh5n5hlltOluLlppQOVYwnWQgiAunKy4VnH/34wWIEJE11o5JwZMCbNb93gpz&#10;7R58pPYUS5EgHHJUYGL0uZShMGQxTJwnTt7VNRZjkk0pdYOPBLe1nGXZp7RYcVow6GlnqLid7lbB&#10;/jj6mV28/L5fnBm11pEPB1JqOOi2SxCRuvgffre/tIKPOby+p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mMMkwgAAANsAAAAPAAAAAAAAAAAAAAAAAJgCAABkcnMvZG93&#10;bnJldi54bWxQSwUGAAAAAAQABAD1AAAAhwMAAAAA&#10;" path="m,l240,e" filled="f" strokeweight=".26669mm">
                  <v:path arrowok="t" o:connecttype="custom" o:connectlocs="0,0;240,0" o:connectangles="0,0"/>
                </v:shape>
                <v:shape id="Freeform 130" o:spid="_x0000_s1029" style="position:absolute;left:8192;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pdU8IA&#10;AADbAAAADwAAAGRycy9kb3ducmV2LnhtbESPT4vCMBTE7wv7HcJb8CJrugqyVKPIgiiCB/8cenw0&#10;z6bYvIQm1vrtjSDscZiZ3zDzZW8b0VEbascKfkYZCOLS6ZorBefT+vsXRIjIGhvHpOBBAZaLz485&#10;5trd+UDdMVYiQTjkqMDE6HMpQ2nIYhg5T5y8i2stxiTbSuoW7wluGznOsqm0WHNaMOjpz1B5Pd6s&#10;gvVhuB8XXu5uhTPDzjryYUNKDb761QxEpD7+h9/trVYwmcLrS/o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Sl1TwgAAANsAAAAPAAAAAAAAAAAAAAAAAJgCAABkcnMvZG93&#10;bnJldi54bWxQSwUGAAAAAAQABAD1AAAAhwMAAAAA&#10;" path="m,l240,e" filled="f" strokeweight=".26669mm">
                  <v:path arrowok="t" o:connecttype="custom" o:connectlocs="0,0;240,0" o:connectangles="0,0"/>
                </v:shape>
                <w10:wrap anchorx="page"/>
              </v:group>
            </w:pict>
          </mc:Fallback>
        </mc:AlternateContent>
      </w:r>
      <w:r w:rsidR="00330335">
        <w:rPr>
          <w:spacing w:val="-1"/>
        </w:rPr>
        <w:t xml:space="preserve">Please </w:t>
      </w:r>
      <w:r w:rsidR="00330335">
        <w:rPr>
          <w:spacing w:val="1"/>
        </w:rPr>
        <w:t>say</w:t>
      </w:r>
      <w:r w:rsidR="00330335">
        <w:rPr>
          <w:spacing w:val="-5"/>
        </w:rPr>
        <w:t xml:space="preserve"> </w:t>
      </w:r>
      <w:r w:rsidR="00330335">
        <w:rPr>
          <w:spacing w:val="-1"/>
        </w:rPr>
        <w:t>after</w:t>
      </w:r>
      <w:r w:rsidR="00330335">
        <w:t xml:space="preserve"> </w:t>
      </w:r>
      <w:r w:rsidR="00330335">
        <w:rPr>
          <w:spacing w:val="-1"/>
        </w:rPr>
        <w:t>me,</w:t>
      </w:r>
      <w:r w:rsidR="00330335">
        <w:t xml:space="preserve"> using</w:t>
      </w:r>
      <w:r w:rsidR="00330335">
        <w:rPr>
          <w:spacing w:val="2"/>
        </w:rPr>
        <w:t xml:space="preserve"> </w:t>
      </w:r>
      <w:r w:rsidR="00330335">
        <w:rPr>
          <w:spacing w:val="-2"/>
        </w:rPr>
        <w:t>your</w:t>
      </w:r>
      <w:r w:rsidR="00330335">
        <w:t xml:space="preserve"> name </w:t>
      </w:r>
      <w:r w:rsidR="00330335">
        <w:rPr>
          <w:spacing w:val="-1"/>
        </w:rPr>
        <w:t>as</w:t>
      </w:r>
      <w:r w:rsidR="00330335">
        <w:rPr>
          <w:spacing w:val="4"/>
        </w:rPr>
        <w:t xml:space="preserve"> </w:t>
      </w:r>
      <w:r w:rsidR="00330335">
        <w:t>I</w:t>
      </w:r>
      <w:r w:rsidR="00330335">
        <w:rPr>
          <w:spacing w:val="-4"/>
        </w:rPr>
        <w:t xml:space="preserve"> </w:t>
      </w:r>
      <w:r w:rsidR="00330335">
        <w:t xml:space="preserve">do </w:t>
      </w:r>
      <w:r w:rsidR="00330335">
        <w:rPr>
          <w:spacing w:val="-1"/>
        </w:rPr>
        <w:t>mine.</w:t>
      </w:r>
      <w:r w:rsidR="00330335">
        <w:t xml:space="preserve"> </w:t>
      </w:r>
      <w:r w:rsidR="00330335">
        <w:rPr>
          <w:spacing w:val="2"/>
        </w:rPr>
        <w:t xml:space="preserve"> </w:t>
      </w:r>
      <w:r w:rsidR="00330335">
        <w:t xml:space="preserve">I </w:t>
      </w:r>
      <w:r w:rsidR="00330335">
        <w:rPr>
          <w:b/>
          <w:bCs/>
        </w:rPr>
        <w:t>(</w:t>
      </w:r>
    </w:p>
    <w:p w:rsidR="0003102D" w:rsidRDefault="00330335">
      <w:pPr>
        <w:pStyle w:val="Heading5"/>
        <w:kinsoku w:val="0"/>
        <w:overflowPunct w:val="0"/>
        <w:spacing w:before="69"/>
        <w:ind w:left="199"/>
        <w:rPr>
          <w:b w:val="0"/>
          <w:bCs w:val="0"/>
        </w:rPr>
      </w:pPr>
      <w:r>
        <w:rPr>
          <w:b w:val="0"/>
          <w:bCs w:val="0"/>
        </w:rPr>
        <w:br w:type="column"/>
      </w:r>
      <w:r>
        <w:rPr>
          <w:spacing w:val="-1"/>
        </w:rPr>
        <w:t>NAME</w:t>
      </w:r>
    </w:p>
    <w:p w:rsidR="0003102D" w:rsidRDefault="00330335">
      <w:pPr>
        <w:pStyle w:val="BodyText"/>
        <w:kinsoku w:val="0"/>
        <w:overflowPunct w:val="0"/>
        <w:spacing w:before="69"/>
        <w:ind w:left="200"/>
        <w:rPr>
          <w:spacing w:val="-1"/>
        </w:rPr>
      </w:pPr>
      <w:r>
        <w:br w:type="column"/>
      </w:r>
      <w:r>
        <w:rPr>
          <w:b/>
          <w:bCs/>
        </w:rPr>
        <w:t>)</w:t>
      </w:r>
      <w:r>
        <w:rPr>
          <w:b/>
          <w:bCs/>
          <w:spacing w:val="-1"/>
        </w:rPr>
        <w:t xml:space="preserve"> </w:t>
      </w:r>
      <w:r>
        <w:t>solemnly</w:t>
      </w:r>
      <w:r>
        <w:rPr>
          <w:spacing w:val="-5"/>
        </w:rPr>
        <w:t xml:space="preserve"> </w:t>
      </w:r>
      <w:r>
        <w:t xml:space="preserve">promise </w:t>
      </w:r>
      <w:r>
        <w:rPr>
          <w:spacing w:val="-1"/>
        </w:rPr>
        <w:t>-------</w:t>
      </w:r>
    </w:p>
    <w:p w:rsidR="0003102D" w:rsidRDefault="0003102D">
      <w:pPr>
        <w:pStyle w:val="BodyText"/>
        <w:kinsoku w:val="0"/>
        <w:overflowPunct w:val="0"/>
        <w:spacing w:before="69"/>
        <w:ind w:left="200"/>
        <w:rPr>
          <w:spacing w:val="-1"/>
        </w:rPr>
        <w:sectPr w:rsidR="0003102D">
          <w:type w:val="continuous"/>
          <w:pgSz w:w="12240" w:h="15840"/>
          <w:pgMar w:top="1500" w:right="1140" w:bottom="280" w:left="1160" w:header="720" w:footer="720" w:gutter="0"/>
          <w:cols w:num="3" w:space="720" w:equalWidth="0">
            <w:col w:w="6062" w:space="40"/>
            <w:col w:w="931" w:space="40"/>
            <w:col w:w="2867"/>
          </w:cols>
          <w:noEndnote/>
        </w:sectPr>
      </w:pPr>
    </w:p>
    <w:p w:rsidR="0003102D" w:rsidRDefault="00330335">
      <w:pPr>
        <w:pStyle w:val="BodyText"/>
        <w:kinsoku w:val="0"/>
        <w:overflowPunct w:val="0"/>
        <w:ind w:right="271"/>
        <w:rPr>
          <w:spacing w:val="-1"/>
        </w:rPr>
      </w:pPr>
      <w:r>
        <w:t>I</w:t>
      </w:r>
      <w:r>
        <w:rPr>
          <w:spacing w:val="-1"/>
        </w:rPr>
        <w:t xml:space="preserve"> </w:t>
      </w:r>
      <w:r>
        <w:t>will faithfully</w:t>
      </w:r>
      <w:r>
        <w:rPr>
          <w:spacing w:val="-5"/>
        </w:rPr>
        <w:t xml:space="preserve"> </w:t>
      </w:r>
      <w:r>
        <w:rPr>
          <w:spacing w:val="-1"/>
        </w:rPr>
        <w:t>discharge</w:t>
      </w:r>
      <w:r>
        <w:rPr>
          <w:spacing w:val="1"/>
        </w:rPr>
        <w:t xml:space="preserve"> </w:t>
      </w:r>
      <w:r>
        <w:t>the duties</w:t>
      </w:r>
      <w:r>
        <w:rPr>
          <w:spacing w:val="2"/>
        </w:rPr>
        <w:t xml:space="preserve"> </w:t>
      </w:r>
      <w:r>
        <w:rPr>
          <w:spacing w:val="-1"/>
        </w:rPr>
        <w:t xml:space="preserve">------- </w:t>
      </w:r>
      <w:r>
        <w:rPr>
          <w:spacing w:val="1"/>
        </w:rPr>
        <w:t>of</w:t>
      </w:r>
      <w:r>
        <w:t xml:space="preserve"> the</w:t>
      </w:r>
      <w:r>
        <w:rPr>
          <w:spacing w:val="-2"/>
        </w:rPr>
        <w:t xml:space="preserve"> </w:t>
      </w:r>
      <w:r>
        <w:t>office</w:t>
      </w:r>
      <w:r>
        <w:rPr>
          <w:spacing w:val="-2"/>
        </w:rPr>
        <w:t xml:space="preserve"> </w:t>
      </w:r>
      <w:r>
        <w:t>to which</w:t>
      </w:r>
      <w:r>
        <w:rPr>
          <w:spacing w:val="4"/>
        </w:rPr>
        <w:t xml:space="preserve"> </w:t>
      </w:r>
      <w:r>
        <w:t>I</w:t>
      </w:r>
      <w:r>
        <w:rPr>
          <w:spacing w:val="-4"/>
        </w:rPr>
        <w:t xml:space="preserve"> </w:t>
      </w:r>
      <w:r>
        <w:rPr>
          <w:spacing w:val="-1"/>
        </w:rPr>
        <w:t xml:space="preserve">have </w:t>
      </w:r>
      <w:r>
        <w:t xml:space="preserve">been </w:t>
      </w:r>
      <w:r>
        <w:rPr>
          <w:spacing w:val="-1"/>
        </w:rPr>
        <w:t>elected</w:t>
      </w:r>
      <w:r>
        <w:rPr>
          <w:spacing w:val="1"/>
        </w:rPr>
        <w:t xml:space="preserve"> </w:t>
      </w:r>
      <w:r>
        <w:rPr>
          <w:spacing w:val="-1"/>
        </w:rPr>
        <w:t>-------</w:t>
      </w:r>
      <w:r>
        <w:rPr>
          <w:spacing w:val="2"/>
        </w:rPr>
        <w:t xml:space="preserve"> </w:t>
      </w:r>
      <w:r>
        <w:rPr>
          <w:spacing w:val="-1"/>
        </w:rPr>
        <w:t>and</w:t>
      </w:r>
      <w:r>
        <w:t xml:space="preserve"> to</w:t>
      </w:r>
      <w:r>
        <w:rPr>
          <w:spacing w:val="53"/>
        </w:rPr>
        <w:t xml:space="preserve"> </w:t>
      </w:r>
      <w:r>
        <w:rPr>
          <w:spacing w:val="-1"/>
        </w:rPr>
        <w:t>govern</w:t>
      </w:r>
      <w:r>
        <w:t xml:space="preserve"> to the </w:t>
      </w:r>
      <w:r>
        <w:rPr>
          <w:spacing w:val="-1"/>
        </w:rPr>
        <w:t>best</w:t>
      </w:r>
      <w:r>
        <w:t xml:space="preserve"> of </w:t>
      </w:r>
      <w:r>
        <w:rPr>
          <w:spacing w:val="2"/>
        </w:rPr>
        <w:t>my</w:t>
      </w:r>
      <w:r>
        <w:rPr>
          <w:spacing w:val="-3"/>
        </w:rPr>
        <w:t xml:space="preserve"> </w:t>
      </w:r>
      <w:r>
        <w:rPr>
          <w:spacing w:val="-1"/>
        </w:rPr>
        <w:t>ability.</w:t>
      </w:r>
      <w:r>
        <w:rPr>
          <w:spacing w:val="2"/>
        </w:rPr>
        <w:t xml:space="preserve"> </w:t>
      </w:r>
      <w:r>
        <w:rPr>
          <w:spacing w:val="-1"/>
        </w:rPr>
        <w:t xml:space="preserve">------- </w:t>
      </w:r>
      <w:r>
        <w:t>This</w:t>
      </w:r>
      <w:r>
        <w:rPr>
          <w:spacing w:val="2"/>
        </w:rPr>
        <w:t xml:space="preserve"> </w:t>
      </w:r>
      <w:r>
        <w:t>I</w:t>
      </w:r>
      <w:r>
        <w:rPr>
          <w:spacing w:val="-4"/>
        </w:rPr>
        <w:t xml:space="preserve"> </w:t>
      </w:r>
      <w:r>
        <w:t>freely</w:t>
      </w:r>
      <w:r>
        <w:rPr>
          <w:spacing w:val="-3"/>
        </w:rPr>
        <w:t xml:space="preserve"> </w:t>
      </w:r>
      <w:r>
        <w:t xml:space="preserve">pledge </w:t>
      </w:r>
      <w:r>
        <w:rPr>
          <w:spacing w:val="-1"/>
        </w:rPr>
        <w:t>------</w:t>
      </w:r>
      <w:r>
        <w:rPr>
          <w:spacing w:val="1"/>
        </w:rPr>
        <w:t xml:space="preserve"> </w:t>
      </w:r>
      <w:r>
        <w:rPr>
          <w:spacing w:val="-1"/>
        </w:rPr>
        <w:t>as</w:t>
      </w:r>
      <w:r>
        <w:t xml:space="preserve"> a citizen of </w:t>
      </w:r>
      <w:r>
        <w:rPr>
          <w:spacing w:val="-1"/>
        </w:rPr>
        <w:t xml:space="preserve">our </w:t>
      </w:r>
      <w:r>
        <w:t xml:space="preserve">United </w:t>
      </w:r>
      <w:r>
        <w:rPr>
          <w:spacing w:val="-1"/>
        </w:rPr>
        <w:t>States</w:t>
      </w:r>
      <w:r>
        <w:t xml:space="preserve"> of</w:t>
      </w:r>
      <w:r>
        <w:rPr>
          <w:spacing w:val="59"/>
        </w:rPr>
        <w:t xml:space="preserve"> </w:t>
      </w:r>
      <w:r>
        <w:rPr>
          <w:spacing w:val="-1"/>
        </w:rPr>
        <w:t>America</w:t>
      </w:r>
      <w:r>
        <w:rPr>
          <w:spacing w:val="1"/>
        </w:rPr>
        <w:t xml:space="preserve"> </w:t>
      </w:r>
      <w:r>
        <w:rPr>
          <w:spacing w:val="-1"/>
        </w:rPr>
        <w:t>-------</w:t>
      </w:r>
      <w:r>
        <w:rPr>
          <w:spacing w:val="1"/>
        </w:rPr>
        <w:t xml:space="preserve"> </w:t>
      </w:r>
      <w:r>
        <w:rPr>
          <w:spacing w:val="-1"/>
        </w:rPr>
        <w:t>and</w:t>
      </w:r>
      <w:r>
        <w:t xml:space="preserve"> on </w:t>
      </w:r>
      <w:r>
        <w:rPr>
          <w:spacing w:val="1"/>
        </w:rPr>
        <w:t>my</w:t>
      </w:r>
      <w:r>
        <w:rPr>
          <w:spacing w:val="-3"/>
        </w:rPr>
        <w:t xml:space="preserve"> </w:t>
      </w:r>
      <w:r>
        <w:t>honor</w:t>
      </w:r>
      <w:r>
        <w:rPr>
          <w:spacing w:val="1"/>
        </w:rPr>
        <w:t xml:space="preserve"> </w:t>
      </w:r>
      <w:r>
        <w:rPr>
          <w:spacing w:val="-1"/>
        </w:rPr>
        <w:t>as</w:t>
      </w:r>
      <w:r>
        <w:t xml:space="preserve"> a Chief</w:t>
      </w:r>
      <w:r>
        <w:rPr>
          <w:spacing w:val="-2"/>
        </w:rPr>
        <w:t xml:space="preserve"> </w:t>
      </w:r>
      <w:r>
        <w:t>Petty</w:t>
      </w:r>
      <w:r>
        <w:rPr>
          <w:spacing w:val="-3"/>
        </w:rPr>
        <w:t xml:space="preserve"> </w:t>
      </w:r>
      <w:r>
        <w:rPr>
          <w:spacing w:val="-1"/>
        </w:rPr>
        <w:t>Officer</w:t>
      </w:r>
      <w:r>
        <w:rPr>
          <w:spacing w:val="1"/>
        </w:rPr>
        <w:t xml:space="preserve"> </w:t>
      </w:r>
      <w:r>
        <w:rPr>
          <w:spacing w:val="-1"/>
        </w:rPr>
        <w:t xml:space="preserve">------- </w:t>
      </w:r>
      <w:r>
        <w:t>in the</w:t>
      </w:r>
      <w:r>
        <w:rPr>
          <w:spacing w:val="-1"/>
        </w:rPr>
        <w:t xml:space="preserve"> </w:t>
      </w:r>
      <w:r>
        <w:t xml:space="preserve">United </w:t>
      </w:r>
      <w:r>
        <w:rPr>
          <w:spacing w:val="-1"/>
        </w:rPr>
        <w:t>States</w:t>
      </w:r>
      <w:r>
        <w:t xml:space="preserve"> </w:t>
      </w:r>
      <w:r>
        <w:rPr>
          <w:spacing w:val="-1"/>
        </w:rPr>
        <w:t>Coast</w:t>
      </w:r>
      <w:r>
        <w:t xml:space="preserve"> </w:t>
      </w:r>
      <w:r>
        <w:rPr>
          <w:spacing w:val="-1"/>
        </w:rPr>
        <w:t>Guard.</w:t>
      </w:r>
    </w:p>
    <w:p w:rsidR="00DA16F4" w:rsidRDefault="00DA16F4" w:rsidP="00DA16F4">
      <w:pPr>
        <w:pStyle w:val="BodyText"/>
        <w:kinsoku w:val="0"/>
        <w:overflowPunct w:val="0"/>
        <w:spacing w:before="3"/>
        <w:ind w:left="856"/>
      </w:pPr>
    </w:p>
    <w:p w:rsidR="00DA16F4" w:rsidRDefault="00DA16F4" w:rsidP="00DA16F4">
      <w:pPr>
        <w:pStyle w:val="BodyText"/>
        <w:kinsoku w:val="0"/>
        <w:overflowPunct w:val="0"/>
        <w:spacing w:before="3"/>
        <w:ind w:left="856"/>
      </w:pPr>
      <w:r>
        <w:t>You may</w:t>
      </w:r>
      <w:r>
        <w:rPr>
          <w:spacing w:val="-5"/>
        </w:rPr>
        <w:t xml:space="preserve"> </w:t>
      </w:r>
      <w:r>
        <w:t>lower</w:t>
      </w:r>
      <w:r>
        <w:rPr>
          <w:spacing w:val="3"/>
        </w:rPr>
        <w:t xml:space="preserve"> </w:t>
      </w:r>
      <w:r>
        <w:rPr>
          <w:spacing w:val="-2"/>
        </w:rPr>
        <w:t>your</w:t>
      </w:r>
      <w:r>
        <w:t xml:space="preserve"> hands.</w:t>
      </w:r>
    </w:p>
    <w:p w:rsidR="00DA16F4" w:rsidRDefault="00DA16F4" w:rsidP="00DA16F4">
      <w:pPr>
        <w:pStyle w:val="BodyText"/>
        <w:kinsoku w:val="0"/>
        <w:overflowPunct w:val="0"/>
        <w:ind w:left="0"/>
      </w:pPr>
    </w:p>
    <w:p w:rsidR="00DA16F4" w:rsidRDefault="00DA16F4" w:rsidP="00DA16F4">
      <w:pPr>
        <w:pStyle w:val="BodyText"/>
        <w:kinsoku w:val="0"/>
        <w:overflowPunct w:val="0"/>
        <w:ind w:right="290" w:firstLine="720"/>
        <w:rPr>
          <w:spacing w:val="-1"/>
        </w:rPr>
      </w:pPr>
      <w:r>
        <w:rPr>
          <w:spacing w:val="-1"/>
        </w:rPr>
        <w:t xml:space="preserve">Officers </w:t>
      </w:r>
      <w:r>
        <w:t>-</w:t>
      </w:r>
      <w:r>
        <w:rPr>
          <w:spacing w:val="4"/>
        </w:rPr>
        <w:t xml:space="preserve"> </w:t>
      </w:r>
      <w:r>
        <w:rPr>
          <w:spacing w:val="-2"/>
        </w:rPr>
        <w:t>your</w:t>
      </w:r>
      <w:r>
        <w:rPr>
          <w:spacing w:val="1"/>
        </w:rPr>
        <w:t xml:space="preserve"> </w:t>
      </w:r>
      <w:r>
        <w:rPr>
          <w:spacing w:val="-1"/>
        </w:rPr>
        <w:t>fellow</w:t>
      </w:r>
      <w:r>
        <w:t xml:space="preserve"> </w:t>
      </w:r>
      <w:r>
        <w:rPr>
          <w:spacing w:val="-1"/>
        </w:rPr>
        <w:t>Chiefs</w:t>
      </w:r>
      <w:r>
        <w:t xml:space="preserve"> </w:t>
      </w:r>
      <w:r>
        <w:rPr>
          <w:spacing w:val="-1"/>
        </w:rPr>
        <w:t>have</w:t>
      </w:r>
      <w:r>
        <w:rPr>
          <w:spacing w:val="1"/>
        </w:rPr>
        <w:t xml:space="preserve"> </w:t>
      </w:r>
      <w:r>
        <w:rPr>
          <w:spacing w:val="-1"/>
        </w:rPr>
        <w:t>elected</w:t>
      </w:r>
      <w:r>
        <w:rPr>
          <w:spacing w:val="4"/>
        </w:rPr>
        <w:t xml:space="preserve"> </w:t>
      </w:r>
      <w:r>
        <w:rPr>
          <w:spacing w:val="-2"/>
        </w:rPr>
        <w:t>you</w:t>
      </w:r>
      <w:r>
        <w:t xml:space="preserve"> to</w:t>
      </w:r>
      <w:r>
        <w:rPr>
          <w:spacing w:val="2"/>
        </w:rPr>
        <w:t xml:space="preserve"> </w:t>
      </w:r>
      <w:r>
        <w:t>a</w:t>
      </w:r>
      <w:r>
        <w:rPr>
          <w:spacing w:val="1"/>
        </w:rPr>
        <w:t xml:space="preserve"> </w:t>
      </w:r>
      <w:r>
        <w:t>position of</w:t>
      </w:r>
      <w:r>
        <w:rPr>
          <w:spacing w:val="-1"/>
        </w:rPr>
        <w:t xml:space="preserve"> honor,</w:t>
      </w:r>
      <w:r>
        <w:t xml:space="preserve"> trust and</w:t>
      </w:r>
      <w:r>
        <w:rPr>
          <w:spacing w:val="59"/>
        </w:rPr>
        <w:t xml:space="preserve"> </w:t>
      </w:r>
      <w:r>
        <w:rPr>
          <w:spacing w:val="-1"/>
        </w:rPr>
        <w:t>responsibility.</w:t>
      </w:r>
      <w:r>
        <w:t xml:space="preserve">  Please</w:t>
      </w:r>
      <w:r>
        <w:rPr>
          <w:spacing w:val="-1"/>
        </w:rPr>
        <w:t xml:space="preserve"> </w:t>
      </w:r>
      <w:r>
        <w:t>study</w:t>
      </w:r>
      <w:r>
        <w:rPr>
          <w:spacing w:val="-5"/>
        </w:rPr>
        <w:t xml:space="preserve"> </w:t>
      </w:r>
      <w:r>
        <w:t xml:space="preserve">the Association and </w:t>
      </w:r>
      <w:r>
        <w:rPr>
          <w:spacing w:val="-1"/>
        </w:rPr>
        <w:t>chapter</w:t>
      </w:r>
      <w:r>
        <w:rPr>
          <w:spacing w:val="-2"/>
        </w:rPr>
        <w:t xml:space="preserve"> </w:t>
      </w:r>
      <w:r>
        <w:rPr>
          <w:spacing w:val="-1"/>
        </w:rPr>
        <w:t>rules</w:t>
      </w:r>
      <w:r>
        <w:rPr>
          <w:spacing w:val="1"/>
        </w:rPr>
        <w:t xml:space="preserve"> </w:t>
      </w:r>
      <w:r>
        <w:t>governing</w:t>
      </w:r>
      <w:r>
        <w:rPr>
          <w:spacing w:val="2"/>
        </w:rPr>
        <w:t xml:space="preserve"> </w:t>
      </w:r>
      <w:r>
        <w:rPr>
          <w:spacing w:val="-1"/>
        </w:rPr>
        <w:t>your</w:t>
      </w:r>
      <w:r>
        <w:t xml:space="preserve"> </w:t>
      </w:r>
      <w:r>
        <w:rPr>
          <w:spacing w:val="-1"/>
        </w:rPr>
        <w:t>position</w:t>
      </w:r>
      <w:r>
        <w:t xml:space="preserve"> so</w:t>
      </w:r>
      <w:r>
        <w:rPr>
          <w:spacing w:val="2"/>
        </w:rPr>
        <w:t xml:space="preserve"> </w:t>
      </w:r>
      <w:r>
        <w:rPr>
          <w:spacing w:val="-2"/>
        </w:rPr>
        <w:t>you</w:t>
      </w:r>
      <w:r>
        <w:t xml:space="preserve"> </w:t>
      </w:r>
      <w:r>
        <w:rPr>
          <w:spacing w:val="1"/>
        </w:rPr>
        <w:t>may</w:t>
      </w:r>
      <w:r>
        <w:rPr>
          <w:spacing w:val="68"/>
        </w:rPr>
        <w:t xml:space="preserve"> </w:t>
      </w:r>
      <w:r>
        <w:rPr>
          <w:spacing w:val="-1"/>
        </w:rPr>
        <w:t>intelligently</w:t>
      </w:r>
      <w:r>
        <w:rPr>
          <w:spacing w:val="-5"/>
        </w:rPr>
        <w:t xml:space="preserve"> </w:t>
      </w:r>
      <w:r>
        <w:rPr>
          <w:spacing w:val="-1"/>
        </w:rPr>
        <w:t xml:space="preserve">discharge </w:t>
      </w:r>
      <w:r>
        <w:t>the</w:t>
      </w:r>
      <w:r>
        <w:rPr>
          <w:spacing w:val="-1"/>
        </w:rPr>
        <w:t xml:space="preserve"> duties</w:t>
      </w:r>
      <w:r>
        <w:rPr>
          <w:spacing w:val="2"/>
        </w:rPr>
        <w:t xml:space="preserve"> </w:t>
      </w:r>
      <w:r>
        <w:rPr>
          <w:spacing w:val="-2"/>
        </w:rPr>
        <w:t>you</w:t>
      </w:r>
      <w:r>
        <w:t xml:space="preserve"> have</w:t>
      </w:r>
      <w:r>
        <w:rPr>
          <w:spacing w:val="-1"/>
        </w:rPr>
        <w:t xml:space="preserve"> </w:t>
      </w:r>
      <w:r>
        <w:t>now</w:t>
      </w:r>
      <w:r>
        <w:rPr>
          <w:spacing w:val="1"/>
        </w:rPr>
        <w:t xml:space="preserve"> </w:t>
      </w:r>
      <w:r>
        <w:t xml:space="preserve">assumed. </w:t>
      </w:r>
      <w:r>
        <w:rPr>
          <w:spacing w:val="1"/>
        </w:rPr>
        <w:t xml:space="preserve"> </w:t>
      </w:r>
      <w:r>
        <w:t>I</w:t>
      </w:r>
      <w:r>
        <w:rPr>
          <w:spacing w:val="-4"/>
        </w:rPr>
        <w:t xml:space="preserve"> </w:t>
      </w:r>
      <w:r>
        <w:rPr>
          <w:spacing w:val="-1"/>
        </w:rPr>
        <w:t>congratulate</w:t>
      </w:r>
      <w:r>
        <w:rPr>
          <w:spacing w:val="4"/>
        </w:rPr>
        <w:t xml:space="preserve"> </w:t>
      </w:r>
      <w:r>
        <w:rPr>
          <w:spacing w:val="-1"/>
        </w:rPr>
        <w:t>you.</w:t>
      </w:r>
    </w:p>
    <w:p w:rsidR="00DA16F4" w:rsidRDefault="00DA16F4" w:rsidP="00DA16F4">
      <w:pPr>
        <w:pStyle w:val="BodyText"/>
        <w:kinsoku w:val="0"/>
        <w:overflowPunct w:val="0"/>
        <w:ind w:left="0"/>
      </w:pPr>
    </w:p>
    <w:p w:rsidR="00DA16F4" w:rsidRDefault="00DA16F4" w:rsidP="00DA16F4">
      <w:pPr>
        <w:pStyle w:val="BodyText"/>
        <w:kinsoku w:val="0"/>
        <w:overflowPunct w:val="0"/>
        <w:ind w:right="173"/>
        <w:rPr>
          <w:spacing w:val="-1"/>
        </w:rPr>
      </w:pPr>
      <w:r>
        <w:t xml:space="preserve">Mr. </w:t>
      </w:r>
      <w:r>
        <w:rPr>
          <w:spacing w:val="-1"/>
        </w:rPr>
        <w:t>President,</w:t>
      </w:r>
      <w:r>
        <w:t xml:space="preserve"> this </w:t>
      </w:r>
      <w:r>
        <w:rPr>
          <w:spacing w:val="-1"/>
        </w:rPr>
        <w:t>chapter</w:t>
      </w:r>
      <w:r>
        <w:rPr>
          <w:spacing w:val="-2"/>
        </w:rPr>
        <w:t xml:space="preserve"> </w:t>
      </w:r>
      <w:r>
        <w:t>is about to be</w:t>
      </w:r>
      <w:r>
        <w:rPr>
          <w:spacing w:val="-1"/>
        </w:rPr>
        <w:t xml:space="preserve"> placed</w:t>
      </w:r>
      <w:r>
        <w:t xml:space="preserve"> </w:t>
      </w:r>
      <w:r>
        <w:rPr>
          <w:spacing w:val="1"/>
        </w:rPr>
        <w:t>in</w:t>
      </w:r>
      <w:r>
        <w:rPr>
          <w:spacing w:val="2"/>
        </w:rPr>
        <w:t xml:space="preserve"> </w:t>
      </w:r>
      <w:r>
        <w:rPr>
          <w:spacing w:val="-2"/>
        </w:rPr>
        <w:t>your</w:t>
      </w:r>
      <w:r>
        <w:rPr>
          <w:spacing w:val="1"/>
        </w:rPr>
        <w:t xml:space="preserve"> </w:t>
      </w:r>
      <w:r>
        <w:rPr>
          <w:spacing w:val="-1"/>
        </w:rPr>
        <w:t>charge.</w:t>
      </w:r>
      <w:r>
        <w:t xml:space="preserve">  The</w:t>
      </w:r>
      <w:r>
        <w:rPr>
          <w:spacing w:val="-2"/>
        </w:rPr>
        <w:t xml:space="preserve"> </w:t>
      </w:r>
      <w:r>
        <w:t>harmony</w:t>
      </w:r>
      <w:r>
        <w:rPr>
          <w:spacing w:val="-5"/>
        </w:rPr>
        <w:t xml:space="preserve"> </w:t>
      </w:r>
      <w:r>
        <w:rPr>
          <w:spacing w:val="-1"/>
        </w:rPr>
        <w:t>and</w:t>
      </w:r>
      <w:r>
        <w:t xml:space="preserve"> </w:t>
      </w:r>
      <w:r>
        <w:rPr>
          <w:spacing w:val="-1"/>
        </w:rPr>
        <w:t>progress</w:t>
      </w:r>
      <w:r>
        <w:t xml:space="preserve"> </w:t>
      </w:r>
      <w:r>
        <w:rPr>
          <w:spacing w:val="1"/>
        </w:rPr>
        <w:t>of</w:t>
      </w:r>
      <w:r>
        <w:t xml:space="preserve"> its</w:t>
      </w:r>
      <w:r>
        <w:rPr>
          <w:spacing w:val="76"/>
        </w:rPr>
        <w:t xml:space="preserve"> </w:t>
      </w:r>
      <w:r>
        <w:rPr>
          <w:spacing w:val="-1"/>
        </w:rPr>
        <w:t>affairs</w:t>
      </w:r>
      <w:r>
        <w:rPr>
          <w:spacing w:val="2"/>
        </w:rPr>
        <w:t xml:space="preserve"> </w:t>
      </w:r>
      <w:r>
        <w:t xml:space="preserve">will </w:t>
      </w:r>
      <w:r>
        <w:rPr>
          <w:spacing w:val="-1"/>
        </w:rPr>
        <w:t>depend</w:t>
      </w:r>
      <w:r>
        <w:t xml:space="preserve"> upon</w:t>
      </w:r>
      <w:r>
        <w:rPr>
          <w:spacing w:val="2"/>
        </w:rPr>
        <w:t xml:space="preserve"> </w:t>
      </w:r>
      <w:r>
        <w:rPr>
          <w:spacing w:val="-1"/>
        </w:rPr>
        <w:t xml:space="preserve">your </w:t>
      </w:r>
      <w:r>
        <w:t>leadership.</w:t>
      </w:r>
      <w:r>
        <w:rPr>
          <w:spacing w:val="60"/>
        </w:rPr>
        <w:t xml:space="preserve"> </w:t>
      </w:r>
      <w:r>
        <w:t>Your</w:t>
      </w:r>
      <w:r>
        <w:rPr>
          <w:spacing w:val="-1"/>
        </w:rPr>
        <w:t xml:space="preserve"> </w:t>
      </w:r>
      <w:r>
        <w:t xml:space="preserve">fellow </w:t>
      </w:r>
      <w:r>
        <w:rPr>
          <w:spacing w:val="-1"/>
        </w:rPr>
        <w:t>Chiefs</w:t>
      </w:r>
      <w:r>
        <w:t xml:space="preserve"> </w:t>
      </w:r>
      <w:r>
        <w:rPr>
          <w:spacing w:val="-1"/>
        </w:rPr>
        <w:t xml:space="preserve">have </w:t>
      </w:r>
      <w:r>
        <w:t>honored</w:t>
      </w:r>
      <w:r>
        <w:rPr>
          <w:spacing w:val="2"/>
        </w:rPr>
        <w:t xml:space="preserve"> </w:t>
      </w:r>
      <w:r>
        <w:rPr>
          <w:spacing w:val="-2"/>
        </w:rPr>
        <w:t>you</w:t>
      </w:r>
      <w:r>
        <w:t xml:space="preserve"> </w:t>
      </w:r>
      <w:r>
        <w:rPr>
          <w:spacing w:val="2"/>
        </w:rPr>
        <w:t>by</w:t>
      </w:r>
      <w:r>
        <w:rPr>
          <w:spacing w:val="-5"/>
        </w:rPr>
        <w:t xml:space="preserve"> </w:t>
      </w:r>
      <w:r>
        <w:t>electing</w:t>
      </w:r>
      <w:r>
        <w:rPr>
          <w:spacing w:val="2"/>
        </w:rPr>
        <w:t xml:space="preserve"> </w:t>
      </w:r>
      <w:r>
        <w:rPr>
          <w:spacing w:val="-2"/>
        </w:rPr>
        <w:t>you</w:t>
      </w:r>
      <w:r>
        <w:t xml:space="preserve"> to</w:t>
      </w:r>
      <w:r>
        <w:rPr>
          <w:spacing w:val="44"/>
        </w:rPr>
        <w:t xml:space="preserve"> </w:t>
      </w:r>
      <w:r>
        <w:t xml:space="preserve">the </w:t>
      </w:r>
      <w:r>
        <w:rPr>
          <w:spacing w:val="-1"/>
        </w:rPr>
        <w:t>highest</w:t>
      </w:r>
      <w:r>
        <w:t xml:space="preserve"> office</w:t>
      </w:r>
      <w:r>
        <w:rPr>
          <w:spacing w:val="-1"/>
        </w:rPr>
        <w:t xml:space="preserve"> </w:t>
      </w:r>
      <w:r>
        <w:rPr>
          <w:spacing w:val="1"/>
        </w:rPr>
        <w:t>of</w:t>
      </w:r>
      <w:r>
        <w:rPr>
          <w:spacing w:val="3"/>
        </w:rPr>
        <w:t xml:space="preserve"> </w:t>
      </w:r>
      <w:r>
        <w:rPr>
          <w:spacing w:val="-2"/>
        </w:rPr>
        <w:t>your</w:t>
      </w:r>
      <w:r>
        <w:rPr>
          <w:spacing w:val="1"/>
        </w:rPr>
        <w:t xml:space="preserve"> </w:t>
      </w:r>
      <w:r>
        <w:rPr>
          <w:spacing w:val="-1"/>
        </w:rPr>
        <w:t>chapter.</w:t>
      </w:r>
      <w:r>
        <w:t xml:space="preserve">  </w:t>
      </w:r>
      <w:r>
        <w:rPr>
          <w:spacing w:val="1"/>
        </w:rPr>
        <w:t>They</w:t>
      </w:r>
      <w:r>
        <w:rPr>
          <w:spacing w:val="-5"/>
        </w:rPr>
        <w:t xml:space="preserve"> </w:t>
      </w:r>
      <w:r>
        <w:t>have</w:t>
      </w:r>
      <w:r>
        <w:rPr>
          <w:spacing w:val="-1"/>
        </w:rPr>
        <w:t xml:space="preserve"> placed</w:t>
      </w:r>
      <w:r>
        <w:t xml:space="preserve"> their</w:t>
      </w:r>
      <w:r>
        <w:rPr>
          <w:spacing w:val="-1"/>
        </w:rPr>
        <w:t xml:space="preserve"> </w:t>
      </w:r>
      <w:r>
        <w:t xml:space="preserve">trust and </w:t>
      </w:r>
      <w:r>
        <w:rPr>
          <w:spacing w:val="-1"/>
        </w:rPr>
        <w:t>faith</w:t>
      </w:r>
      <w:r>
        <w:t xml:space="preserve"> in </w:t>
      </w:r>
      <w:r>
        <w:rPr>
          <w:spacing w:val="-1"/>
        </w:rPr>
        <w:t>you</w:t>
      </w:r>
      <w:r>
        <w:t xml:space="preserve"> </w:t>
      </w:r>
      <w:r>
        <w:rPr>
          <w:spacing w:val="-1"/>
        </w:rPr>
        <w:t>and</w:t>
      </w:r>
      <w:r>
        <w:rPr>
          <w:spacing w:val="4"/>
        </w:rPr>
        <w:t xml:space="preserve"> </w:t>
      </w:r>
      <w:r>
        <w:rPr>
          <w:spacing w:val="-2"/>
        </w:rPr>
        <w:t>you</w:t>
      </w:r>
      <w:r>
        <w:t xml:space="preserve"> owe</w:t>
      </w:r>
      <w:r>
        <w:rPr>
          <w:spacing w:val="-2"/>
        </w:rPr>
        <w:t xml:space="preserve"> </w:t>
      </w:r>
      <w:r>
        <w:t>them a</w:t>
      </w:r>
      <w:r>
        <w:rPr>
          <w:spacing w:val="50"/>
        </w:rPr>
        <w:t xml:space="preserve"> </w:t>
      </w:r>
      <w:r>
        <w:t xml:space="preserve">solemn </w:t>
      </w:r>
      <w:r>
        <w:rPr>
          <w:spacing w:val="-1"/>
        </w:rPr>
        <w:t>obligation</w:t>
      </w:r>
      <w:r>
        <w:t xml:space="preserve"> to </w:t>
      </w:r>
      <w:r>
        <w:rPr>
          <w:spacing w:val="-1"/>
        </w:rPr>
        <w:t>perform</w:t>
      </w:r>
      <w:r>
        <w:t xml:space="preserve"> the</w:t>
      </w:r>
      <w:r>
        <w:rPr>
          <w:spacing w:val="-1"/>
        </w:rPr>
        <w:t xml:space="preserve"> duties</w:t>
      </w:r>
      <w:r>
        <w:t xml:space="preserve"> of</w:t>
      </w:r>
      <w:r>
        <w:rPr>
          <w:spacing w:val="1"/>
        </w:rPr>
        <w:t xml:space="preserve"> </w:t>
      </w:r>
      <w:r>
        <w:rPr>
          <w:spacing w:val="-1"/>
        </w:rPr>
        <w:t>your</w:t>
      </w:r>
      <w:r>
        <w:t xml:space="preserve"> </w:t>
      </w:r>
      <w:r>
        <w:rPr>
          <w:spacing w:val="-1"/>
        </w:rPr>
        <w:t>office as</w:t>
      </w:r>
      <w:r>
        <w:rPr>
          <w:spacing w:val="2"/>
        </w:rPr>
        <w:t xml:space="preserve"> </w:t>
      </w:r>
      <w:r>
        <w:rPr>
          <w:spacing w:val="-1"/>
        </w:rPr>
        <w:t>an</w:t>
      </w:r>
      <w:r>
        <w:t xml:space="preserve"> </w:t>
      </w:r>
      <w:r>
        <w:rPr>
          <w:spacing w:val="-1"/>
        </w:rPr>
        <w:t>obedient</w:t>
      </w:r>
      <w:r>
        <w:t xml:space="preserve"> servant and not its </w:t>
      </w:r>
      <w:r>
        <w:rPr>
          <w:spacing w:val="-1"/>
        </w:rPr>
        <w:t>master.</w:t>
      </w:r>
    </w:p>
    <w:p w:rsidR="00DA16F4" w:rsidRDefault="00DA16F4" w:rsidP="00DA16F4">
      <w:pPr>
        <w:pStyle w:val="BodyText"/>
        <w:kinsoku w:val="0"/>
        <w:overflowPunct w:val="0"/>
        <w:ind w:left="0"/>
      </w:pPr>
    </w:p>
    <w:p w:rsidR="00DA16F4" w:rsidRDefault="00DA16F4" w:rsidP="00DA16F4">
      <w:pPr>
        <w:pStyle w:val="BodyText"/>
        <w:kinsoku w:val="0"/>
        <w:overflowPunct w:val="0"/>
        <w:ind w:right="215" w:firstLine="720"/>
        <w:rPr>
          <w:spacing w:val="-1"/>
        </w:rPr>
      </w:pPr>
      <w:r>
        <w:t>I</w:t>
      </w:r>
      <w:r>
        <w:rPr>
          <w:spacing w:val="-4"/>
        </w:rPr>
        <w:t xml:space="preserve"> </w:t>
      </w:r>
      <w:r>
        <w:t>place</w:t>
      </w:r>
      <w:r>
        <w:rPr>
          <w:spacing w:val="-1"/>
        </w:rPr>
        <w:t xml:space="preserve"> </w:t>
      </w:r>
      <w:r>
        <w:t>this</w:t>
      </w:r>
      <w:r>
        <w:rPr>
          <w:spacing w:val="2"/>
        </w:rPr>
        <w:t xml:space="preserve"> </w:t>
      </w:r>
      <w:r>
        <w:rPr>
          <w:spacing w:val="-1"/>
        </w:rPr>
        <w:t>gavel</w:t>
      </w:r>
      <w:r>
        <w:t xml:space="preserve"> in</w:t>
      </w:r>
      <w:r>
        <w:rPr>
          <w:spacing w:val="2"/>
        </w:rPr>
        <w:t xml:space="preserve"> </w:t>
      </w:r>
      <w:r>
        <w:rPr>
          <w:spacing w:val="-2"/>
        </w:rPr>
        <w:t>your</w:t>
      </w:r>
      <w:r>
        <w:rPr>
          <w:spacing w:val="1"/>
        </w:rPr>
        <w:t xml:space="preserve"> </w:t>
      </w:r>
      <w:r>
        <w:rPr>
          <w:spacing w:val="-1"/>
        </w:rPr>
        <w:t>hands.</w:t>
      </w:r>
      <w:r>
        <w:t xml:space="preserve"> </w:t>
      </w:r>
      <w:r>
        <w:rPr>
          <w:spacing w:val="2"/>
        </w:rPr>
        <w:t xml:space="preserve"> </w:t>
      </w:r>
      <w:r>
        <w:rPr>
          <w:spacing w:val="-3"/>
        </w:rPr>
        <w:t>It</w:t>
      </w:r>
      <w:r>
        <w:t xml:space="preserve"> is the</w:t>
      </w:r>
      <w:r>
        <w:rPr>
          <w:spacing w:val="1"/>
        </w:rPr>
        <w:t xml:space="preserve"> </w:t>
      </w:r>
      <w:r>
        <w:rPr>
          <w:spacing w:val="-1"/>
        </w:rPr>
        <w:t>emblem</w:t>
      </w:r>
      <w:r>
        <w:t xml:space="preserve"> of</w:t>
      </w:r>
      <w:r>
        <w:rPr>
          <w:spacing w:val="1"/>
        </w:rPr>
        <w:t xml:space="preserve"> </w:t>
      </w:r>
      <w:r>
        <w:rPr>
          <w:spacing w:val="-1"/>
        </w:rPr>
        <w:t>your</w:t>
      </w:r>
      <w:r>
        <w:t xml:space="preserve"> </w:t>
      </w:r>
      <w:r>
        <w:rPr>
          <w:spacing w:val="-1"/>
        </w:rPr>
        <w:t>authority.</w:t>
      </w:r>
      <w:r>
        <w:t xml:space="preserve">  You are</w:t>
      </w:r>
      <w:r>
        <w:rPr>
          <w:spacing w:val="-2"/>
        </w:rPr>
        <w:t xml:space="preserve"> </w:t>
      </w:r>
      <w:r>
        <w:rPr>
          <w:spacing w:val="-1"/>
        </w:rPr>
        <w:t xml:space="preserve">admonished </w:t>
      </w:r>
      <w:r>
        <w:t>to</w:t>
      </w:r>
      <w:r>
        <w:rPr>
          <w:spacing w:val="65"/>
        </w:rPr>
        <w:t xml:space="preserve"> </w:t>
      </w:r>
      <w:r>
        <w:t>use it wisely</w:t>
      </w:r>
      <w:r>
        <w:rPr>
          <w:spacing w:val="-5"/>
        </w:rPr>
        <w:t xml:space="preserve"> </w:t>
      </w:r>
      <w:r>
        <w:rPr>
          <w:spacing w:val="-1"/>
        </w:rPr>
        <w:t>and</w:t>
      </w:r>
      <w:r>
        <w:t xml:space="preserve"> </w:t>
      </w:r>
      <w:r>
        <w:rPr>
          <w:spacing w:val="-1"/>
        </w:rPr>
        <w:t>impartially.</w:t>
      </w:r>
      <w:r>
        <w:t xml:space="preserve">  Study</w:t>
      </w:r>
      <w:r>
        <w:rPr>
          <w:spacing w:val="-5"/>
        </w:rPr>
        <w:t xml:space="preserve"> </w:t>
      </w:r>
      <w:r>
        <w:t>the</w:t>
      </w:r>
      <w:r>
        <w:rPr>
          <w:spacing w:val="-1"/>
        </w:rPr>
        <w:t xml:space="preserve"> rules</w:t>
      </w:r>
      <w:r>
        <w:rPr>
          <w:spacing w:val="1"/>
        </w:rPr>
        <w:t xml:space="preserve"> </w:t>
      </w:r>
      <w:r>
        <w:rPr>
          <w:spacing w:val="-1"/>
        </w:rPr>
        <w:t>governing</w:t>
      </w:r>
      <w:r>
        <w:rPr>
          <w:spacing w:val="1"/>
        </w:rPr>
        <w:t xml:space="preserve"> </w:t>
      </w:r>
      <w:r>
        <w:rPr>
          <w:spacing w:val="-1"/>
        </w:rPr>
        <w:t>your Association,</w:t>
      </w:r>
      <w:r>
        <w:rPr>
          <w:spacing w:val="2"/>
        </w:rPr>
        <w:t xml:space="preserve"> </w:t>
      </w:r>
      <w:r>
        <w:rPr>
          <w:spacing w:val="-1"/>
        </w:rPr>
        <w:t>your</w:t>
      </w:r>
      <w:r>
        <w:rPr>
          <w:spacing w:val="1"/>
        </w:rPr>
        <w:t xml:space="preserve"> </w:t>
      </w:r>
      <w:r>
        <w:rPr>
          <w:spacing w:val="-1"/>
        </w:rPr>
        <w:t>chapter,</w:t>
      </w:r>
      <w:r>
        <w:t xml:space="preserve"> </w:t>
      </w:r>
      <w:r>
        <w:rPr>
          <w:spacing w:val="-1"/>
        </w:rPr>
        <w:t>and</w:t>
      </w:r>
      <w:r>
        <w:t xml:space="preserve"> the</w:t>
      </w:r>
      <w:r>
        <w:rPr>
          <w:spacing w:val="100"/>
        </w:rPr>
        <w:t xml:space="preserve"> </w:t>
      </w:r>
      <w:r>
        <w:rPr>
          <w:spacing w:val="-1"/>
        </w:rPr>
        <w:t>rules</w:t>
      </w:r>
      <w:r>
        <w:t xml:space="preserve"> </w:t>
      </w:r>
      <w:r>
        <w:rPr>
          <w:spacing w:val="-1"/>
        </w:rPr>
        <w:t>governing</w:t>
      </w:r>
      <w:r>
        <w:rPr>
          <w:spacing w:val="-3"/>
        </w:rPr>
        <w:t xml:space="preserve"> </w:t>
      </w:r>
      <w:r>
        <w:t>parliamentary</w:t>
      </w:r>
      <w:r>
        <w:rPr>
          <w:spacing w:val="-5"/>
        </w:rPr>
        <w:t xml:space="preserve"> </w:t>
      </w:r>
      <w:r>
        <w:rPr>
          <w:spacing w:val="-1"/>
        </w:rPr>
        <w:t>procedures</w:t>
      </w:r>
      <w:r>
        <w:t xml:space="preserve"> so</w:t>
      </w:r>
      <w:r>
        <w:rPr>
          <w:spacing w:val="5"/>
        </w:rPr>
        <w:t xml:space="preserve"> </w:t>
      </w:r>
      <w:r>
        <w:rPr>
          <w:spacing w:val="-2"/>
        </w:rPr>
        <w:t>you</w:t>
      </w:r>
      <w:r>
        <w:rPr>
          <w:spacing w:val="2"/>
        </w:rPr>
        <w:t xml:space="preserve"> </w:t>
      </w:r>
      <w:r>
        <w:t>will be</w:t>
      </w:r>
      <w:r>
        <w:rPr>
          <w:spacing w:val="-1"/>
        </w:rPr>
        <w:t xml:space="preserve"> able</w:t>
      </w:r>
      <w:r>
        <w:t xml:space="preserve"> to discharge</w:t>
      </w:r>
      <w:r>
        <w:rPr>
          <w:spacing w:val="1"/>
        </w:rPr>
        <w:t xml:space="preserve"> </w:t>
      </w:r>
      <w:r>
        <w:t xml:space="preserve">the </w:t>
      </w:r>
      <w:r>
        <w:rPr>
          <w:spacing w:val="-1"/>
        </w:rPr>
        <w:t>rules</w:t>
      </w:r>
      <w:r>
        <w:t xml:space="preserve"> </w:t>
      </w:r>
      <w:r>
        <w:rPr>
          <w:spacing w:val="-1"/>
        </w:rPr>
        <w:t>and</w:t>
      </w:r>
      <w:r>
        <w:t xml:space="preserve"> rituals of</w:t>
      </w:r>
      <w:r>
        <w:rPr>
          <w:spacing w:val="65"/>
        </w:rPr>
        <w:t xml:space="preserve"> </w:t>
      </w:r>
      <w:r>
        <w:rPr>
          <w:spacing w:val="-1"/>
        </w:rPr>
        <w:t>your</w:t>
      </w:r>
      <w:r>
        <w:rPr>
          <w:spacing w:val="1"/>
        </w:rPr>
        <w:t xml:space="preserve"> </w:t>
      </w:r>
      <w:r>
        <w:rPr>
          <w:spacing w:val="-1"/>
        </w:rPr>
        <w:t>chapter</w:t>
      </w:r>
      <w:r>
        <w:t xml:space="preserve"> </w:t>
      </w:r>
      <w:r>
        <w:rPr>
          <w:spacing w:val="-1"/>
        </w:rPr>
        <w:t>and</w:t>
      </w:r>
      <w:r>
        <w:t xml:space="preserve"> to pass</w:t>
      </w:r>
      <w:r>
        <w:rPr>
          <w:spacing w:val="2"/>
        </w:rPr>
        <w:t xml:space="preserve"> </w:t>
      </w:r>
      <w:r>
        <w:t xml:space="preserve">on </w:t>
      </w:r>
      <w:r>
        <w:rPr>
          <w:spacing w:val="-1"/>
        </w:rPr>
        <w:t>rules</w:t>
      </w:r>
      <w:r>
        <w:t xml:space="preserve"> </w:t>
      </w:r>
      <w:r>
        <w:rPr>
          <w:spacing w:val="-1"/>
        </w:rPr>
        <w:t>governing</w:t>
      </w:r>
      <w:r>
        <w:rPr>
          <w:spacing w:val="-3"/>
        </w:rPr>
        <w:t xml:space="preserve"> </w:t>
      </w:r>
      <w:r>
        <w:t xml:space="preserve">debates.  </w:t>
      </w:r>
      <w:r>
        <w:rPr>
          <w:spacing w:val="-1"/>
        </w:rPr>
        <w:t>Your</w:t>
      </w:r>
      <w:r>
        <w:t xml:space="preserve"> </w:t>
      </w:r>
      <w:r>
        <w:rPr>
          <w:spacing w:val="1"/>
        </w:rPr>
        <w:t>duty</w:t>
      </w:r>
      <w:r>
        <w:rPr>
          <w:spacing w:val="-5"/>
        </w:rPr>
        <w:t xml:space="preserve"> </w:t>
      </w:r>
      <w:r>
        <w:t xml:space="preserve">is to </w:t>
      </w:r>
      <w:r>
        <w:rPr>
          <w:spacing w:val="-1"/>
        </w:rPr>
        <w:t>serve</w:t>
      </w:r>
      <w:r>
        <w:rPr>
          <w:spacing w:val="1"/>
        </w:rPr>
        <w:t xml:space="preserve"> </w:t>
      </w:r>
      <w:r>
        <w:rPr>
          <w:spacing w:val="-1"/>
        </w:rPr>
        <w:t>your</w:t>
      </w:r>
      <w:r>
        <w:rPr>
          <w:spacing w:val="1"/>
        </w:rPr>
        <w:t xml:space="preserve"> </w:t>
      </w:r>
      <w:r>
        <w:rPr>
          <w:spacing w:val="-1"/>
        </w:rPr>
        <w:t>fellow</w:t>
      </w:r>
      <w:r>
        <w:t xml:space="preserve"> </w:t>
      </w:r>
      <w:r>
        <w:rPr>
          <w:spacing w:val="-1"/>
        </w:rPr>
        <w:t>chiefs.</w:t>
      </w:r>
    </w:p>
    <w:p w:rsidR="00DA16F4" w:rsidRDefault="00DA16F4" w:rsidP="00DA16F4">
      <w:pPr>
        <w:pStyle w:val="BodyText"/>
        <w:kinsoku w:val="0"/>
        <w:overflowPunct w:val="0"/>
        <w:ind w:right="490"/>
        <w:rPr>
          <w:spacing w:val="-1"/>
        </w:rPr>
      </w:pPr>
      <w:r>
        <w:rPr>
          <w:spacing w:val="-1"/>
        </w:rPr>
        <w:t>Congratulations.</w:t>
      </w:r>
    </w:p>
    <w:p w:rsidR="00DA16F4" w:rsidRDefault="00DA16F4" w:rsidP="00DA16F4">
      <w:pPr>
        <w:pStyle w:val="BodyText"/>
        <w:kinsoku w:val="0"/>
        <w:overflowPunct w:val="0"/>
        <w:ind w:left="0"/>
      </w:pPr>
    </w:p>
    <w:p w:rsidR="00DA16F4" w:rsidRDefault="00DA16F4" w:rsidP="00DA16F4">
      <w:pPr>
        <w:pStyle w:val="BodyText"/>
        <w:kinsoku w:val="0"/>
        <w:overflowPunct w:val="0"/>
        <w:ind w:right="290" w:firstLine="720"/>
        <w:rPr>
          <w:spacing w:val="-1"/>
        </w:rPr>
      </w:pPr>
      <w:r>
        <w:t>I</w:t>
      </w:r>
      <w:r>
        <w:rPr>
          <w:spacing w:val="-4"/>
        </w:rPr>
        <w:t xml:space="preserve"> </w:t>
      </w:r>
      <w:r>
        <w:t xml:space="preserve">now </w:t>
      </w:r>
      <w:r>
        <w:rPr>
          <w:spacing w:val="-1"/>
        </w:rPr>
        <w:t>deliver</w:t>
      </w:r>
      <w:r>
        <w:t xml:space="preserve"> the</w:t>
      </w:r>
      <w:r>
        <w:rPr>
          <w:spacing w:val="-2"/>
        </w:rPr>
        <w:t xml:space="preserve"> </w:t>
      </w:r>
      <w:r>
        <w:rPr>
          <w:spacing w:val="-1"/>
        </w:rPr>
        <w:t>Charter</w:t>
      </w:r>
      <w:r>
        <w:rPr>
          <w:spacing w:val="1"/>
        </w:rPr>
        <w:t xml:space="preserve"> </w:t>
      </w:r>
      <w:r>
        <w:t xml:space="preserve">of this </w:t>
      </w:r>
      <w:r>
        <w:rPr>
          <w:spacing w:val="-1"/>
        </w:rPr>
        <w:t>Chapter</w:t>
      </w:r>
      <w:r>
        <w:rPr>
          <w:spacing w:val="-2"/>
        </w:rPr>
        <w:t xml:space="preserve"> </w:t>
      </w:r>
      <w:r>
        <w:t>into</w:t>
      </w:r>
      <w:r>
        <w:rPr>
          <w:spacing w:val="2"/>
        </w:rPr>
        <w:t xml:space="preserve"> </w:t>
      </w:r>
      <w:r>
        <w:rPr>
          <w:spacing w:val="-2"/>
        </w:rPr>
        <w:t>your</w:t>
      </w:r>
      <w:r>
        <w:rPr>
          <w:spacing w:val="1"/>
        </w:rPr>
        <w:t xml:space="preserve"> </w:t>
      </w:r>
      <w:r>
        <w:rPr>
          <w:spacing w:val="-1"/>
        </w:rPr>
        <w:t>hands.</w:t>
      </w:r>
      <w:r>
        <w:t xml:space="preserve">  As </w:t>
      </w:r>
      <w:r>
        <w:rPr>
          <w:spacing w:val="-1"/>
        </w:rPr>
        <w:t>President,</w:t>
      </w:r>
      <w:r>
        <w:rPr>
          <w:spacing w:val="4"/>
        </w:rPr>
        <w:t xml:space="preserve"> </w:t>
      </w:r>
      <w:r>
        <w:rPr>
          <w:spacing w:val="-1"/>
        </w:rPr>
        <w:t>you</w:t>
      </w:r>
      <w:r>
        <w:t xml:space="preserve"> </w:t>
      </w:r>
      <w:r>
        <w:rPr>
          <w:spacing w:val="-1"/>
        </w:rPr>
        <w:t>are</w:t>
      </w:r>
      <w:r>
        <w:rPr>
          <w:spacing w:val="-2"/>
        </w:rPr>
        <w:t xml:space="preserve"> </w:t>
      </w:r>
      <w:r>
        <w:t>personally</w:t>
      </w:r>
      <w:r>
        <w:rPr>
          <w:spacing w:val="81"/>
        </w:rPr>
        <w:t xml:space="preserve"> </w:t>
      </w:r>
      <w:r>
        <w:rPr>
          <w:spacing w:val="-1"/>
        </w:rPr>
        <w:t>responsible</w:t>
      </w:r>
      <w:r>
        <w:t xml:space="preserve"> </w:t>
      </w:r>
      <w:r>
        <w:rPr>
          <w:spacing w:val="-1"/>
        </w:rPr>
        <w:t xml:space="preserve">for </w:t>
      </w:r>
      <w:r>
        <w:t>its safety</w:t>
      </w:r>
      <w:r>
        <w:rPr>
          <w:spacing w:val="-3"/>
        </w:rPr>
        <w:t xml:space="preserve"> </w:t>
      </w:r>
      <w:r>
        <w:rPr>
          <w:spacing w:val="-1"/>
        </w:rPr>
        <w:t>and</w:t>
      </w:r>
      <w:r>
        <w:t xml:space="preserve"> it is</w:t>
      </w:r>
      <w:r>
        <w:rPr>
          <w:spacing w:val="2"/>
        </w:rPr>
        <w:t xml:space="preserve"> </w:t>
      </w:r>
      <w:r>
        <w:rPr>
          <w:spacing w:val="-2"/>
        </w:rPr>
        <w:t>your</w:t>
      </w:r>
      <w:r>
        <w:t xml:space="preserve"> </w:t>
      </w:r>
      <w:r>
        <w:rPr>
          <w:spacing w:val="1"/>
        </w:rPr>
        <w:t>duty</w:t>
      </w:r>
      <w:r>
        <w:rPr>
          <w:spacing w:val="-5"/>
        </w:rPr>
        <w:t xml:space="preserve"> </w:t>
      </w:r>
      <w:r>
        <w:t>to see it is prominently</w:t>
      </w:r>
      <w:r>
        <w:rPr>
          <w:spacing w:val="-8"/>
        </w:rPr>
        <w:t xml:space="preserve"> </w:t>
      </w:r>
      <w:r>
        <w:rPr>
          <w:spacing w:val="-1"/>
        </w:rPr>
        <w:t>displayed</w:t>
      </w:r>
      <w:r>
        <w:t xml:space="preserve"> </w:t>
      </w:r>
      <w:r>
        <w:rPr>
          <w:spacing w:val="-1"/>
        </w:rPr>
        <w:t>at</w:t>
      </w:r>
      <w:r>
        <w:t xml:space="preserve"> all </w:t>
      </w:r>
      <w:r>
        <w:rPr>
          <w:spacing w:val="-1"/>
        </w:rPr>
        <w:t>chapter</w:t>
      </w:r>
      <w:r>
        <w:rPr>
          <w:spacing w:val="64"/>
        </w:rPr>
        <w:t xml:space="preserve"> </w:t>
      </w:r>
      <w:r>
        <w:rPr>
          <w:spacing w:val="-1"/>
        </w:rPr>
        <w:t>meetings.</w:t>
      </w:r>
      <w:r>
        <w:t xml:space="preserve"> Upon</w:t>
      </w:r>
      <w:r>
        <w:rPr>
          <w:spacing w:val="1"/>
        </w:rPr>
        <w:t xml:space="preserve"> </w:t>
      </w:r>
      <w:r>
        <w:rPr>
          <w:spacing w:val="-1"/>
        </w:rPr>
        <w:t>completion</w:t>
      </w:r>
      <w:r>
        <w:t xml:space="preserve"> of</w:t>
      </w:r>
      <w:r>
        <w:rPr>
          <w:spacing w:val="1"/>
        </w:rPr>
        <w:t xml:space="preserve"> </w:t>
      </w:r>
      <w:r>
        <w:rPr>
          <w:spacing w:val="-1"/>
        </w:rPr>
        <w:t>your</w:t>
      </w:r>
      <w:r>
        <w:t xml:space="preserve"> </w:t>
      </w:r>
      <w:r>
        <w:rPr>
          <w:spacing w:val="-1"/>
        </w:rPr>
        <w:t>term</w:t>
      </w:r>
      <w:r>
        <w:t xml:space="preserve"> of</w:t>
      </w:r>
      <w:r>
        <w:rPr>
          <w:spacing w:val="-1"/>
        </w:rPr>
        <w:t xml:space="preserve"> office,</w:t>
      </w:r>
      <w:r>
        <w:rPr>
          <w:spacing w:val="4"/>
        </w:rPr>
        <w:t xml:space="preserve"> </w:t>
      </w:r>
      <w:r>
        <w:rPr>
          <w:spacing w:val="-2"/>
        </w:rPr>
        <w:t>you</w:t>
      </w:r>
      <w:r>
        <w:t xml:space="preserve"> are</w:t>
      </w:r>
      <w:r>
        <w:rPr>
          <w:spacing w:val="-2"/>
        </w:rPr>
        <w:t xml:space="preserve"> </w:t>
      </w:r>
      <w:r>
        <w:t>to deliver it to</w:t>
      </w:r>
      <w:r>
        <w:rPr>
          <w:spacing w:val="2"/>
        </w:rPr>
        <w:t xml:space="preserve"> </w:t>
      </w:r>
      <w:r>
        <w:rPr>
          <w:spacing w:val="-1"/>
        </w:rPr>
        <w:t>your</w:t>
      </w:r>
      <w:r>
        <w:t xml:space="preserve"> </w:t>
      </w:r>
      <w:r>
        <w:rPr>
          <w:spacing w:val="-1"/>
        </w:rPr>
        <w:t>successor.</w:t>
      </w:r>
    </w:p>
    <w:p w:rsidR="00DA16F4" w:rsidRDefault="00DA16F4" w:rsidP="00DA16F4">
      <w:pPr>
        <w:pStyle w:val="BodyText"/>
        <w:kinsoku w:val="0"/>
        <w:overflowPunct w:val="0"/>
        <w:spacing w:before="5"/>
        <w:ind w:left="0"/>
      </w:pPr>
    </w:p>
    <w:p w:rsidR="00DA16F4" w:rsidRDefault="00DA16F4" w:rsidP="00DA16F4">
      <w:pPr>
        <w:pStyle w:val="Heading5"/>
        <w:kinsoku w:val="0"/>
        <w:overflowPunct w:val="0"/>
        <w:ind w:right="490"/>
        <w:rPr>
          <w:b w:val="0"/>
          <w:bCs w:val="0"/>
        </w:rPr>
      </w:pPr>
      <w:r>
        <w:t>(Hand</w:t>
      </w:r>
      <w:r>
        <w:rPr>
          <w:spacing w:val="-1"/>
        </w:rPr>
        <w:t>shakes)</w:t>
      </w:r>
    </w:p>
    <w:p w:rsidR="00DA16F4" w:rsidRDefault="00DA16F4" w:rsidP="00DA16F4">
      <w:pPr>
        <w:pStyle w:val="BodyText"/>
        <w:kinsoku w:val="0"/>
        <w:overflowPunct w:val="0"/>
        <w:spacing w:before="7"/>
        <w:ind w:left="0"/>
        <w:rPr>
          <w:b/>
          <w:bCs/>
          <w:sz w:val="17"/>
          <w:szCs w:val="17"/>
        </w:rPr>
      </w:pPr>
    </w:p>
    <w:p w:rsidR="00DA16F4" w:rsidRDefault="00DA16F4" w:rsidP="00DA16F4">
      <w:pPr>
        <w:pStyle w:val="BodyText"/>
        <w:kinsoku w:val="0"/>
        <w:overflowPunct w:val="0"/>
        <w:spacing w:before="7"/>
        <w:ind w:left="0"/>
        <w:rPr>
          <w:b/>
          <w:bCs/>
          <w:sz w:val="17"/>
          <w:szCs w:val="17"/>
        </w:rPr>
        <w:sectPr w:rsidR="00DA16F4" w:rsidSect="00DA16F4">
          <w:type w:val="continuous"/>
          <w:pgSz w:w="12240" w:h="15840"/>
          <w:pgMar w:top="920" w:right="1140" w:bottom="1320" w:left="1160" w:header="739" w:footer="1131" w:gutter="0"/>
          <w:cols w:space="720"/>
          <w:noEndnote/>
        </w:sectPr>
      </w:pPr>
    </w:p>
    <w:p w:rsidR="00DA16F4" w:rsidRDefault="00F937CC" w:rsidP="00DA16F4">
      <w:pPr>
        <w:pStyle w:val="BodyText"/>
        <w:kinsoku w:val="0"/>
        <w:overflowPunct w:val="0"/>
        <w:spacing w:before="69"/>
        <w:ind w:left="856"/>
      </w:pPr>
      <w:r>
        <w:rPr>
          <w:noProof/>
        </w:rPr>
        <mc:AlternateContent>
          <mc:Choice Requires="wpg">
            <w:drawing>
              <wp:anchor distT="0" distB="0" distL="114300" distR="114300" simplePos="0" relativeHeight="251665920" behindDoc="1" locked="0" layoutInCell="0" allowOverlap="1">
                <wp:simplePos x="0" y="0"/>
                <wp:positionH relativeFrom="page">
                  <wp:posOffset>3256280</wp:posOffset>
                </wp:positionH>
                <wp:positionV relativeFrom="paragraph">
                  <wp:posOffset>201930</wp:posOffset>
                </wp:positionV>
                <wp:extent cx="888365" cy="17145"/>
                <wp:effectExtent l="0" t="0" r="6985" b="20955"/>
                <wp:wrapNone/>
                <wp:docPr id="29"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8365" cy="17145"/>
                          <a:chOff x="5128" y="318"/>
                          <a:chExt cx="1399" cy="27"/>
                        </a:xfrm>
                      </wpg:grpSpPr>
                      <wps:wsp>
                        <wps:cNvPr id="30" name="Freeform 166"/>
                        <wps:cNvSpPr>
                          <a:spLocks/>
                        </wps:cNvSpPr>
                        <wps:spPr bwMode="auto">
                          <a:xfrm>
                            <a:off x="5141" y="331"/>
                            <a:ext cx="1373" cy="20"/>
                          </a:xfrm>
                          <a:custGeom>
                            <a:avLst/>
                            <a:gdLst>
                              <a:gd name="T0" fmla="*/ 0 w 1373"/>
                              <a:gd name="T1" fmla="*/ 0 h 20"/>
                              <a:gd name="T2" fmla="*/ 1372 w 1373"/>
                              <a:gd name="T3" fmla="*/ 0 h 20"/>
                            </a:gdLst>
                            <a:ahLst/>
                            <a:cxnLst>
                              <a:cxn ang="0">
                                <a:pos x="T0" y="T1"/>
                              </a:cxn>
                              <a:cxn ang="0">
                                <a:pos x="T2" y="T3"/>
                              </a:cxn>
                            </a:cxnLst>
                            <a:rect l="0" t="0" r="r" b="b"/>
                            <a:pathLst>
                              <a:path w="1373" h="20">
                                <a:moveTo>
                                  <a:pt x="0" y="0"/>
                                </a:moveTo>
                                <a:lnTo>
                                  <a:pt x="1372"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167"/>
                        <wps:cNvSpPr>
                          <a:spLocks/>
                        </wps:cNvSpPr>
                        <wps:spPr bwMode="auto">
                          <a:xfrm>
                            <a:off x="5221"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168"/>
                        <wps:cNvSpPr>
                          <a:spLocks/>
                        </wps:cNvSpPr>
                        <wps:spPr bwMode="auto">
                          <a:xfrm>
                            <a:off x="6195"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32D99E" id="Group 165" o:spid="_x0000_s1026" style="position:absolute;margin-left:256.4pt;margin-top:15.9pt;width:69.95pt;height:1.35pt;z-index:-251650560;mso-position-horizontal-relative:page" coordorigin="5128,318" coordsize="139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" o:allowincell="f">
                <v:shape id="Freeform 166" o:spid="_x0000_s1027" style="position:absolute;left:5141;top:331;width:1373;height:20;visibility:visible;mso-wrap-style:square;v-text-anchor:top" coordsize="13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K0aMEA&#10;AADbAAAADwAAAGRycy9kb3ducmV2LnhtbERP3WrCMBS+H/gO4QjeDE3VoVKNIoOBjF1o6wMcmmNb&#10;bE5KEtvq0y8Xg11+fP+7w2Aa0ZHztWUF81kCgriwuuZSwTX/mm5A+ICssbFMCp7k4bAfve0w1bbn&#10;C3VZKEUMYZ+igiqENpXSFxUZ9DPbEkfuZp3BEKErpXbYx3DTyEWSrKTBmmNDhS19VlTcs4dRkNtH&#10;5z6G/PZ9Xpc//XN5zt5fR6Um4+G4BRFoCP/iP/dJK1jG9fFL/A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StGjBAAAA2wAAAA8AAAAAAAAAAAAAAAAAmAIAAGRycy9kb3du&#10;cmV2LnhtbFBLBQYAAAAABAAEAPUAAACGAwAAAAA=&#10;" path="m,l1372,e" filled="f" strokeweight=".45858mm">
                  <v:path arrowok="t" o:connecttype="custom" o:connectlocs="0,0;1372,0" o:connectangles="0,0"/>
                </v:shape>
                <v:shape id="Freeform 167" o:spid="_x0000_s1028" style="position:absolute;left:5221;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PFJ8EA&#10;AADbAAAADwAAAGRycy9kb3ducmV2LnhtbESPQYvCMBSE74L/ITzBi2iqCyLVKCKIsrAH3T14fDTP&#10;pti8hCbW+u/NguBxmJlvmNWms7VoqQmVYwXTSQaCuHC64lLB3+9+vAARIrLG2jEpeFKAzbrfW2Gu&#10;3YNP1J5jKRKEQ44KTIw+lzIUhiyGifPEybu6xmJMsimlbvCR4LaWsyybS4sVpwWDnnaGitv5bhXs&#10;T6Of2cXL7/vFmVFrHflwIKWGg267BBGpi5/wu33UCr6m8P8l/Q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jxSfBAAAA2wAAAA8AAAAAAAAAAAAAAAAAmAIAAGRycy9kb3du&#10;cmV2LnhtbFBLBQYAAAAABAAEAPUAAACGAwAAAAA=&#10;" path="m,l240,e" filled="f" strokeweight=".26669mm">
                  <v:path arrowok="t" o:connecttype="custom" o:connectlocs="0,0;240,0" o:connectangles="0,0"/>
                </v:shape>
                <v:shape id="Freeform 168" o:spid="_x0000_s1029" style="position:absolute;left:6195;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FbUMMA&#10;AADbAAAADwAAAGRycy9kb3ducmV2LnhtbESPwWrDMBBE74H8g9hAL6aR60IIrpUQAqGl0IOTHHxc&#10;rK1laq2EpTju31eFQo/DzLxhqv1sBzHRGHrHCp7WOQji1umeOwXXy+lxCyJEZI2DY1LwTQH2u+Wi&#10;wlK7O9c0nWMnEoRDiQpMjL6UMrSGLIa188TJ+3SjxZjk2Ek94j3B7SCLPN9Iiz2nBYOejobar/PN&#10;KjjV2UfRePl+a5zJJuvIh1dS6mE1H15ARJrjf/iv/aYVPBfw+yX9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FbUMMAAADbAAAADwAAAAAAAAAAAAAAAACYAgAAZHJzL2Rv&#10;d25yZXYueG1sUEsFBgAAAAAEAAQA9QAAAIgDAAAAAA==&#10;" path="m,l240,e" filled="f" strokeweight=".26669mm">
                  <v:path arrowok="t" o:connecttype="custom" o:connectlocs="0,0;240,0" o:connectangles="0,0"/>
                </v:shape>
                <w10:wrap anchorx="page"/>
              </v:group>
            </w:pict>
          </mc:Fallback>
        </mc:AlternateContent>
      </w:r>
      <w:r w:rsidR="00DA16F4">
        <w:t>I</w:t>
      </w:r>
      <w:r w:rsidR="00DA16F4">
        <w:rPr>
          <w:spacing w:val="-4"/>
        </w:rPr>
        <w:t xml:space="preserve"> </w:t>
      </w:r>
      <w:r w:rsidR="00DA16F4">
        <w:t xml:space="preserve">now </w:t>
      </w:r>
      <w:r w:rsidR="00DA16F4">
        <w:rPr>
          <w:spacing w:val="-1"/>
        </w:rPr>
        <w:t>declare</w:t>
      </w:r>
      <w:r w:rsidR="00DA16F4">
        <w:rPr>
          <w:spacing w:val="-2"/>
        </w:rPr>
        <w:t xml:space="preserve"> </w:t>
      </w:r>
      <w:r w:rsidR="00DA16F4">
        <w:t xml:space="preserve">the </w:t>
      </w:r>
      <w:r w:rsidR="00DA16F4">
        <w:rPr>
          <w:spacing w:val="-1"/>
        </w:rPr>
        <w:t>officers</w:t>
      </w:r>
      <w:r w:rsidR="00DA16F4">
        <w:rPr>
          <w:spacing w:val="1"/>
        </w:rPr>
        <w:t xml:space="preserve"> </w:t>
      </w:r>
      <w:r w:rsidR="00DA16F4">
        <w:t xml:space="preserve">of the </w:t>
      </w:r>
      <w:r w:rsidR="00DA16F4">
        <w:rPr>
          <w:b/>
          <w:bCs/>
        </w:rPr>
        <w:t>(</w:t>
      </w:r>
    </w:p>
    <w:p w:rsidR="00DA16F4" w:rsidRDefault="00DA16F4" w:rsidP="00DA16F4">
      <w:pPr>
        <w:pStyle w:val="Heading5"/>
        <w:kinsoku w:val="0"/>
        <w:overflowPunct w:val="0"/>
        <w:spacing w:before="69"/>
        <w:ind w:left="199"/>
        <w:rPr>
          <w:b w:val="0"/>
          <w:bCs w:val="0"/>
        </w:rPr>
      </w:pPr>
      <w:r>
        <w:rPr>
          <w:b w:val="0"/>
          <w:bCs w:val="0"/>
        </w:rPr>
        <w:br w:type="column"/>
      </w:r>
      <w:r>
        <w:t>NAME</w:t>
      </w:r>
    </w:p>
    <w:p w:rsidR="00DA16F4" w:rsidRDefault="00DA16F4" w:rsidP="00DA16F4">
      <w:pPr>
        <w:pStyle w:val="BodyText"/>
        <w:kinsoku w:val="0"/>
        <w:overflowPunct w:val="0"/>
        <w:spacing w:before="69"/>
        <w:ind w:left="200"/>
      </w:pPr>
      <w:r>
        <w:br w:type="column"/>
      </w:r>
      <w:r>
        <w:rPr>
          <w:b/>
          <w:bCs/>
        </w:rPr>
        <w:t>)</w:t>
      </w:r>
      <w:r>
        <w:rPr>
          <w:b/>
          <w:bCs/>
          <w:spacing w:val="-1"/>
        </w:rPr>
        <w:t xml:space="preserve"> </w:t>
      </w:r>
      <w:r>
        <w:rPr>
          <w:spacing w:val="-1"/>
        </w:rPr>
        <w:t>Chapter</w:t>
      </w:r>
      <w:r>
        <w:rPr>
          <w:spacing w:val="-2"/>
        </w:rPr>
        <w:t xml:space="preserve"> </w:t>
      </w:r>
      <w:r>
        <w:t>of the</w:t>
      </w:r>
      <w:r>
        <w:rPr>
          <w:spacing w:val="-2"/>
        </w:rPr>
        <w:t xml:space="preserve"> </w:t>
      </w:r>
      <w:r>
        <w:rPr>
          <w:spacing w:val="-1"/>
        </w:rPr>
        <w:t>Coast</w:t>
      </w:r>
      <w:r>
        <w:t xml:space="preserve"> Guard</w:t>
      </w:r>
      <w:r>
        <w:rPr>
          <w:spacing w:val="1"/>
        </w:rPr>
        <w:t xml:space="preserve"> </w:t>
      </w:r>
      <w:r>
        <w:t>Chief</w:t>
      </w:r>
      <w:r>
        <w:rPr>
          <w:spacing w:val="-2"/>
        </w:rPr>
        <w:t xml:space="preserve"> </w:t>
      </w:r>
      <w:r>
        <w:t>Petty</w:t>
      </w:r>
    </w:p>
    <w:p w:rsidR="00DA16F4" w:rsidRDefault="00DA16F4" w:rsidP="00DA16F4">
      <w:pPr>
        <w:pStyle w:val="BodyText"/>
        <w:kinsoku w:val="0"/>
        <w:overflowPunct w:val="0"/>
        <w:spacing w:before="69"/>
        <w:ind w:left="200"/>
        <w:sectPr w:rsidR="00DA16F4">
          <w:type w:val="continuous"/>
          <w:pgSz w:w="12240" w:h="15840"/>
          <w:pgMar w:top="1500" w:right="1140" w:bottom="280" w:left="1160" w:header="720" w:footer="720" w:gutter="0"/>
          <w:cols w:num="3" w:space="720" w:equalWidth="0">
            <w:col w:w="4062" w:space="40"/>
            <w:col w:w="933" w:space="40"/>
            <w:col w:w="4865"/>
          </w:cols>
          <w:noEndnote/>
        </w:sectPr>
      </w:pPr>
    </w:p>
    <w:p w:rsidR="00DA16F4" w:rsidRDefault="00DA16F4" w:rsidP="00DA16F4">
      <w:pPr>
        <w:pStyle w:val="BodyText"/>
        <w:kinsoku w:val="0"/>
        <w:overflowPunct w:val="0"/>
        <w:ind w:right="490"/>
      </w:pPr>
      <w:r>
        <w:rPr>
          <w:spacing w:val="-1"/>
        </w:rPr>
        <w:t>Officer’s</w:t>
      </w:r>
      <w:r>
        <w:t xml:space="preserve"> Association duly</w:t>
      </w:r>
      <w:r>
        <w:rPr>
          <w:spacing w:val="-3"/>
        </w:rPr>
        <w:t xml:space="preserve"> </w:t>
      </w:r>
      <w:r>
        <w:rPr>
          <w:spacing w:val="-1"/>
        </w:rPr>
        <w:t>installed</w:t>
      </w:r>
      <w:r>
        <w:t xml:space="preserve"> </w:t>
      </w:r>
      <w:r>
        <w:rPr>
          <w:spacing w:val="-1"/>
        </w:rPr>
        <w:t>and</w:t>
      </w:r>
      <w:r>
        <w:t xml:space="preserve"> the Chapter</w:t>
      </w:r>
      <w:r>
        <w:rPr>
          <w:spacing w:val="-2"/>
        </w:rPr>
        <w:t xml:space="preserve"> </w:t>
      </w:r>
      <w:r>
        <w:t>is in working</w:t>
      </w:r>
      <w:r>
        <w:rPr>
          <w:spacing w:val="-3"/>
        </w:rPr>
        <w:t xml:space="preserve"> </w:t>
      </w:r>
      <w:r>
        <w:t>order.</w:t>
      </w:r>
    </w:p>
    <w:p w:rsidR="0003102D" w:rsidRDefault="0003102D">
      <w:pPr>
        <w:pStyle w:val="BodyText"/>
        <w:kinsoku w:val="0"/>
        <w:overflowPunct w:val="0"/>
        <w:ind w:left="0"/>
        <w:rPr>
          <w:sz w:val="20"/>
          <w:szCs w:val="20"/>
        </w:rPr>
      </w:pPr>
    </w:p>
    <w:p w:rsidR="0003102D" w:rsidRDefault="00F937CC">
      <w:pPr>
        <w:pStyle w:val="BodyText"/>
        <w:kinsoku w:val="0"/>
        <w:overflowPunct w:val="0"/>
        <w:spacing w:line="20" w:lineRule="atLeast"/>
        <w:ind w:left="101"/>
        <w:rPr>
          <w:sz w:val="2"/>
          <w:szCs w:val="2"/>
        </w:rPr>
      </w:pPr>
      <w:r>
        <w:rPr>
          <w:noProof/>
          <w:sz w:val="2"/>
          <w:szCs w:val="2"/>
        </w:rPr>
        <mc:AlternateContent>
          <mc:Choice Requires="wpg">
            <w:drawing>
              <wp:inline distT="0" distB="0" distL="0" distR="0">
                <wp:extent cx="6172200" cy="12700"/>
                <wp:effectExtent l="10160" t="3175" r="8890" b="3175"/>
                <wp:docPr id="23"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2700"/>
                          <a:chOff x="0" y="0"/>
                          <a:chExt cx="9720" cy="20"/>
                        </a:xfrm>
                      </wpg:grpSpPr>
                      <wps:wsp>
                        <wps:cNvPr id="24" name="Freeform 132"/>
                        <wps:cNvSpPr>
                          <a:spLocks/>
                        </wps:cNvSpPr>
                        <wps:spPr bwMode="auto">
                          <a:xfrm>
                            <a:off x="5" y="5"/>
                            <a:ext cx="9708" cy="20"/>
                          </a:xfrm>
                          <a:custGeom>
                            <a:avLst/>
                            <a:gdLst>
                              <a:gd name="T0" fmla="*/ 0 w 9708"/>
                              <a:gd name="T1" fmla="*/ 0 h 20"/>
                              <a:gd name="T2" fmla="*/ 9707 w 9708"/>
                              <a:gd name="T3" fmla="*/ 0 h 20"/>
                              <a:gd name="T4" fmla="*/ 0 60000 65536"/>
                              <a:gd name="T5" fmla="*/ 0 60000 65536"/>
                            </a:gdLst>
                            <a:ahLst/>
                            <a:cxnLst>
                              <a:cxn ang="T4">
                                <a:pos x="T0" y="T1"/>
                              </a:cxn>
                              <a:cxn ang="T5">
                                <a:pos x="T2" y="T3"/>
                              </a:cxn>
                            </a:cxnLst>
                            <a:rect l="0" t="0" r="r" b="b"/>
                            <a:pathLst>
                              <a:path w="9708" h="20">
                                <a:moveTo>
                                  <a:pt x="0" y="0"/>
                                </a:moveTo>
                                <a:lnTo>
                                  <a:pt x="9707" y="0"/>
                                </a:lnTo>
                              </a:path>
                            </a:pathLst>
                          </a:custGeom>
                          <a:noFill/>
                          <a:ln w="73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0715953" id="Group 131" o:spid="_x0000_s1026" style="width:486pt;height:1pt;mso-position-horizontal-relative:char;mso-position-vertical-relative:line" coordsize="97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">
                <v:shape id="Freeform 132" o:spid="_x0000_s1027" style="position:absolute;left:5;top:5;width:9708;height:20;visibility:visible;mso-wrap-style:square;v-text-anchor:top" coordsize="97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Q3MQA&#10;AADbAAAADwAAAGRycy9kb3ducmV2LnhtbESPQWvCQBSE7wX/w/KEXopuKkVKmo2oVCr0ZGzvz+zr&#10;Jpp9G7Krif31XUHocZiZb5hsMdhGXKjztWMFz9MEBHHpdM1Gwdd+M3kF4QOyxsYxKbiSh0U+esgw&#10;1a7nHV2KYESEsE9RQRVCm0rpy4os+qlriaP34zqLIcrOSN1hH+G2kbMkmUuLNceFCltaV1SeirNV&#10;0K9+P95t893OD5+GjsXuaW32pNTjeFi+gQg0hP/wvb3VCmYvcPsSf4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s0NzEAAAA2wAAAA8AAAAAAAAAAAAAAAAAmAIAAGRycy9k&#10;b3ducmV2LnhtbFBLBQYAAAAABAAEAPUAAACJAwAAAAA=&#10;" path="m,l9707,e" filled="f" strokecolor="#d9d9d9" strokeweight=".20458mm">
                  <v:path arrowok="t" o:connecttype="custom" o:connectlocs="0,0;9707,0" o:connectangles="0,0"/>
                </v:shape>
                <w10:anchorlock/>
              </v:group>
            </w:pict>
          </mc:Fallback>
        </mc:AlternateContent>
      </w:r>
    </w:p>
    <w:p w:rsidR="0003102D" w:rsidRDefault="0003102D">
      <w:pPr>
        <w:pStyle w:val="BodyText"/>
        <w:kinsoku w:val="0"/>
        <w:overflowPunct w:val="0"/>
        <w:spacing w:line="20" w:lineRule="atLeast"/>
        <w:ind w:left="101"/>
        <w:rPr>
          <w:sz w:val="2"/>
          <w:szCs w:val="2"/>
        </w:rPr>
        <w:sectPr w:rsidR="0003102D">
          <w:type w:val="continuous"/>
          <w:pgSz w:w="12240" w:h="15840"/>
          <w:pgMar w:top="1500" w:right="1140" w:bottom="280" w:left="1160" w:header="720" w:footer="720" w:gutter="0"/>
          <w:cols w:space="720" w:equalWidth="0">
            <w:col w:w="9940"/>
          </w:cols>
          <w:noEndnote/>
        </w:sectPr>
      </w:pPr>
    </w:p>
    <w:p w:rsidR="0003102D" w:rsidRDefault="0003102D">
      <w:pPr>
        <w:pStyle w:val="BodyText"/>
        <w:kinsoku w:val="0"/>
        <w:overflowPunct w:val="0"/>
        <w:ind w:right="490"/>
        <w:sectPr w:rsidR="0003102D">
          <w:type w:val="continuous"/>
          <w:pgSz w:w="12240" w:h="15840"/>
          <w:pgMar w:top="1500" w:right="1140" w:bottom="280" w:left="1160" w:header="720" w:footer="720" w:gutter="0"/>
          <w:cols w:space="720" w:equalWidth="0">
            <w:col w:w="9940"/>
          </w:cols>
          <w:noEndnote/>
        </w:sectPr>
      </w:pPr>
    </w:p>
    <w:p w:rsidR="00DA16F4" w:rsidRDefault="00DA16F4">
      <w:pPr>
        <w:pStyle w:val="Heading3"/>
        <w:kinsoku w:val="0"/>
        <w:overflowPunct w:val="0"/>
        <w:spacing w:before="9"/>
        <w:ind w:left="2233" w:right="490"/>
        <w:rPr>
          <w:spacing w:val="-1"/>
          <w:u w:val="thick"/>
        </w:rPr>
      </w:pPr>
    </w:p>
    <w:p w:rsidR="0003102D" w:rsidRDefault="00330335">
      <w:pPr>
        <w:pStyle w:val="Heading3"/>
        <w:kinsoku w:val="0"/>
        <w:overflowPunct w:val="0"/>
        <w:spacing w:before="9"/>
        <w:ind w:left="2233" w:right="490"/>
        <w:rPr>
          <w:b w:val="0"/>
          <w:bCs w:val="0"/>
          <w:u w:val="none"/>
        </w:rPr>
      </w:pPr>
      <w:r>
        <w:rPr>
          <w:spacing w:val="-1"/>
          <w:u w:val="thick"/>
        </w:rPr>
        <w:t>MIA/POW</w:t>
      </w:r>
      <w:r>
        <w:rPr>
          <w:u w:val="thick"/>
        </w:rPr>
        <w:t xml:space="preserve"> </w:t>
      </w:r>
      <w:r>
        <w:rPr>
          <w:spacing w:val="-2"/>
          <w:u w:val="thick"/>
        </w:rPr>
        <w:t>SERVICE</w:t>
      </w:r>
      <w:r>
        <w:rPr>
          <w:u w:val="thick"/>
        </w:rPr>
        <w:t xml:space="preserve"> OF</w:t>
      </w:r>
      <w:r>
        <w:rPr>
          <w:spacing w:val="-2"/>
          <w:u w:val="thick"/>
        </w:rPr>
        <w:t xml:space="preserve"> REMEMBRANCE</w:t>
      </w:r>
    </w:p>
    <w:p w:rsidR="0003102D" w:rsidRDefault="0003102D">
      <w:pPr>
        <w:pStyle w:val="BodyText"/>
        <w:kinsoku w:val="0"/>
        <w:overflowPunct w:val="0"/>
        <w:spacing w:before="10"/>
        <w:ind w:left="0"/>
        <w:rPr>
          <w:b/>
          <w:bCs/>
          <w:sz w:val="17"/>
          <w:szCs w:val="17"/>
        </w:rPr>
      </w:pPr>
    </w:p>
    <w:p w:rsidR="0003102D" w:rsidRDefault="00330335">
      <w:pPr>
        <w:pStyle w:val="Heading5"/>
        <w:kinsoku w:val="0"/>
        <w:overflowPunct w:val="0"/>
        <w:spacing w:before="69"/>
        <w:ind w:right="490"/>
        <w:rPr>
          <w:b w:val="0"/>
          <w:bCs w:val="0"/>
        </w:rPr>
      </w:pPr>
      <w:r>
        <w:rPr>
          <w:spacing w:val="-1"/>
        </w:rPr>
        <w:t xml:space="preserve">Master </w:t>
      </w:r>
      <w:r>
        <w:t>of</w:t>
      </w:r>
      <w:r>
        <w:rPr>
          <w:spacing w:val="1"/>
        </w:rPr>
        <w:t xml:space="preserve"> </w:t>
      </w:r>
      <w:r>
        <w:rPr>
          <w:spacing w:val="-1"/>
        </w:rPr>
        <w:t>Ceremonies</w:t>
      </w:r>
      <w:r>
        <w:t xml:space="preserve"> </w:t>
      </w:r>
      <w:r>
        <w:rPr>
          <w:spacing w:val="-1"/>
        </w:rPr>
        <w:t>(MC):</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left="856" w:right="271"/>
        <w:rPr>
          <w:spacing w:val="-1"/>
        </w:rPr>
      </w:pPr>
      <w:r>
        <w:t xml:space="preserve">We, the </w:t>
      </w:r>
      <w:r>
        <w:rPr>
          <w:spacing w:val="-1"/>
        </w:rPr>
        <w:t>members</w:t>
      </w:r>
      <w:r>
        <w:t xml:space="preserve"> of the</w:t>
      </w:r>
      <w:r>
        <w:rPr>
          <w:spacing w:val="1"/>
        </w:rPr>
        <w:t xml:space="preserve"> </w:t>
      </w:r>
      <w:r>
        <w:t xml:space="preserve">U.S. </w:t>
      </w:r>
      <w:r>
        <w:rPr>
          <w:spacing w:val="-1"/>
        </w:rPr>
        <w:t>Coast</w:t>
      </w:r>
      <w:r>
        <w:t xml:space="preserve"> </w:t>
      </w:r>
      <w:r>
        <w:rPr>
          <w:spacing w:val="-1"/>
        </w:rPr>
        <w:t>Guard</w:t>
      </w:r>
      <w:r>
        <w:t xml:space="preserve"> Chief Petty</w:t>
      </w:r>
      <w:r>
        <w:rPr>
          <w:spacing w:val="-5"/>
        </w:rPr>
        <w:t xml:space="preserve"> </w:t>
      </w:r>
      <w:r>
        <w:rPr>
          <w:spacing w:val="-1"/>
        </w:rPr>
        <w:t>Officers</w:t>
      </w:r>
      <w:r>
        <w:t xml:space="preserve"> Association, have</w:t>
      </w:r>
      <w:r>
        <w:rPr>
          <w:spacing w:val="-2"/>
        </w:rPr>
        <w:t xml:space="preserve"> </w:t>
      </w:r>
      <w:r>
        <w:t>not</w:t>
      </w:r>
      <w:r>
        <w:rPr>
          <w:spacing w:val="4"/>
        </w:rPr>
        <w:t xml:space="preserve"> </w:t>
      </w:r>
      <w:r>
        <w:t>only</w:t>
      </w:r>
      <w:r>
        <w:rPr>
          <w:spacing w:val="43"/>
        </w:rPr>
        <w:t xml:space="preserve"> </w:t>
      </w:r>
      <w:r>
        <w:rPr>
          <w:spacing w:val="-1"/>
        </w:rPr>
        <w:t>gathered</w:t>
      </w:r>
      <w:r>
        <w:t xml:space="preserve"> here</w:t>
      </w:r>
      <w:r>
        <w:rPr>
          <w:spacing w:val="-2"/>
        </w:rPr>
        <w:t xml:space="preserve"> </w:t>
      </w:r>
      <w:r>
        <w:t>tonight to enjoy</w:t>
      </w:r>
      <w:r>
        <w:rPr>
          <w:spacing w:val="-5"/>
        </w:rPr>
        <w:t xml:space="preserve"> </w:t>
      </w:r>
      <w:r>
        <w:t xml:space="preserve">this </w:t>
      </w:r>
      <w:r>
        <w:rPr>
          <w:spacing w:val="-1"/>
        </w:rPr>
        <w:t>annual</w:t>
      </w:r>
      <w:r>
        <w:rPr>
          <w:spacing w:val="2"/>
        </w:rPr>
        <w:t xml:space="preserve"> </w:t>
      </w:r>
      <w:r>
        <w:rPr>
          <w:spacing w:val="-1"/>
        </w:rPr>
        <w:t>grand</w:t>
      </w:r>
      <w:r>
        <w:t xml:space="preserve"> ball.  We</w:t>
      </w:r>
      <w:r>
        <w:rPr>
          <w:spacing w:val="-1"/>
        </w:rPr>
        <w:t xml:space="preserve"> have also</w:t>
      </w:r>
      <w:r>
        <w:t xml:space="preserve"> </w:t>
      </w:r>
      <w:r>
        <w:rPr>
          <w:spacing w:val="-1"/>
        </w:rPr>
        <w:t>assembled</w:t>
      </w:r>
      <w:r>
        <w:t xml:space="preserve"> </w:t>
      </w:r>
      <w:r>
        <w:rPr>
          <w:spacing w:val="-1"/>
        </w:rPr>
        <w:t>here</w:t>
      </w:r>
      <w:r>
        <w:rPr>
          <w:spacing w:val="-2"/>
        </w:rPr>
        <w:t xml:space="preserve"> </w:t>
      </w:r>
      <w:r>
        <w:t xml:space="preserve">to </w:t>
      </w:r>
      <w:r>
        <w:rPr>
          <w:spacing w:val="1"/>
        </w:rPr>
        <w:t>pay</w:t>
      </w:r>
      <w:r>
        <w:rPr>
          <w:spacing w:val="67"/>
        </w:rPr>
        <w:t xml:space="preserve"> </w:t>
      </w:r>
      <w:r>
        <w:rPr>
          <w:spacing w:val="-1"/>
        </w:rPr>
        <w:t>tribute,</w:t>
      </w:r>
      <w:r>
        <w:t xml:space="preserve"> </w:t>
      </w:r>
      <w:r>
        <w:rPr>
          <w:spacing w:val="-1"/>
        </w:rPr>
        <w:t>and</w:t>
      </w:r>
      <w:r>
        <w:t xml:space="preserve"> to </w:t>
      </w:r>
      <w:r>
        <w:rPr>
          <w:spacing w:val="-1"/>
        </w:rPr>
        <w:t>remember,</w:t>
      </w:r>
      <w:r>
        <w:rPr>
          <w:spacing w:val="1"/>
        </w:rPr>
        <w:t xml:space="preserve"> </w:t>
      </w:r>
      <w:r>
        <w:t xml:space="preserve">those </w:t>
      </w:r>
      <w:r>
        <w:rPr>
          <w:spacing w:val="-1"/>
        </w:rPr>
        <w:t>who</w:t>
      </w:r>
      <w:r>
        <w:t xml:space="preserve"> </w:t>
      </w:r>
      <w:r>
        <w:rPr>
          <w:spacing w:val="-1"/>
        </w:rPr>
        <w:t>could</w:t>
      </w:r>
      <w:r>
        <w:t xml:space="preserve"> not be</w:t>
      </w:r>
      <w:r>
        <w:rPr>
          <w:spacing w:val="1"/>
        </w:rPr>
        <w:t xml:space="preserve"> </w:t>
      </w:r>
      <w:r>
        <w:t>with us, those</w:t>
      </w:r>
      <w:r>
        <w:rPr>
          <w:spacing w:val="-1"/>
        </w:rPr>
        <w:t xml:space="preserve"> </w:t>
      </w:r>
      <w:r>
        <w:t xml:space="preserve">who did not </w:t>
      </w:r>
      <w:r>
        <w:rPr>
          <w:spacing w:val="-1"/>
        </w:rPr>
        <w:t>return</w:t>
      </w:r>
      <w:r>
        <w:t xml:space="preserve"> </w:t>
      </w:r>
      <w:r>
        <w:rPr>
          <w:spacing w:val="-1"/>
        </w:rPr>
        <w:t>from</w:t>
      </w:r>
      <w:r>
        <w:rPr>
          <w:spacing w:val="61"/>
        </w:rPr>
        <w:t xml:space="preserve"> </w:t>
      </w:r>
      <w:r>
        <w:t>their</w:t>
      </w:r>
      <w:r>
        <w:rPr>
          <w:spacing w:val="-1"/>
        </w:rPr>
        <w:t xml:space="preserve"> </w:t>
      </w:r>
      <w:r>
        <w:t>tour of</w:t>
      </w:r>
      <w:r>
        <w:rPr>
          <w:spacing w:val="-1"/>
        </w:rPr>
        <w:t xml:space="preserve"> </w:t>
      </w:r>
      <w:r>
        <w:t>duty</w:t>
      </w:r>
      <w:r>
        <w:rPr>
          <w:spacing w:val="-5"/>
        </w:rPr>
        <w:t xml:space="preserve"> </w:t>
      </w:r>
      <w:r>
        <w:t>on</w:t>
      </w:r>
      <w:r>
        <w:rPr>
          <w:spacing w:val="2"/>
        </w:rPr>
        <w:t xml:space="preserve"> </w:t>
      </w:r>
      <w:r>
        <w:rPr>
          <w:spacing w:val="-1"/>
        </w:rPr>
        <w:t>foreign</w:t>
      </w:r>
      <w:r>
        <w:t xml:space="preserve"> soil and </w:t>
      </w:r>
      <w:r>
        <w:rPr>
          <w:spacing w:val="-1"/>
        </w:rPr>
        <w:t>who</w:t>
      </w:r>
      <w:r>
        <w:rPr>
          <w:spacing w:val="2"/>
        </w:rPr>
        <w:t xml:space="preserve"> </w:t>
      </w:r>
      <w:r>
        <w:rPr>
          <w:spacing w:val="-1"/>
        </w:rPr>
        <w:t>are</w:t>
      </w:r>
      <w:r>
        <w:rPr>
          <w:spacing w:val="-2"/>
        </w:rPr>
        <w:t xml:space="preserve"> </w:t>
      </w:r>
      <w:r>
        <w:t xml:space="preserve">listed </w:t>
      </w:r>
      <w:r>
        <w:rPr>
          <w:spacing w:val="-1"/>
        </w:rPr>
        <w:t>as</w:t>
      </w:r>
      <w:r>
        <w:t xml:space="preserve"> </w:t>
      </w:r>
      <w:r>
        <w:rPr>
          <w:spacing w:val="-1"/>
        </w:rPr>
        <w:t>either</w:t>
      </w:r>
      <w:r>
        <w:t xml:space="preserve"> Missing in Action or</w:t>
      </w:r>
      <w:r>
        <w:rPr>
          <w:spacing w:val="-1"/>
        </w:rPr>
        <w:t xml:space="preserve"> as</w:t>
      </w:r>
      <w:r>
        <w:t xml:space="preserve"> a</w:t>
      </w:r>
      <w:r>
        <w:rPr>
          <w:spacing w:val="41"/>
        </w:rPr>
        <w:t xml:space="preserve"> </w:t>
      </w:r>
      <w:r>
        <w:rPr>
          <w:spacing w:val="-1"/>
        </w:rPr>
        <w:t>Prisoner</w:t>
      </w:r>
      <w:r>
        <w:t xml:space="preserve"> of</w:t>
      </w:r>
      <w:r>
        <w:rPr>
          <w:spacing w:val="-2"/>
        </w:rPr>
        <w:t xml:space="preserve"> </w:t>
      </w:r>
      <w:r>
        <w:t>War.</w:t>
      </w:r>
      <w:r>
        <w:rPr>
          <w:spacing w:val="60"/>
        </w:rPr>
        <w:t xml:space="preserve"> </w:t>
      </w:r>
      <w:r>
        <w:rPr>
          <w:spacing w:val="-1"/>
        </w:rPr>
        <w:t>That</w:t>
      </w:r>
      <w:r>
        <w:t xml:space="preserve"> deep </w:t>
      </w:r>
      <w:r>
        <w:rPr>
          <w:spacing w:val="-1"/>
        </w:rPr>
        <w:t>pain</w:t>
      </w:r>
      <w:r>
        <w:t xml:space="preserve"> </w:t>
      </w:r>
      <w:r>
        <w:rPr>
          <w:spacing w:val="-1"/>
        </w:rPr>
        <w:t>lingers</w:t>
      </w:r>
      <w:r>
        <w:t xml:space="preserve"> still as </w:t>
      </w:r>
      <w:r>
        <w:rPr>
          <w:spacing w:val="-1"/>
        </w:rPr>
        <w:t>we</w:t>
      </w:r>
      <w:r>
        <w:rPr>
          <w:spacing w:val="1"/>
        </w:rPr>
        <w:t xml:space="preserve"> </w:t>
      </w:r>
      <w:r>
        <w:rPr>
          <w:spacing w:val="-1"/>
        </w:rPr>
        <w:t xml:space="preserve">continue </w:t>
      </w:r>
      <w:r>
        <w:t xml:space="preserve">our </w:t>
      </w:r>
      <w:r>
        <w:rPr>
          <w:spacing w:val="-1"/>
        </w:rPr>
        <w:t>quest</w:t>
      </w:r>
      <w:r>
        <w:t xml:space="preserve"> for</w:t>
      </w:r>
      <w:r>
        <w:rPr>
          <w:spacing w:val="1"/>
        </w:rPr>
        <w:t xml:space="preserve"> </w:t>
      </w:r>
      <w:r>
        <w:t xml:space="preserve">an </w:t>
      </w:r>
      <w:r>
        <w:rPr>
          <w:spacing w:val="-1"/>
        </w:rPr>
        <w:t>answer</w:t>
      </w:r>
      <w:r>
        <w:t xml:space="preserve"> to our</w:t>
      </w:r>
      <w:r>
        <w:rPr>
          <w:spacing w:val="65"/>
        </w:rPr>
        <w:t xml:space="preserve"> </w:t>
      </w:r>
      <w:r>
        <w:rPr>
          <w:spacing w:val="-1"/>
        </w:rPr>
        <w:t>question,</w:t>
      </w:r>
      <w:r>
        <w:t xml:space="preserve"> “WHERE </w:t>
      </w:r>
      <w:r>
        <w:rPr>
          <w:spacing w:val="-1"/>
        </w:rPr>
        <w:t>ARE</w:t>
      </w:r>
      <w:r>
        <w:t xml:space="preserve"> </w:t>
      </w:r>
      <w:r>
        <w:rPr>
          <w:spacing w:val="-1"/>
        </w:rPr>
        <w:t>THEY”?</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PAUSE</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left="856"/>
        <w:rPr>
          <w:spacing w:val="-1"/>
        </w:rPr>
      </w:pPr>
      <w:r>
        <w:t xml:space="preserve">On this </w:t>
      </w:r>
      <w:r>
        <w:rPr>
          <w:spacing w:val="-1"/>
        </w:rPr>
        <w:t>day,</w:t>
      </w:r>
      <w:r>
        <w:t xml:space="preserve"> </w:t>
      </w:r>
      <w:r>
        <w:rPr>
          <w:spacing w:val="-1"/>
        </w:rPr>
        <w:t>however,</w:t>
      </w:r>
      <w:r>
        <w:rPr>
          <w:spacing w:val="1"/>
        </w:rPr>
        <w:t xml:space="preserve"> </w:t>
      </w:r>
      <w:r>
        <w:t>we know one</w:t>
      </w:r>
      <w:r>
        <w:rPr>
          <w:spacing w:val="-2"/>
        </w:rPr>
        <w:t xml:space="preserve"> </w:t>
      </w:r>
      <w:r>
        <w:rPr>
          <w:spacing w:val="-1"/>
        </w:rPr>
        <w:t>thing.</w:t>
      </w:r>
      <w:r>
        <w:t xml:space="preserve">  THEY ARE </w:t>
      </w:r>
      <w:r>
        <w:rPr>
          <w:spacing w:val="-1"/>
        </w:rPr>
        <w:t>NOT</w:t>
      </w:r>
      <w:r>
        <w:t xml:space="preserve"> </w:t>
      </w:r>
      <w:r>
        <w:rPr>
          <w:spacing w:val="-1"/>
        </w:rPr>
        <w:t>HERE.</w:t>
      </w:r>
    </w:p>
    <w:p w:rsidR="0003102D" w:rsidRDefault="0003102D">
      <w:pPr>
        <w:pStyle w:val="BodyText"/>
        <w:kinsoku w:val="0"/>
        <w:overflowPunct w:val="0"/>
        <w:ind w:left="0"/>
      </w:pPr>
    </w:p>
    <w:p w:rsidR="0003102D" w:rsidRDefault="00330335">
      <w:pPr>
        <w:pStyle w:val="BodyText"/>
        <w:kinsoku w:val="0"/>
        <w:overflowPunct w:val="0"/>
        <w:ind w:right="490"/>
        <w:rPr>
          <w:spacing w:val="-1"/>
        </w:rPr>
      </w:pPr>
      <w:r>
        <w:rPr>
          <w:b/>
          <w:bCs/>
          <w:spacing w:val="-1"/>
        </w:rPr>
        <w:t>PAUSE</w:t>
      </w:r>
      <w:r>
        <w:rPr>
          <w:b/>
          <w:bCs/>
        </w:rPr>
        <w:t xml:space="preserve"> </w:t>
      </w:r>
      <w:r>
        <w:rPr>
          <w:b/>
          <w:bCs/>
          <w:spacing w:val="1"/>
        </w:rPr>
        <w:t xml:space="preserve"> </w:t>
      </w:r>
      <w:r>
        <w:rPr>
          <w:spacing w:val="-1"/>
        </w:rPr>
        <w:t>(Dim</w:t>
      </w:r>
      <w:r>
        <w:t xml:space="preserve"> </w:t>
      </w:r>
      <w:r>
        <w:rPr>
          <w:spacing w:val="-1"/>
        </w:rPr>
        <w:t>lights)</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Lighted</w:t>
      </w:r>
      <w:r>
        <w:t xml:space="preserve"> </w:t>
      </w:r>
      <w:r>
        <w:rPr>
          <w:spacing w:val="-1"/>
        </w:rPr>
        <w:t>candle</w:t>
      </w:r>
      <w:r>
        <w:t xml:space="preserve"> on table</w:t>
      </w:r>
      <w:r>
        <w:rPr>
          <w:spacing w:val="-2"/>
        </w:rPr>
        <w:t xml:space="preserve"> </w:t>
      </w:r>
      <w:r>
        <w:t>or</w:t>
      </w:r>
      <w:r>
        <w:rPr>
          <w:spacing w:val="-1"/>
        </w:rPr>
        <w:t xml:space="preserve"> spotlight</w:t>
      </w:r>
      <w:r>
        <w:t xml:space="preserve"> </w:t>
      </w:r>
      <w:r>
        <w:rPr>
          <w:spacing w:val="-1"/>
        </w:rPr>
        <w:t>shining</w:t>
      </w:r>
      <w:r>
        <w:t xml:space="preserve"> on</w:t>
      </w:r>
      <w:r>
        <w:rPr>
          <w:spacing w:val="-2"/>
        </w:rPr>
        <w:t xml:space="preserve"> </w:t>
      </w:r>
      <w:r>
        <w:rPr>
          <w:spacing w:val="-1"/>
        </w:rPr>
        <w:t>table.</w:t>
      </w:r>
      <w:r>
        <w:rPr>
          <w:spacing w:val="60"/>
        </w:rPr>
        <w:t xml:space="preserve"> </w:t>
      </w:r>
      <w:r>
        <w:t>(Optional)</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left="856" w:right="172"/>
        <w:rPr>
          <w:spacing w:val="-1"/>
        </w:rPr>
      </w:pPr>
      <w:r>
        <w:t>As</w:t>
      </w:r>
      <w:r>
        <w:rPr>
          <w:spacing w:val="1"/>
        </w:rPr>
        <w:t xml:space="preserve"> </w:t>
      </w:r>
      <w:r>
        <w:rPr>
          <w:spacing w:val="-2"/>
        </w:rPr>
        <w:t>you</w:t>
      </w:r>
      <w:r>
        <w:rPr>
          <w:spacing w:val="2"/>
        </w:rPr>
        <w:t xml:space="preserve"> </w:t>
      </w:r>
      <w:r>
        <w:rPr>
          <w:spacing w:val="-1"/>
        </w:rPr>
        <w:t>entered</w:t>
      </w:r>
      <w:r>
        <w:t xml:space="preserve"> the</w:t>
      </w:r>
      <w:r>
        <w:rPr>
          <w:spacing w:val="-1"/>
        </w:rPr>
        <w:t xml:space="preserve"> </w:t>
      </w:r>
      <w:r>
        <w:t>banquet</w:t>
      </w:r>
      <w:r>
        <w:rPr>
          <w:spacing w:val="2"/>
        </w:rPr>
        <w:t xml:space="preserve"> </w:t>
      </w:r>
      <w:r>
        <w:rPr>
          <w:spacing w:val="-1"/>
        </w:rPr>
        <w:t>hall</w:t>
      </w:r>
      <w:r>
        <w:t xml:space="preserve"> this </w:t>
      </w:r>
      <w:r>
        <w:rPr>
          <w:spacing w:val="-1"/>
        </w:rPr>
        <w:t>evening,</w:t>
      </w:r>
      <w:r>
        <w:rPr>
          <w:spacing w:val="4"/>
        </w:rPr>
        <w:t xml:space="preserve"> </w:t>
      </w:r>
      <w:r>
        <w:rPr>
          <w:spacing w:val="-2"/>
        </w:rPr>
        <w:t>you</w:t>
      </w:r>
      <w:r>
        <w:rPr>
          <w:spacing w:val="2"/>
        </w:rPr>
        <w:t xml:space="preserve"> </w:t>
      </w:r>
      <w:r>
        <w:t>may</w:t>
      </w:r>
      <w:r>
        <w:rPr>
          <w:spacing w:val="-5"/>
        </w:rPr>
        <w:t xml:space="preserve"> </w:t>
      </w:r>
      <w:r>
        <w:t>have</w:t>
      </w:r>
      <w:r>
        <w:rPr>
          <w:spacing w:val="-1"/>
        </w:rPr>
        <w:t xml:space="preserve"> noticed</w:t>
      </w:r>
      <w:r>
        <w:rPr>
          <w:spacing w:val="2"/>
        </w:rPr>
        <w:t xml:space="preserve"> </w:t>
      </w:r>
      <w:r>
        <w:t>a</w:t>
      </w:r>
      <w:r>
        <w:rPr>
          <w:spacing w:val="-1"/>
        </w:rPr>
        <w:t xml:space="preserve"> </w:t>
      </w:r>
      <w:r>
        <w:t>table</w:t>
      </w:r>
      <w:r>
        <w:rPr>
          <w:spacing w:val="1"/>
        </w:rPr>
        <w:t xml:space="preserve"> </w:t>
      </w:r>
      <w:r>
        <w:rPr>
          <w:spacing w:val="-1"/>
        </w:rPr>
        <w:t>here</w:t>
      </w:r>
      <w:r>
        <w:rPr>
          <w:spacing w:val="-2"/>
        </w:rPr>
        <w:t xml:space="preserve"> </w:t>
      </w:r>
      <w:r>
        <w:t>in a place</w:t>
      </w:r>
      <w:r>
        <w:rPr>
          <w:spacing w:val="-1"/>
        </w:rPr>
        <w:t xml:space="preserve"> </w:t>
      </w:r>
      <w:r>
        <w:rPr>
          <w:spacing w:val="1"/>
        </w:rPr>
        <w:t>of</w:t>
      </w:r>
      <w:r>
        <w:rPr>
          <w:spacing w:val="49"/>
        </w:rPr>
        <w:t xml:space="preserve"> </w:t>
      </w:r>
      <w:r>
        <w:rPr>
          <w:spacing w:val="-1"/>
        </w:rPr>
        <w:t>honor.</w:t>
      </w:r>
      <w:r>
        <w:t xml:space="preserve"> The</w:t>
      </w:r>
      <w:r>
        <w:rPr>
          <w:spacing w:val="-2"/>
        </w:rPr>
        <w:t xml:space="preserve"> </w:t>
      </w:r>
      <w:r>
        <w:t>table</w:t>
      </w:r>
      <w:r>
        <w:rPr>
          <w:spacing w:val="-1"/>
        </w:rPr>
        <w:t xml:space="preserve"> </w:t>
      </w:r>
      <w:r>
        <w:t>before</w:t>
      </w:r>
      <w:r>
        <w:rPr>
          <w:spacing w:val="3"/>
        </w:rPr>
        <w:t xml:space="preserve"> </w:t>
      </w:r>
      <w:r>
        <w:rPr>
          <w:spacing w:val="-1"/>
        </w:rPr>
        <w:t>you</w:t>
      </w:r>
      <w:r>
        <w:t xml:space="preserve"> </w:t>
      </w:r>
      <w:r>
        <w:rPr>
          <w:spacing w:val="-1"/>
        </w:rPr>
        <w:t>has</w:t>
      </w:r>
      <w:r>
        <w:rPr>
          <w:spacing w:val="1"/>
        </w:rPr>
        <w:t xml:space="preserve"> </w:t>
      </w:r>
      <w:r>
        <w:rPr>
          <w:b/>
          <w:bCs/>
        </w:rPr>
        <w:t xml:space="preserve">five </w:t>
      </w:r>
      <w:r>
        <w:rPr>
          <w:b/>
          <w:bCs/>
          <w:spacing w:val="-1"/>
        </w:rPr>
        <w:t>places</w:t>
      </w:r>
      <w:r>
        <w:rPr>
          <w:spacing w:val="-1"/>
        </w:rPr>
        <w:t>,</w:t>
      </w:r>
      <w:r>
        <w:t xml:space="preserve"> </w:t>
      </w:r>
      <w:r>
        <w:rPr>
          <w:spacing w:val="-1"/>
        </w:rPr>
        <w:t>representing</w:t>
      </w:r>
      <w:r>
        <w:rPr>
          <w:spacing w:val="-3"/>
        </w:rPr>
        <w:t xml:space="preserve"> </w:t>
      </w:r>
      <w:r>
        <w:t xml:space="preserve">the </w:t>
      </w:r>
      <w:r>
        <w:rPr>
          <w:spacing w:val="-1"/>
        </w:rPr>
        <w:t>branches</w:t>
      </w:r>
      <w:r>
        <w:t xml:space="preserve"> of our </w:t>
      </w:r>
      <w:r>
        <w:rPr>
          <w:spacing w:val="-1"/>
        </w:rPr>
        <w:t>Armed</w:t>
      </w:r>
      <w:r>
        <w:rPr>
          <w:spacing w:val="2"/>
        </w:rPr>
        <w:t xml:space="preserve"> </w:t>
      </w:r>
      <w:r>
        <w:rPr>
          <w:spacing w:val="-1"/>
        </w:rPr>
        <w:t>Forces</w:t>
      </w:r>
      <w:r>
        <w:rPr>
          <w:spacing w:val="71"/>
        </w:rPr>
        <w:t xml:space="preserve"> </w:t>
      </w:r>
      <w:r>
        <w:rPr>
          <w:spacing w:val="-1"/>
        </w:rPr>
        <w:t>(The Army,</w:t>
      </w:r>
      <w:r>
        <w:t xml:space="preserve"> The</w:t>
      </w:r>
      <w:r>
        <w:rPr>
          <w:spacing w:val="-1"/>
        </w:rPr>
        <w:t xml:space="preserve"> Navy,</w:t>
      </w:r>
      <w:r>
        <w:t xml:space="preserve"> The</w:t>
      </w:r>
      <w:r>
        <w:rPr>
          <w:spacing w:val="-1"/>
        </w:rPr>
        <w:t xml:space="preserve"> </w:t>
      </w:r>
      <w:r>
        <w:t xml:space="preserve">Air </w:t>
      </w:r>
      <w:r>
        <w:rPr>
          <w:spacing w:val="-1"/>
        </w:rPr>
        <w:t>Force,</w:t>
      </w:r>
      <w:r>
        <w:rPr>
          <w:spacing w:val="2"/>
        </w:rPr>
        <w:t xml:space="preserve"> </w:t>
      </w:r>
      <w:r>
        <w:t>The</w:t>
      </w:r>
      <w:r>
        <w:rPr>
          <w:spacing w:val="-2"/>
        </w:rPr>
        <w:t xml:space="preserve"> </w:t>
      </w:r>
      <w:r>
        <w:t>Marine</w:t>
      </w:r>
      <w:r>
        <w:rPr>
          <w:spacing w:val="-2"/>
        </w:rPr>
        <w:t xml:space="preserve"> </w:t>
      </w:r>
      <w:r>
        <w:rPr>
          <w:spacing w:val="-1"/>
        </w:rPr>
        <w:t>Corps</w:t>
      </w:r>
      <w:r>
        <w:t xml:space="preserve"> </w:t>
      </w:r>
      <w:r>
        <w:rPr>
          <w:spacing w:val="-1"/>
        </w:rPr>
        <w:t>and</w:t>
      </w:r>
      <w:r>
        <w:t xml:space="preserve"> The</w:t>
      </w:r>
      <w:r>
        <w:rPr>
          <w:spacing w:val="-2"/>
        </w:rPr>
        <w:t xml:space="preserve"> </w:t>
      </w:r>
      <w:r>
        <w:t xml:space="preserve">US Coast </w:t>
      </w:r>
      <w:r>
        <w:rPr>
          <w:spacing w:val="-1"/>
        </w:rPr>
        <w:t>Guard.).</w:t>
      </w:r>
      <w:r>
        <w:rPr>
          <w:spacing w:val="60"/>
        </w:rPr>
        <w:t xml:space="preserve"> </w:t>
      </w:r>
      <w:r>
        <w:t>The</w:t>
      </w:r>
      <w:r>
        <w:rPr>
          <w:spacing w:val="53"/>
        </w:rPr>
        <w:t xml:space="preserve"> </w:t>
      </w:r>
      <w:r>
        <w:rPr>
          <w:spacing w:val="-1"/>
        </w:rPr>
        <w:t>MIA/POW</w:t>
      </w:r>
      <w:r>
        <w:t xml:space="preserve"> flag</w:t>
      </w:r>
      <w:r>
        <w:rPr>
          <w:spacing w:val="-3"/>
        </w:rPr>
        <w:t xml:space="preserve"> </w:t>
      </w:r>
      <w:r>
        <w:t>is prominently</w:t>
      </w:r>
      <w:r>
        <w:rPr>
          <w:spacing w:val="-5"/>
        </w:rPr>
        <w:t xml:space="preserve"> </w:t>
      </w:r>
      <w:r>
        <w:rPr>
          <w:spacing w:val="-1"/>
        </w:rPr>
        <w:t>displayed</w:t>
      </w:r>
      <w:r>
        <w:rPr>
          <w:spacing w:val="2"/>
        </w:rPr>
        <w:t xml:space="preserve"> </w:t>
      </w:r>
      <w:r>
        <w:rPr>
          <w:spacing w:val="-1"/>
        </w:rPr>
        <w:t>and</w:t>
      </w:r>
      <w:r>
        <w:t xml:space="preserve"> overlooking</w:t>
      </w:r>
      <w:r>
        <w:rPr>
          <w:spacing w:val="-3"/>
        </w:rPr>
        <w:t xml:space="preserve"> </w:t>
      </w:r>
      <w:r>
        <w:t xml:space="preserve">the </w:t>
      </w:r>
      <w:r>
        <w:rPr>
          <w:spacing w:val="-1"/>
        </w:rPr>
        <w:t>table.</w:t>
      </w:r>
    </w:p>
    <w:p w:rsidR="0003102D" w:rsidRDefault="0003102D">
      <w:pPr>
        <w:pStyle w:val="BodyText"/>
        <w:kinsoku w:val="0"/>
        <w:overflowPunct w:val="0"/>
        <w:ind w:left="0"/>
      </w:pPr>
    </w:p>
    <w:p w:rsidR="0003102D" w:rsidRDefault="00330335">
      <w:pPr>
        <w:pStyle w:val="BodyText"/>
        <w:kinsoku w:val="0"/>
        <w:overflowPunct w:val="0"/>
        <w:ind w:left="856" w:right="205"/>
        <w:rPr>
          <w:spacing w:val="-1"/>
        </w:rPr>
      </w:pPr>
      <w:r>
        <w:t>The</w:t>
      </w:r>
      <w:r>
        <w:rPr>
          <w:spacing w:val="-2"/>
        </w:rPr>
        <w:t xml:space="preserve"> </w:t>
      </w:r>
      <w:r>
        <w:t>Military</w:t>
      </w:r>
      <w:r>
        <w:rPr>
          <w:spacing w:val="-5"/>
        </w:rPr>
        <w:t xml:space="preserve"> </w:t>
      </w:r>
      <w:r>
        <w:t xml:space="preserve">is filled with </w:t>
      </w:r>
      <w:r>
        <w:rPr>
          <w:spacing w:val="-1"/>
        </w:rPr>
        <w:t>symbolism.</w:t>
      </w:r>
      <w:r>
        <w:rPr>
          <w:spacing w:val="60"/>
        </w:rPr>
        <w:t xml:space="preserve"> </w:t>
      </w:r>
      <w:r>
        <w:t>The</w:t>
      </w:r>
      <w:r>
        <w:rPr>
          <w:spacing w:val="-2"/>
        </w:rPr>
        <w:t xml:space="preserve"> </w:t>
      </w:r>
      <w:r>
        <w:t>table</w:t>
      </w:r>
      <w:r>
        <w:rPr>
          <w:spacing w:val="-1"/>
        </w:rPr>
        <w:t xml:space="preserve"> </w:t>
      </w:r>
      <w:r>
        <w:rPr>
          <w:spacing w:val="1"/>
        </w:rPr>
        <w:t>is</w:t>
      </w:r>
      <w:r>
        <w:t xml:space="preserve"> one</w:t>
      </w:r>
      <w:r>
        <w:rPr>
          <w:spacing w:val="-1"/>
        </w:rPr>
        <w:t xml:space="preserve"> </w:t>
      </w:r>
      <w:r>
        <w:rPr>
          <w:spacing w:val="1"/>
        </w:rPr>
        <w:t>way</w:t>
      </w:r>
      <w:r>
        <w:rPr>
          <w:spacing w:val="-5"/>
        </w:rPr>
        <w:t xml:space="preserve"> </w:t>
      </w:r>
      <w:r>
        <w:t>of symbolizing</w:t>
      </w:r>
      <w:r>
        <w:rPr>
          <w:spacing w:val="-2"/>
        </w:rPr>
        <w:t xml:space="preserve"> </w:t>
      </w:r>
      <w:r>
        <w:t xml:space="preserve">those </w:t>
      </w:r>
      <w:r>
        <w:rPr>
          <w:spacing w:val="-1"/>
        </w:rPr>
        <w:t>who</w:t>
      </w:r>
      <w:r>
        <w:rPr>
          <w:spacing w:val="2"/>
        </w:rPr>
        <w:t xml:space="preserve"> </w:t>
      </w:r>
      <w:r>
        <w:rPr>
          <w:spacing w:val="-1"/>
        </w:rPr>
        <w:t>are</w:t>
      </w:r>
      <w:r>
        <w:rPr>
          <w:spacing w:val="26"/>
        </w:rPr>
        <w:t xml:space="preserve"> </w:t>
      </w:r>
      <w:r>
        <w:t>not</w:t>
      </w:r>
      <w:r>
        <w:rPr>
          <w:spacing w:val="2"/>
        </w:rPr>
        <w:t xml:space="preserve"> </w:t>
      </w:r>
      <w:r>
        <w:rPr>
          <w:spacing w:val="-2"/>
        </w:rPr>
        <w:t>yet</w:t>
      </w:r>
      <w:r>
        <w:t xml:space="preserve"> </w:t>
      </w:r>
      <w:r>
        <w:rPr>
          <w:spacing w:val="-1"/>
        </w:rPr>
        <w:t>accounted</w:t>
      </w:r>
      <w:r>
        <w:rPr>
          <w:spacing w:val="1"/>
        </w:rPr>
        <w:t xml:space="preserve"> </w:t>
      </w:r>
      <w:r>
        <w:rPr>
          <w:spacing w:val="-1"/>
        </w:rPr>
        <w:t>for,</w:t>
      </w:r>
      <w:r>
        <w:t xml:space="preserve"> and who </w:t>
      </w:r>
      <w:r>
        <w:rPr>
          <w:spacing w:val="-1"/>
        </w:rPr>
        <w:t>are</w:t>
      </w:r>
      <w:r>
        <w:rPr>
          <w:spacing w:val="-2"/>
        </w:rPr>
        <w:t xml:space="preserve"> </w:t>
      </w:r>
      <w:r>
        <w:t>missing</w:t>
      </w:r>
      <w:r>
        <w:rPr>
          <w:spacing w:val="-1"/>
        </w:rPr>
        <w:t xml:space="preserve"> from</w:t>
      </w:r>
      <w:r>
        <w:rPr>
          <w:spacing w:val="2"/>
        </w:rPr>
        <w:t xml:space="preserve"> </w:t>
      </w:r>
      <w:r>
        <w:t>our midst.</w:t>
      </w:r>
      <w:r>
        <w:rPr>
          <w:spacing w:val="60"/>
        </w:rPr>
        <w:t xml:space="preserve"> </w:t>
      </w:r>
      <w:r>
        <w:t xml:space="preserve">Some </w:t>
      </w:r>
      <w:r>
        <w:rPr>
          <w:spacing w:val="-1"/>
        </w:rPr>
        <w:t>call</w:t>
      </w:r>
      <w:r>
        <w:t xml:space="preserve"> the </w:t>
      </w:r>
      <w:r>
        <w:rPr>
          <w:spacing w:val="-1"/>
        </w:rPr>
        <w:t>people,</w:t>
      </w:r>
      <w:r>
        <w:t xml:space="preserve"> </w:t>
      </w:r>
      <w:r>
        <w:rPr>
          <w:spacing w:val="-1"/>
        </w:rPr>
        <w:t>MIA’s</w:t>
      </w:r>
      <w:r>
        <w:t xml:space="preserve"> </w:t>
      </w:r>
      <w:r>
        <w:rPr>
          <w:spacing w:val="1"/>
        </w:rPr>
        <w:t>or</w:t>
      </w:r>
      <w:r>
        <w:rPr>
          <w:spacing w:val="45"/>
        </w:rPr>
        <w:t xml:space="preserve"> </w:t>
      </w:r>
      <w:r>
        <w:t>POW’s; we</w:t>
      </w:r>
      <w:r>
        <w:rPr>
          <w:spacing w:val="-2"/>
        </w:rPr>
        <w:t xml:space="preserve"> </w:t>
      </w:r>
      <w:r>
        <w:rPr>
          <w:spacing w:val="-1"/>
        </w:rPr>
        <w:t>call</w:t>
      </w:r>
      <w:r>
        <w:t xml:space="preserve"> them </w:t>
      </w:r>
      <w:r>
        <w:rPr>
          <w:spacing w:val="-1"/>
        </w:rPr>
        <w:t>Brothers</w:t>
      </w:r>
      <w:r>
        <w:t xml:space="preserve"> and</w:t>
      </w:r>
      <w:r>
        <w:rPr>
          <w:spacing w:val="-1"/>
        </w:rPr>
        <w:t xml:space="preserve"> Sisters.</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PAUSE</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left="856" w:right="271"/>
        <w:rPr>
          <w:spacing w:val="-1"/>
        </w:rPr>
      </w:pPr>
      <w:r>
        <w:t>The</w:t>
      </w:r>
      <w:r>
        <w:rPr>
          <w:spacing w:val="-2"/>
        </w:rPr>
        <w:t xml:space="preserve"> </w:t>
      </w:r>
      <w:r>
        <w:rPr>
          <w:b/>
          <w:bCs/>
        </w:rPr>
        <w:t xml:space="preserve">TABLECLOTH </w:t>
      </w:r>
      <w:r>
        <w:rPr>
          <w:b/>
          <w:bCs/>
          <w:spacing w:val="-1"/>
        </w:rPr>
        <w:t>is</w:t>
      </w:r>
      <w:r>
        <w:rPr>
          <w:b/>
          <w:bCs/>
          <w:spacing w:val="-3"/>
        </w:rPr>
        <w:t xml:space="preserve"> </w:t>
      </w:r>
      <w:r>
        <w:rPr>
          <w:b/>
          <w:bCs/>
        </w:rPr>
        <w:t>WHITE</w:t>
      </w:r>
      <w:r>
        <w:t xml:space="preserve">, </w:t>
      </w:r>
      <w:r>
        <w:rPr>
          <w:spacing w:val="-1"/>
        </w:rPr>
        <w:t>symbolizing</w:t>
      </w:r>
      <w:r>
        <w:rPr>
          <w:spacing w:val="-2"/>
        </w:rPr>
        <w:t xml:space="preserve"> </w:t>
      </w:r>
      <w:r>
        <w:t xml:space="preserve">the </w:t>
      </w:r>
      <w:r>
        <w:rPr>
          <w:b/>
          <w:bCs/>
          <w:spacing w:val="-1"/>
        </w:rPr>
        <w:t xml:space="preserve">PURITY </w:t>
      </w:r>
      <w:r>
        <w:t>of</w:t>
      </w:r>
      <w:r>
        <w:rPr>
          <w:spacing w:val="-1"/>
        </w:rPr>
        <w:t xml:space="preserve"> </w:t>
      </w:r>
      <w:r>
        <w:t>their</w:t>
      </w:r>
      <w:r>
        <w:rPr>
          <w:spacing w:val="-1"/>
        </w:rPr>
        <w:t xml:space="preserve"> </w:t>
      </w:r>
      <w:r>
        <w:t xml:space="preserve">intentions to </w:t>
      </w:r>
      <w:r>
        <w:rPr>
          <w:spacing w:val="-1"/>
        </w:rPr>
        <w:t>respond</w:t>
      </w:r>
      <w:r>
        <w:rPr>
          <w:spacing w:val="38"/>
        </w:rPr>
        <w:t xml:space="preserve"> </w:t>
      </w:r>
      <w:r>
        <w:t xml:space="preserve">to </w:t>
      </w:r>
      <w:r>
        <w:rPr>
          <w:spacing w:val="-1"/>
        </w:rPr>
        <w:t>their</w:t>
      </w:r>
      <w:r>
        <w:t xml:space="preserve"> </w:t>
      </w:r>
      <w:r>
        <w:rPr>
          <w:spacing w:val="-1"/>
        </w:rPr>
        <w:t>country’s</w:t>
      </w:r>
      <w:r>
        <w:t xml:space="preserve"> </w:t>
      </w:r>
      <w:r>
        <w:rPr>
          <w:spacing w:val="-1"/>
        </w:rPr>
        <w:t>call.</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PAUSE</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left="856" w:right="271"/>
      </w:pPr>
      <w:r>
        <w:t>The</w:t>
      </w:r>
      <w:r>
        <w:rPr>
          <w:spacing w:val="-2"/>
        </w:rPr>
        <w:t xml:space="preserve"> </w:t>
      </w:r>
      <w:r>
        <w:rPr>
          <w:b/>
          <w:bCs/>
          <w:spacing w:val="-1"/>
        </w:rPr>
        <w:t>SINGLE</w:t>
      </w:r>
      <w:r>
        <w:rPr>
          <w:b/>
          <w:bCs/>
        </w:rPr>
        <w:t xml:space="preserve"> ROSE</w:t>
      </w:r>
      <w:r>
        <w:rPr>
          <w:b/>
          <w:bCs/>
          <w:spacing w:val="1"/>
        </w:rPr>
        <w:t xml:space="preserve"> </w:t>
      </w:r>
      <w:r>
        <w:rPr>
          <w:spacing w:val="-1"/>
        </w:rPr>
        <w:t>displayed</w:t>
      </w:r>
      <w:r>
        <w:t xml:space="preserve"> in a </w:t>
      </w:r>
      <w:r>
        <w:rPr>
          <w:b/>
          <w:bCs/>
          <w:spacing w:val="-1"/>
        </w:rPr>
        <w:t>VASE</w:t>
      </w:r>
      <w:r>
        <w:rPr>
          <w:b/>
          <w:bCs/>
        </w:rPr>
        <w:t xml:space="preserve"> </w:t>
      </w:r>
      <w:r>
        <w:t>symbolizing</w:t>
      </w:r>
      <w:r>
        <w:rPr>
          <w:spacing w:val="-3"/>
        </w:rPr>
        <w:t xml:space="preserve"> </w:t>
      </w:r>
      <w:r>
        <w:t xml:space="preserve">both </w:t>
      </w:r>
      <w:r>
        <w:rPr>
          <w:spacing w:val="-1"/>
        </w:rPr>
        <w:t>their</w:t>
      </w:r>
      <w:r>
        <w:t xml:space="preserve"> </w:t>
      </w:r>
      <w:r>
        <w:rPr>
          <w:b/>
          <w:bCs/>
          <w:spacing w:val="-1"/>
        </w:rPr>
        <w:t>FRAILTY</w:t>
      </w:r>
      <w:r>
        <w:rPr>
          <w:spacing w:val="-1"/>
        </w:rPr>
        <w:t>,</w:t>
      </w:r>
      <w:r>
        <w:t xml:space="preserve"> </w:t>
      </w:r>
      <w:r>
        <w:rPr>
          <w:spacing w:val="-1"/>
        </w:rPr>
        <w:t>and</w:t>
      </w:r>
      <w:r>
        <w:t xml:space="preserve"> their</w:t>
      </w:r>
      <w:r>
        <w:rPr>
          <w:spacing w:val="48"/>
        </w:rPr>
        <w:t xml:space="preserve"> </w:t>
      </w:r>
      <w:r>
        <w:rPr>
          <w:spacing w:val="-1"/>
        </w:rPr>
        <w:t>families,</w:t>
      </w:r>
      <w:r>
        <w:t xml:space="preserve"> </w:t>
      </w:r>
      <w:r>
        <w:rPr>
          <w:spacing w:val="-1"/>
        </w:rPr>
        <w:t>friends,</w:t>
      </w:r>
      <w:r>
        <w:t xml:space="preserve"> </w:t>
      </w:r>
      <w:r>
        <w:rPr>
          <w:spacing w:val="-1"/>
        </w:rPr>
        <w:t>and</w:t>
      </w:r>
      <w:r>
        <w:t xml:space="preserve"> loved </w:t>
      </w:r>
      <w:r>
        <w:rPr>
          <w:spacing w:val="-1"/>
        </w:rPr>
        <w:t>ones</w:t>
      </w:r>
      <w:r>
        <w:t xml:space="preserve"> who </w:t>
      </w:r>
      <w:r>
        <w:rPr>
          <w:spacing w:val="-1"/>
        </w:rPr>
        <w:t>keep</w:t>
      </w:r>
      <w:r>
        <w:t xml:space="preserve"> </w:t>
      </w:r>
      <w:r>
        <w:rPr>
          <w:spacing w:val="-1"/>
        </w:rPr>
        <w:t>faith,</w:t>
      </w:r>
      <w:r>
        <w:rPr>
          <w:spacing w:val="2"/>
        </w:rPr>
        <w:t xml:space="preserve"> </w:t>
      </w:r>
      <w:r>
        <w:rPr>
          <w:spacing w:val="-1"/>
        </w:rPr>
        <w:t>waiting</w:t>
      </w:r>
      <w:r>
        <w:rPr>
          <w:spacing w:val="-2"/>
        </w:rPr>
        <w:t xml:space="preserve"> </w:t>
      </w:r>
      <w:r>
        <w:t xml:space="preserve">for </w:t>
      </w:r>
      <w:r>
        <w:rPr>
          <w:spacing w:val="-1"/>
        </w:rPr>
        <w:t>their</w:t>
      </w:r>
      <w:r>
        <w:t xml:space="preserve"> return.</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PAUSE</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left="856" w:right="205"/>
      </w:pPr>
      <w:r>
        <w:t>The</w:t>
      </w:r>
      <w:r>
        <w:rPr>
          <w:spacing w:val="-2"/>
        </w:rPr>
        <w:t xml:space="preserve"> </w:t>
      </w:r>
      <w:r>
        <w:rPr>
          <w:b/>
          <w:bCs/>
        </w:rPr>
        <w:t xml:space="preserve">RED </w:t>
      </w:r>
      <w:r>
        <w:rPr>
          <w:b/>
          <w:bCs/>
          <w:spacing w:val="-1"/>
        </w:rPr>
        <w:t>RIBBON</w:t>
      </w:r>
      <w:r>
        <w:rPr>
          <w:b/>
          <w:bCs/>
        </w:rPr>
        <w:t xml:space="preserve"> </w:t>
      </w:r>
      <w:r>
        <w:rPr>
          <w:spacing w:val="-1"/>
        </w:rPr>
        <w:t>tied</w:t>
      </w:r>
      <w:r>
        <w:t xml:space="preserve"> prominently</w:t>
      </w:r>
      <w:r>
        <w:rPr>
          <w:spacing w:val="-5"/>
        </w:rPr>
        <w:t xml:space="preserve"> </w:t>
      </w:r>
      <w:r>
        <w:t xml:space="preserve">on the </w:t>
      </w:r>
      <w:r>
        <w:rPr>
          <w:b/>
          <w:bCs/>
        </w:rPr>
        <w:t>VASE</w:t>
      </w:r>
      <w:r>
        <w:rPr>
          <w:b/>
          <w:bCs/>
          <w:spacing w:val="1"/>
        </w:rPr>
        <w:t xml:space="preserve"> </w:t>
      </w:r>
      <w:r>
        <w:t xml:space="preserve">is </w:t>
      </w:r>
      <w:r>
        <w:rPr>
          <w:spacing w:val="-1"/>
        </w:rPr>
        <w:t>reminiscent</w:t>
      </w:r>
      <w:r>
        <w:t xml:space="preserve"> of the</w:t>
      </w:r>
      <w:r>
        <w:rPr>
          <w:spacing w:val="-1"/>
        </w:rPr>
        <w:t xml:space="preserve"> </w:t>
      </w:r>
      <w:r>
        <w:rPr>
          <w:b/>
          <w:bCs/>
        </w:rPr>
        <w:t xml:space="preserve">RED </w:t>
      </w:r>
      <w:r>
        <w:rPr>
          <w:b/>
          <w:bCs/>
          <w:spacing w:val="-1"/>
        </w:rPr>
        <w:t>RIBBON</w:t>
      </w:r>
      <w:r>
        <w:rPr>
          <w:b/>
          <w:bCs/>
          <w:spacing w:val="50"/>
        </w:rPr>
        <w:t xml:space="preserve"> </w:t>
      </w:r>
      <w:r>
        <w:rPr>
          <w:spacing w:val="-1"/>
        </w:rPr>
        <w:t>worn</w:t>
      </w:r>
      <w:r>
        <w:t xml:space="preserve"> upon the </w:t>
      </w:r>
      <w:r>
        <w:rPr>
          <w:spacing w:val="-1"/>
        </w:rPr>
        <w:t>lapel</w:t>
      </w:r>
      <w:r>
        <w:t xml:space="preserve"> and</w:t>
      </w:r>
      <w:r>
        <w:rPr>
          <w:spacing w:val="1"/>
        </w:rPr>
        <w:t xml:space="preserve"> </w:t>
      </w:r>
      <w:r>
        <w:rPr>
          <w:spacing w:val="-1"/>
        </w:rPr>
        <w:t>breast</w:t>
      </w:r>
      <w:r>
        <w:t xml:space="preserve"> of </w:t>
      </w:r>
      <w:r>
        <w:rPr>
          <w:spacing w:val="-1"/>
        </w:rPr>
        <w:t>thousands,</w:t>
      </w:r>
      <w:r>
        <w:t xml:space="preserve"> who</w:t>
      </w:r>
      <w:r>
        <w:rPr>
          <w:spacing w:val="1"/>
        </w:rPr>
        <w:t xml:space="preserve"> </w:t>
      </w:r>
      <w:r>
        <w:t>this day</w:t>
      </w:r>
      <w:r>
        <w:rPr>
          <w:spacing w:val="-5"/>
        </w:rPr>
        <w:t xml:space="preserve"> </w:t>
      </w:r>
      <w:r>
        <w:t xml:space="preserve">bear </w:t>
      </w:r>
      <w:r>
        <w:rPr>
          <w:spacing w:val="-1"/>
        </w:rPr>
        <w:t>witness</w:t>
      </w:r>
      <w:r>
        <w:t xml:space="preserve"> to their </w:t>
      </w:r>
      <w:r>
        <w:rPr>
          <w:spacing w:val="-1"/>
        </w:rPr>
        <w:t>unyielding</w:t>
      </w:r>
      <w:r>
        <w:rPr>
          <w:spacing w:val="61"/>
        </w:rPr>
        <w:t xml:space="preserve"> </w:t>
      </w:r>
      <w:r>
        <w:rPr>
          <w:spacing w:val="-1"/>
        </w:rPr>
        <w:t>determination</w:t>
      </w:r>
      <w:r>
        <w:t xml:space="preserve"> to </w:t>
      </w:r>
      <w:r>
        <w:rPr>
          <w:spacing w:val="-1"/>
        </w:rPr>
        <w:t>demand</w:t>
      </w:r>
      <w:r>
        <w:rPr>
          <w:spacing w:val="2"/>
        </w:rPr>
        <w:t xml:space="preserve"> </w:t>
      </w:r>
      <w:r>
        <w:t>a</w:t>
      </w:r>
      <w:r>
        <w:rPr>
          <w:spacing w:val="-1"/>
        </w:rPr>
        <w:t xml:space="preserve"> proper</w:t>
      </w:r>
      <w:r>
        <w:rPr>
          <w:spacing w:val="1"/>
        </w:rPr>
        <w:t xml:space="preserve"> </w:t>
      </w:r>
      <w:r>
        <w:rPr>
          <w:spacing w:val="-1"/>
        </w:rPr>
        <w:t>accounting</w:t>
      </w:r>
      <w:r>
        <w:rPr>
          <w:spacing w:val="-3"/>
        </w:rPr>
        <w:t xml:space="preserve"> </w:t>
      </w:r>
      <w:r>
        <w:t>for</w:t>
      </w:r>
      <w:r>
        <w:rPr>
          <w:spacing w:val="1"/>
        </w:rPr>
        <w:t xml:space="preserve"> </w:t>
      </w:r>
      <w:r>
        <w:t xml:space="preserve">our </w:t>
      </w:r>
      <w:r>
        <w:rPr>
          <w:spacing w:val="-1"/>
        </w:rPr>
        <w:t>missing,</w:t>
      </w:r>
      <w:r>
        <w:t xml:space="preserve"> </w:t>
      </w:r>
      <w:r>
        <w:rPr>
          <w:spacing w:val="-1"/>
        </w:rPr>
        <w:t>and</w:t>
      </w:r>
      <w:r>
        <w:t xml:space="preserve"> return of </w:t>
      </w:r>
      <w:r>
        <w:rPr>
          <w:spacing w:val="-1"/>
        </w:rPr>
        <w:t>all</w:t>
      </w:r>
      <w:r>
        <w:t xml:space="preserve"> live</w:t>
      </w:r>
      <w:r>
        <w:rPr>
          <w:spacing w:val="-1"/>
        </w:rPr>
        <w:t xml:space="preserve"> prisoners</w:t>
      </w:r>
      <w:r>
        <w:rPr>
          <w:spacing w:val="93"/>
        </w:rPr>
        <w:t xml:space="preserve"> </w:t>
      </w:r>
      <w:r>
        <w:t>of</w:t>
      </w:r>
      <w:r>
        <w:rPr>
          <w:spacing w:val="-1"/>
        </w:rPr>
        <w:t xml:space="preserve"> war</w:t>
      </w:r>
      <w:r>
        <w:rPr>
          <w:spacing w:val="1"/>
        </w:rPr>
        <w:t xml:space="preserve"> </w:t>
      </w:r>
      <w:r>
        <w:rPr>
          <w:spacing w:val="-1"/>
        </w:rPr>
        <w:t>and</w:t>
      </w:r>
      <w:r>
        <w:t xml:space="preserve"> those</w:t>
      </w:r>
      <w:r>
        <w:rPr>
          <w:spacing w:val="-1"/>
        </w:rPr>
        <w:t xml:space="preserve"> left</w:t>
      </w:r>
      <w:r>
        <w:t xml:space="preserve"> behind.</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PAUSE</w:t>
      </w:r>
    </w:p>
    <w:p w:rsidR="00DA16F4" w:rsidRDefault="00DA16F4">
      <w:pPr>
        <w:widowControl/>
        <w:autoSpaceDE/>
        <w:autoSpaceDN/>
        <w:adjustRightInd/>
        <w:spacing w:after="200" w:line="276" w:lineRule="auto"/>
        <w:rPr>
          <w:b/>
          <w:bCs/>
          <w:sz w:val="35"/>
          <w:szCs w:val="35"/>
        </w:rPr>
      </w:pPr>
      <w:r>
        <w:rPr>
          <w:b/>
          <w:bCs/>
          <w:sz w:val="35"/>
          <w:szCs w:val="35"/>
        </w:rPr>
        <w:br w:type="page"/>
      </w:r>
    </w:p>
    <w:p w:rsidR="0003102D" w:rsidRDefault="0003102D">
      <w:pPr>
        <w:pStyle w:val="BodyText"/>
        <w:kinsoku w:val="0"/>
        <w:overflowPunct w:val="0"/>
        <w:spacing w:before="6"/>
        <w:ind w:left="0"/>
        <w:rPr>
          <w:b/>
          <w:bCs/>
          <w:sz w:val="35"/>
          <w:szCs w:val="35"/>
        </w:rPr>
      </w:pPr>
    </w:p>
    <w:p w:rsidR="0003102D" w:rsidRDefault="00330335">
      <w:pPr>
        <w:pStyle w:val="BodyText"/>
        <w:kinsoku w:val="0"/>
        <w:overflowPunct w:val="0"/>
        <w:ind w:left="856"/>
        <w:rPr>
          <w:spacing w:val="-1"/>
        </w:rPr>
      </w:pPr>
      <w:r>
        <w:t>The</w:t>
      </w:r>
      <w:r>
        <w:rPr>
          <w:spacing w:val="-2"/>
        </w:rPr>
        <w:t xml:space="preserve"> </w:t>
      </w:r>
      <w:r>
        <w:rPr>
          <w:b/>
          <w:bCs/>
        </w:rPr>
        <w:t>SLICE of</w:t>
      </w:r>
      <w:r>
        <w:rPr>
          <w:b/>
          <w:bCs/>
          <w:spacing w:val="1"/>
        </w:rPr>
        <w:t xml:space="preserve"> </w:t>
      </w:r>
      <w:r>
        <w:rPr>
          <w:b/>
          <w:bCs/>
          <w:spacing w:val="-1"/>
        </w:rPr>
        <w:t>LEMON</w:t>
      </w:r>
      <w:r>
        <w:rPr>
          <w:b/>
          <w:bCs/>
          <w:spacing w:val="1"/>
        </w:rPr>
        <w:t xml:space="preserve"> </w:t>
      </w:r>
      <w:r>
        <w:t>on the</w:t>
      </w:r>
      <w:r>
        <w:rPr>
          <w:spacing w:val="-1"/>
        </w:rPr>
        <w:t xml:space="preserve"> </w:t>
      </w:r>
      <w:r>
        <w:rPr>
          <w:b/>
          <w:bCs/>
          <w:spacing w:val="-1"/>
        </w:rPr>
        <w:t>PLATES</w:t>
      </w:r>
      <w:r>
        <w:rPr>
          <w:b/>
          <w:bCs/>
          <w:spacing w:val="1"/>
        </w:rPr>
        <w:t xml:space="preserve"> </w:t>
      </w:r>
      <w:r>
        <w:t xml:space="preserve">is to </w:t>
      </w:r>
      <w:r>
        <w:rPr>
          <w:spacing w:val="-1"/>
        </w:rPr>
        <w:t>remind</w:t>
      </w:r>
      <w:r>
        <w:t xml:space="preserve"> us of </w:t>
      </w:r>
      <w:r>
        <w:rPr>
          <w:spacing w:val="-1"/>
        </w:rPr>
        <w:t>their</w:t>
      </w:r>
      <w:r>
        <w:t xml:space="preserve"> </w:t>
      </w:r>
      <w:r>
        <w:rPr>
          <w:spacing w:val="-1"/>
        </w:rPr>
        <w:t>bitter</w:t>
      </w:r>
      <w:r>
        <w:t xml:space="preserve"> </w:t>
      </w:r>
      <w:r>
        <w:rPr>
          <w:spacing w:val="-1"/>
        </w:rPr>
        <w:t>fate.</w:t>
      </w:r>
    </w:p>
    <w:p w:rsidR="0003102D" w:rsidRDefault="0003102D">
      <w:pPr>
        <w:pStyle w:val="BodyText"/>
        <w:kinsoku w:val="0"/>
        <w:overflowPunct w:val="0"/>
        <w:ind w:left="856"/>
        <w:rPr>
          <w:spacing w:val="-1"/>
        </w:rPr>
      </w:pPr>
    </w:p>
    <w:p w:rsidR="00DA16F4" w:rsidRDefault="00DA16F4" w:rsidP="00DA16F4">
      <w:pPr>
        <w:pStyle w:val="Heading5"/>
        <w:kinsoku w:val="0"/>
        <w:overflowPunct w:val="0"/>
        <w:spacing w:before="69"/>
        <w:jc w:val="both"/>
        <w:rPr>
          <w:b w:val="0"/>
          <w:bCs w:val="0"/>
        </w:rPr>
      </w:pPr>
      <w:r>
        <w:rPr>
          <w:spacing w:val="-1"/>
        </w:rPr>
        <w:t>PAUSE</w:t>
      </w:r>
    </w:p>
    <w:p w:rsidR="00DA16F4" w:rsidRDefault="00DA16F4" w:rsidP="00DA16F4">
      <w:pPr>
        <w:pStyle w:val="BodyText"/>
        <w:kinsoku w:val="0"/>
        <w:overflowPunct w:val="0"/>
        <w:spacing w:before="7"/>
        <w:ind w:left="0"/>
        <w:rPr>
          <w:b/>
          <w:bCs/>
          <w:sz w:val="23"/>
          <w:szCs w:val="23"/>
        </w:rPr>
      </w:pPr>
    </w:p>
    <w:p w:rsidR="00DA16F4" w:rsidRDefault="00DA16F4" w:rsidP="00DA16F4">
      <w:pPr>
        <w:pStyle w:val="BodyText"/>
        <w:kinsoku w:val="0"/>
        <w:overflowPunct w:val="0"/>
        <w:ind w:left="856"/>
        <w:jc w:val="both"/>
        <w:rPr>
          <w:spacing w:val="-1"/>
        </w:rPr>
      </w:pPr>
      <w:r>
        <w:rPr>
          <w:spacing w:val="-1"/>
        </w:rPr>
        <w:t>There</w:t>
      </w:r>
      <w:r>
        <w:rPr>
          <w:spacing w:val="-2"/>
        </w:rPr>
        <w:t xml:space="preserve"> </w:t>
      </w:r>
      <w:r>
        <w:t xml:space="preserve">is </w:t>
      </w:r>
      <w:r>
        <w:rPr>
          <w:b/>
          <w:bCs/>
        </w:rPr>
        <w:t>SALT</w:t>
      </w:r>
      <w:r>
        <w:rPr>
          <w:b/>
          <w:bCs/>
          <w:spacing w:val="1"/>
        </w:rPr>
        <w:t xml:space="preserve"> </w:t>
      </w:r>
      <w:r>
        <w:t xml:space="preserve">on </w:t>
      </w:r>
      <w:r>
        <w:rPr>
          <w:b/>
          <w:bCs/>
          <w:spacing w:val="-1"/>
        </w:rPr>
        <w:t>EACH</w:t>
      </w:r>
      <w:r>
        <w:rPr>
          <w:b/>
          <w:bCs/>
        </w:rPr>
        <w:t xml:space="preserve"> </w:t>
      </w:r>
      <w:r>
        <w:rPr>
          <w:b/>
          <w:bCs/>
          <w:spacing w:val="-1"/>
        </w:rPr>
        <w:t>PLATE</w:t>
      </w:r>
      <w:r>
        <w:rPr>
          <w:spacing w:val="-1"/>
        </w:rPr>
        <w:t>,</w:t>
      </w:r>
      <w:r>
        <w:t xml:space="preserve"> </w:t>
      </w:r>
      <w:r>
        <w:rPr>
          <w:spacing w:val="-1"/>
        </w:rPr>
        <w:t>symbolic</w:t>
      </w:r>
      <w:r>
        <w:t xml:space="preserve"> of</w:t>
      </w:r>
      <w:r>
        <w:rPr>
          <w:spacing w:val="-2"/>
        </w:rPr>
        <w:t xml:space="preserve"> </w:t>
      </w:r>
      <w:r>
        <w:t>the</w:t>
      </w:r>
      <w:r>
        <w:rPr>
          <w:spacing w:val="-1"/>
        </w:rPr>
        <w:t xml:space="preserve"> tears</w:t>
      </w:r>
      <w:r>
        <w:t xml:space="preserve"> of</w:t>
      </w:r>
      <w:r>
        <w:rPr>
          <w:spacing w:val="-2"/>
        </w:rPr>
        <w:t xml:space="preserve"> </w:t>
      </w:r>
      <w:r>
        <w:t>those</w:t>
      </w:r>
      <w:r>
        <w:rPr>
          <w:spacing w:val="-1"/>
        </w:rPr>
        <w:t xml:space="preserve"> </w:t>
      </w:r>
      <w:r>
        <w:t>who wait for</w:t>
      </w:r>
      <w:r>
        <w:rPr>
          <w:spacing w:val="-1"/>
        </w:rPr>
        <w:t xml:space="preserve"> </w:t>
      </w:r>
      <w:r>
        <w:t>their</w:t>
      </w:r>
      <w:r>
        <w:rPr>
          <w:spacing w:val="-1"/>
        </w:rPr>
        <w:t xml:space="preserve"> return.</w:t>
      </w:r>
    </w:p>
    <w:p w:rsidR="00DA16F4" w:rsidRDefault="00DA16F4" w:rsidP="00DA16F4">
      <w:pPr>
        <w:pStyle w:val="BodyText"/>
        <w:kinsoku w:val="0"/>
        <w:overflowPunct w:val="0"/>
        <w:spacing w:before="5"/>
        <w:ind w:left="0"/>
      </w:pPr>
    </w:p>
    <w:p w:rsidR="00DA16F4" w:rsidRDefault="00DA16F4" w:rsidP="00DA16F4">
      <w:pPr>
        <w:pStyle w:val="Heading5"/>
        <w:kinsoku w:val="0"/>
        <w:overflowPunct w:val="0"/>
        <w:jc w:val="both"/>
        <w:rPr>
          <w:b w:val="0"/>
          <w:bCs w:val="0"/>
        </w:rPr>
      </w:pPr>
      <w:r>
        <w:rPr>
          <w:spacing w:val="-1"/>
        </w:rPr>
        <w:t>PAUSE</w:t>
      </w:r>
    </w:p>
    <w:p w:rsidR="00DA16F4" w:rsidRDefault="00DA16F4" w:rsidP="00DA16F4">
      <w:pPr>
        <w:pStyle w:val="BodyText"/>
        <w:kinsoku w:val="0"/>
        <w:overflowPunct w:val="0"/>
        <w:spacing w:before="7"/>
        <w:ind w:left="0"/>
        <w:rPr>
          <w:b/>
          <w:bCs/>
          <w:sz w:val="23"/>
          <w:szCs w:val="23"/>
        </w:rPr>
      </w:pPr>
    </w:p>
    <w:p w:rsidR="00DA16F4" w:rsidRDefault="00DA16F4" w:rsidP="00DA16F4">
      <w:pPr>
        <w:pStyle w:val="BodyText"/>
        <w:kinsoku w:val="0"/>
        <w:overflowPunct w:val="0"/>
        <w:ind w:left="856"/>
        <w:jc w:val="both"/>
        <w:rPr>
          <w:spacing w:val="-1"/>
        </w:rPr>
      </w:pPr>
      <w:r>
        <w:t>The</w:t>
      </w:r>
      <w:r>
        <w:rPr>
          <w:spacing w:val="-2"/>
        </w:rPr>
        <w:t xml:space="preserve"> </w:t>
      </w:r>
      <w:r>
        <w:rPr>
          <w:b/>
          <w:bCs/>
          <w:spacing w:val="-1"/>
        </w:rPr>
        <w:t>GLASSES</w:t>
      </w:r>
      <w:r>
        <w:rPr>
          <w:b/>
          <w:bCs/>
          <w:spacing w:val="1"/>
        </w:rPr>
        <w:t xml:space="preserve"> </w:t>
      </w:r>
      <w:r>
        <w:rPr>
          <w:spacing w:val="-1"/>
        </w:rPr>
        <w:t>are</w:t>
      </w:r>
      <w:r>
        <w:rPr>
          <w:spacing w:val="-2"/>
        </w:rPr>
        <w:t xml:space="preserve"> </w:t>
      </w:r>
      <w:r>
        <w:rPr>
          <w:b/>
          <w:bCs/>
        </w:rPr>
        <w:t>INVERTED</w:t>
      </w:r>
      <w:r>
        <w:t>; they</w:t>
      </w:r>
      <w:r>
        <w:rPr>
          <w:spacing w:val="-5"/>
        </w:rPr>
        <w:t xml:space="preserve"> </w:t>
      </w:r>
      <w:r>
        <w:rPr>
          <w:spacing w:val="-1"/>
        </w:rPr>
        <w:t>cannot</w:t>
      </w:r>
      <w:r>
        <w:t xml:space="preserve"> toast with us this </w:t>
      </w:r>
      <w:r>
        <w:rPr>
          <w:spacing w:val="-1"/>
        </w:rPr>
        <w:t>season.</w:t>
      </w:r>
    </w:p>
    <w:p w:rsidR="00DA16F4" w:rsidRDefault="00DA16F4" w:rsidP="00DA16F4">
      <w:pPr>
        <w:pStyle w:val="BodyText"/>
        <w:kinsoku w:val="0"/>
        <w:overflowPunct w:val="0"/>
        <w:spacing w:before="5"/>
        <w:ind w:left="0"/>
      </w:pPr>
    </w:p>
    <w:p w:rsidR="00DA16F4" w:rsidRDefault="00DA16F4" w:rsidP="00DA16F4">
      <w:pPr>
        <w:pStyle w:val="Heading5"/>
        <w:kinsoku w:val="0"/>
        <w:overflowPunct w:val="0"/>
        <w:jc w:val="both"/>
        <w:rPr>
          <w:b w:val="0"/>
          <w:bCs w:val="0"/>
        </w:rPr>
      </w:pPr>
      <w:r>
        <w:rPr>
          <w:spacing w:val="-1"/>
        </w:rPr>
        <w:t>PAUSE</w:t>
      </w:r>
    </w:p>
    <w:p w:rsidR="00DA16F4" w:rsidRDefault="00DA16F4" w:rsidP="00DA16F4">
      <w:pPr>
        <w:pStyle w:val="BodyText"/>
        <w:kinsoku w:val="0"/>
        <w:overflowPunct w:val="0"/>
        <w:spacing w:before="7"/>
        <w:ind w:left="0"/>
        <w:rPr>
          <w:b/>
          <w:bCs/>
          <w:sz w:val="23"/>
          <w:szCs w:val="23"/>
        </w:rPr>
      </w:pPr>
    </w:p>
    <w:p w:rsidR="00DA16F4" w:rsidRDefault="00DA16F4" w:rsidP="00DA16F4">
      <w:pPr>
        <w:pStyle w:val="BodyText"/>
        <w:kinsoku w:val="0"/>
        <w:overflowPunct w:val="0"/>
        <w:ind w:left="856"/>
        <w:jc w:val="both"/>
        <w:rPr>
          <w:spacing w:val="-1"/>
        </w:rPr>
      </w:pPr>
      <w:r>
        <w:t>The</w:t>
      </w:r>
      <w:r>
        <w:rPr>
          <w:spacing w:val="-2"/>
        </w:rPr>
        <w:t xml:space="preserve"> </w:t>
      </w:r>
      <w:r>
        <w:rPr>
          <w:b/>
          <w:bCs/>
          <w:spacing w:val="-1"/>
        </w:rPr>
        <w:t>CHAIRS</w:t>
      </w:r>
      <w:r>
        <w:rPr>
          <w:b/>
          <w:bCs/>
        </w:rPr>
        <w:t xml:space="preserve"> </w:t>
      </w:r>
      <w:r>
        <w:t>are</w:t>
      </w:r>
      <w:r>
        <w:rPr>
          <w:spacing w:val="-1"/>
        </w:rPr>
        <w:t xml:space="preserve"> </w:t>
      </w:r>
      <w:r>
        <w:rPr>
          <w:b/>
          <w:bCs/>
        </w:rPr>
        <w:t>EMPTY</w:t>
      </w:r>
      <w:r>
        <w:t>; they</w:t>
      </w:r>
      <w:r>
        <w:rPr>
          <w:spacing w:val="-5"/>
        </w:rPr>
        <w:t xml:space="preserve"> </w:t>
      </w:r>
      <w:r>
        <w:t>are</w:t>
      </w:r>
      <w:r>
        <w:rPr>
          <w:spacing w:val="-2"/>
        </w:rPr>
        <w:t xml:space="preserve"> </w:t>
      </w:r>
      <w:r>
        <w:t xml:space="preserve">not </w:t>
      </w:r>
      <w:r>
        <w:rPr>
          <w:spacing w:val="-1"/>
        </w:rPr>
        <w:t>here.</w:t>
      </w:r>
    </w:p>
    <w:p w:rsidR="00DA16F4" w:rsidRDefault="00DA16F4" w:rsidP="00DA16F4">
      <w:pPr>
        <w:pStyle w:val="BodyText"/>
        <w:kinsoku w:val="0"/>
        <w:overflowPunct w:val="0"/>
        <w:spacing w:before="5"/>
        <w:ind w:left="0"/>
      </w:pPr>
    </w:p>
    <w:p w:rsidR="00DA16F4" w:rsidRDefault="00DA16F4" w:rsidP="00DA16F4">
      <w:pPr>
        <w:pStyle w:val="Heading5"/>
        <w:kinsoku w:val="0"/>
        <w:overflowPunct w:val="0"/>
        <w:jc w:val="both"/>
        <w:rPr>
          <w:b w:val="0"/>
          <w:bCs w:val="0"/>
        </w:rPr>
      </w:pPr>
      <w:r>
        <w:rPr>
          <w:spacing w:val="-1"/>
        </w:rPr>
        <w:t>PAUSE</w:t>
      </w:r>
    </w:p>
    <w:p w:rsidR="00DA16F4" w:rsidRDefault="00DA16F4" w:rsidP="00DA16F4">
      <w:pPr>
        <w:pStyle w:val="BodyText"/>
        <w:kinsoku w:val="0"/>
        <w:overflowPunct w:val="0"/>
        <w:spacing w:before="7"/>
        <w:ind w:left="0"/>
        <w:rPr>
          <w:b/>
          <w:bCs/>
          <w:sz w:val="23"/>
          <w:szCs w:val="23"/>
        </w:rPr>
      </w:pPr>
    </w:p>
    <w:p w:rsidR="00DA16F4" w:rsidRDefault="00DA16F4" w:rsidP="00DA16F4">
      <w:pPr>
        <w:pStyle w:val="BodyText"/>
        <w:kinsoku w:val="0"/>
        <w:overflowPunct w:val="0"/>
        <w:spacing w:line="242" w:lineRule="auto"/>
        <w:ind w:left="856" w:right="478"/>
        <w:jc w:val="both"/>
      </w:pPr>
      <w:r>
        <w:rPr>
          <w:b/>
          <w:bCs/>
          <w:spacing w:val="-1"/>
        </w:rPr>
        <w:t>REMEMBER</w:t>
      </w:r>
      <w:r>
        <w:rPr>
          <w:spacing w:val="-1"/>
        </w:rPr>
        <w:t>,</w:t>
      </w:r>
      <w:r>
        <w:t xml:space="preserve"> </w:t>
      </w:r>
      <w:r>
        <w:rPr>
          <w:spacing w:val="-1"/>
        </w:rPr>
        <w:t>all</w:t>
      </w:r>
      <w:r>
        <w:t xml:space="preserve"> of</w:t>
      </w:r>
      <w:r>
        <w:rPr>
          <w:spacing w:val="1"/>
        </w:rPr>
        <w:t xml:space="preserve"> </w:t>
      </w:r>
      <w:r>
        <w:rPr>
          <w:spacing w:val="-1"/>
        </w:rPr>
        <w:t>you</w:t>
      </w:r>
      <w:r>
        <w:t xml:space="preserve"> who </w:t>
      </w:r>
      <w:r>
        <w:rPr>
          <w:spacing w:val="-1"/>
        </w:rPr>
        <w:t>served</w:t>
      </w:r>
      <w:r>
        <w:t xml:space="preserve"> with </w:t>
      </w:r>
      <w:r>
        <w:rPr>
          <w:spacing w:val="-1"/>
        </w:rPr>
        <w:t>them</w:t>
      </w:r>
      <w:r>
        <w:rPr>
          <w:spacing w:val="2"/>
        </w:rPr>
        <w:t xml:space="preserve"> </w:t>
      </w:r>
      <w:r>
        <w:rPr>
          <w:spacing w:val="-1"/>
        </w:rPr>
        <w:t>and</w:t>
      </w:r>
      <w:r>
        <w:t xml:space="preserve"> </w:t>
      </w:r>
      <w:r>
        <w:rPr>
          <w:spacing w:val="-1"/>
        </w:rPr>
        <w:t>called</w:t>
      </w:r>
      <w:r>
        <w:t xml:space="preserve"> them</w:t>
      </w:r>
      <w:r>
        <w:rPr>
          <w:spacing w:val="4"/>
        </w:rPr>
        <w:t xml:space="preserve"> </w:t>
      </w:r>
      <w:r>
        <w:rPr>
          <w:b/>
          <w:bCs/>
          <w:spacing w:val="-1"/>
        </w:rPr>
        <w:t xml:space="preserve">FRIEND </w:t>
      </w:r>
      <w:r>
        <w:rPr>
          <w:spacing w:val="-1"/>
        </w:rPr>
        <w:t>and</w:t>
      </w:r>
      <w:r>
        <w:t xml:space="preserve"> </w:t>
      </w:r>
      <w:r>
        <w:rPr>
          <w:b/>
          <w:bCs/>
          <w:spacing w:val="-1"/>
        </w:rPr>
        <w:t>BUDDY</w:t>
      </w:r>
      <w:r>
        <w:rPr>
          <w:spacing w:val="-1"/>
        </w:rPr>
        <w:t>,</w:t>
      </w:r>
      <w:r>
        <w:rPr>
          <w:spacing w:val="61"/>
        </w:rPr>
        <w:t xml:space="preserve"> </w:t>
      </w:r>
      <w:r>
        <w:t xml:space="preserve">who </w:t>
      </w:r>
      <w:r>
        <w:rPr>
          <w:spacing w:val="-1"/>
        </w:rPr>
        <w:t>depended</w:t>
      </w:r>
      <w:r>
        <w:t xml:space="preserve"> upon their</w:t>
      </w:r>
      <w:r>
        <w:rPr>
          <w:spacing w:val="1"/>
        </w:rPr>
        <w:t xml:space="preserve"> </w:t>
      </w:r>
      <w:r>
        <w:rPr>
          <w:spacing w:val="-1"/>
        </w:rPr>
        <w:t>might</w:t>
      </w:r>
      <w:r>
        <w:t xml:space="preserve"> and </w:t>
      </w:r>
      <w:r>
        <w:rPr>
          <w:spacing w:val="-1"/>
        </w:rPr>
        <w:t>relied</w:t>
      </w:r>
      <w:r>
        <w:t xml:space="preserve"> upon them.</w:t>
      </w:r>
      <w:r>
        <w:rPr>
          <w:spacing w:val="2"/>
        </w:rPr>
        <w:t xml:space="preserve"> </w:t>
      </w:r>
      <w:r>
        <w:rPr>
          <w:b/>
          <w:bCs/>
          <w:spacing w:val="-1"/>
        </w:rPr>
        <w:t>REMEMBER</w:t>
      </w:r>
      <w:r>
        <w:rPr>
          <w:spacing w:val="-1"/>
        </w:rPr>
        <w:t>,</w:t>
      </w:r>
      <w:r>
        <w:t xml:space="preserve"> </w:t>
      </w:r>
      <w:r>
        <w:rPr>
          <w:spacing w:val="-1"/>
        </w:rPr>
        <w:t>for</w:t>
      </w:r>
      <w:r>
        <w:rPr>
          <w:spacing w:val="1"/>
        </w:rPr>
        <w:t xml:space="preserve"> </w:t>
      </w:r>
      <w:r>
        <w:t>surely</w:t>
      </w:r>
      <w:r>
        <w:rPr>
          <w:spacing w:val="-4"/>
        </w:rPr>
        <w:t xml:space="preserve"> </w:t>
      </w:r>
      <w:r>
        <w:rPr>
          <w:b/>
          <w:bCs/>
        </w:rPr>
        <w:t>THEY</w:t>
      </w:r>
      <w:r>
        <w:rPr>
          <w:b/>
          <w:bCs/>
          <w:spacing w:val="39"/>
        </w:rPr>
        <w:t xml:space="preserve"> </w:t>
      </w:r>
      <w:r>
        <w:rPr>
          <w:b/>
          <w:bCs/>
        </w:rPr>
        <w:t xml:space="preserve">HAVE NOT </w:t>
      </w:r>
      <w:r>
        <w:rPr>
          <w:b/>
          <w:bCs/>
          <w:spacing w:val="-1"/>
        </w:rPr>
        <w:t>FORGOTTEN</w:t>
      </w:r>
      <w:r>
        <w:rPr>
          <w:b/>
          <w:bCs/>
        </w:rPr>
        <w:t xml:space="preserve"> </w:t>
      </w:r>
      <w:r>
        <w:rPr>
          <w:b/>
          <w:bCs/>
          <w:spacing w:val="-1"/>
        </w:rPr>
        <w:t>YOU.</w:t>
      </w:r>
    </w:p>
    <w:p w:rsidR="00DA16F4" w:rsidRDefault="00DA16F4" w:rsidP="00DA16F4">
      <w:pPr>
        <w:pStyle w:val="BodyText"/>
        <w:kinsoku w:val="0"/>
        <w:overflowPunct w:val="0"/>
        <w:spacing w:before="9"/>
        <w:ind w:left="0"/>
        <w:rPr>
          <w:b/>
          <w:bCs/>
          <w:sz w:val="23"/>
          <w:szCs w:val="23"/>
        </w:rPr>
      </w:pPr>
    </w:p>
    <w:p w:rsidR="00DA16F4" w:rsidRDefault="00DA16F4" w:rsidP="00DA16F4">
      <w:pPr>
        <w:pStyle w:val="Heading5"/>
        <w:kinsoku w:val="0"/>
        <w:overflowPunct w:val="0"/>
        <w:jc w:val="both"/>
        <w:rPr>
          <w:b w:val="0"/>
          <w:bCs w:val="0"/>
        </w:rPr>
      </w:pPr>
      <w:r>
        <w:rPr>
          <w:spacing w:val="-1"/>
        </w:rPr>
        <w:t>PAUSE</w:t>
      </w:r>
    </w:p>
    <w:p w:rsidR="00DA16F4" w:rsidRDefault="00DA16F4" w:rsidP="00DA16F4">
      <w:pPr>
        <w:pStyle w:val="BodyText"/>
        <w:kinsoku w:val="0"/>
        <w:overflowPunct w:val="0"/>
        <w:spacing w:before="7"/>
        <w:ind w:left="0"/>
        <w:rPr>
          <w:b/>
          <w:bCs/>
          <w:sz w:val="23"/>
          <w:szCs w:val="23"/>
        </w:rPr>
      </w:pPr>
    </w:p>
    <w:p w:rsidR="00DA16F4" w:rsidRDefault="00DA16F4" w:rsidP="00DA16F4">
      <w:pPr>
        <w:pStyle w:val="BodyText"/>
        <w:kinsoku w:val="0"/>
        <w:overflowPunct w:val="0"/>
        <w:ind w:left="856"/>
        <w:jc w:val="both"/>
        <w:rPr>
          <w:spacing w:val="-1"/>
        </w:rPr>
      </w:pPr>
      <w:r>
        <w:rPr>
          <w:b/>
          <w:bCs/>
          <w:spacing w:val="-1"/>
        </w:rPr>
        <w:t>PLEASE</w:t>
      </w:r>
      <w:r>
        <w:rPr>
          <w:spacing w:val="-1"/>
        </w:rPr>
        <w:t>,</w:t>
      </w:r>
      <w:r>
        <w:t xml:space="preserve"> let us now have</w:t>
      </w:r>
      <w:r>
        <w:rPr>
          <w:spacing w:val="-1"/>
        </w:rPr>
        <w:t xml:space="preserve"> </w:t>
      </w:r>
      <w:r>
        <w:t>a</w:t>
      </w:r>
      <w:r>
        <w:rPr>
          <w:spacing w:val="-1"/>
        </w:rPr>
        <w:t xml:space="preserve"> moment</w:t>
      </w:r>
      <w:r>
        <w:t xml:space="preserve"> of silence</w:t>
      </w:r>
      <w:r>
        <w:rPr>
          <w:spacing w:val="-1"/>
        </w:rPr>
        <w:t xml:space="preserve"> for</w:t>
      </w:r>
      <w:r>
        <w:rPr>
          <w:spacing w:val="1"/>
        </w:rPr>
        <w:t xml:space="preserve"> </w:t>
      </w:r>
      <w:r>
        <w:t xml:space="preserve">those </w:t>
      </w:r>
      <w:r>
        <w:rPr>
          <w:spacing w:val="-1"/>
        </w:rPr>
        <w:t>who</w:t>
      </w:r>
      <w:r>
        <w:t xml:space="preserve"> cannot be</w:t>
      </w:r>
      <w:r>
        <w:rPr>
          <w:spacing w:val="1"/>
        </w:rPr>
        <w:t xml:space="preserve"> </w:t>
      </w:r>
      <w:r>
        <w:t xml:space="preserve">with us </w:t>
      </w:r>
      <w:r>
        <w:rPr>
          <w:spacing w:val="-1"/>
        </w:rPr>
        <w:t>tonight.</w:t>
      </w:r>
    </w:p>
    <w:p w:rsidR="00DA16F4" w:rsidRDefault="00DA16F4" w:rsidP="00DA16F4">
      <w:pPr>
        <w:pStyle w:val="BodyText"/>
        <w:kinsoku w:val="0"/>
        <w:overflowPunct w:val="0"/>
        <w:ind w:left="0"/>
      </w:pPr>
    </w:p>
    <w:p w:rsidR="00DA16F4" w:rsidRDefault="00DA16F4" w:rsidP="00DA16F4">
      <w:pPr>
        <w:pStyle w:val="BodyText"/>
        <w:kinsoku w:val="0"/>
        <w:overflowPunct w:val="0"/>
        <w:jc w:val="both"/>
        <w:rPr>
          <w:spacing w:val="-1"/>
        </w:rPr>
      </w:pPr>
      <w:r>
        <w:rPr>
          <w:b/>
          <w:bCs/>
          <w:spacing w:val="-1"/>
        </w:rPr>
        <w:t>PAUSE</w:t>
      </w:r>
      <w:r>
        <w:rPr>
          <w:b/>
          <w:bCs/>
        </w:rPr>
        <w:t xml:space="preserve"> </w:t>
      </w:r>
      <w:r>
        <w:rPr>
          <w:b/>
          <w:bCs/>
          <w:spacing w:val="1"/>
        </w:rPr>
        <w:t xml:space="preserve"> </w:t>
      </w:r>
      <w:r>
        <w:rPr>
          <w:spacing w:val="-1"/>
        </w:rPr>
        <w:t>(Lights</w:t>
      </w:r>
      <w:r>
        <w:t xml:space="preserve"> on, continue </w:t>
      </w:r>
      <w:r>
        <w:rPr>
          <w:spacing w:val="-1"/>
        </w:rPr>
        <w:t>with</w:t>
      </w:r>
      <w:r>
        <w:t xml:space="preserve"> </w:t>
      </w:r>
      <w:r>
        <w:rPr>
          <w:spacing w:val="-1"/>
        </w:rPr>
        <w:t>program.)</w:t>
      </w:r>
    </w:p>
    <w:p w:rsidR="00DA16F4" w:rsidRDefault="00DA16F4" w:rsidP="00DA16F4">
      <w:pPr>
        <w:pStyle w:val="BodyText"/>
        <w:kinsoku w:val="0"/>
        <w:overflowPunct w:val="0"/>
        <w:spacing w:before="2"/>
        <w:ind w:left="0"/>
      </w:pPr>
    </w:p>
    <w:p w:rsidR="00DA16F4" w:rsidRDefault="00DA16F4" w:rsidP="00DA16F4">
      <w:pPr>
        <w:pStyle w:val="BodyText"/>
        <w:kinsoku w:val="0"/>
        <w:overflowPunct w:val="0"/>
        <w:spacing w:line="550" w:lineRule="atLeast"/>
        <w:ind w:right="1441"/>
      </w:pPr>
      <w:r>
        <w:t>The</w:t>
      </w:r>
      <w:r>
        <w:rPr>
          <w:spacing w:val="-2"/>
        </w:rPr>
        <w:t xml:space="preserve"> </w:t>
      </w:r>
      <w:r>
        <w:rPr>
          <w:spacing w:val="-1"/>
        </w:rPr>
        <w:t>following</w:t>
      </w:r>
      <w:r>
        <w:rPr>
          <w:spacing w:val="-3"/>
        </w:rPr>
        <w:t xml:space="preserve"> </w:t>
      </w:r>
      <w:r>
        <w:t>is a list of</w:t>
      </w:r>
      <w:r>
        <w:rPr>
          <w:spacing w:val="2"/>
        </w:rPr>
        <w:t xml:space="preserve"> </w:t>
      </w:r>
      <w:r>
        <w:t xml:space="preserve">supplies </w:t>
      </w:r>
      <w:r>
        <w:rPr>
          <w:spacing w:val="-1"/>
        </w:rPr>
        <w:t>that</w:t>
      </w:r>
      <w:r>
        <w:t xml:space="preserve"> </w:t>
      </w:r>
      <w:r>
        <w:rPr>
          <w:spacing w:val="-1"/>
        </w:rPr>
        <w:t>are needed</w:t>
      </w:r>
      <w:r>
        <w:t xml:space="preserve"> for</w:t>
      </w:r>
      <w:r>
        <w:rPr>
          <w:spacing w:val="-1"/>
        </w:rPr>
        <w:t xml:space="preserve"> </w:t>
      </w:r>
      <w:r>
        <w:t xml:space="preserve">this </w:t>
      </w:r>
      <w:r>
        <w:rPr>
          <w:spacing w:val="-1"/>
        </w:rPr>
        <w:t>Remembrance Ceremony.</w:t>
      </w:r>
      <w:r>
        <w:rPr>
          <w:spacing w:val="61"/>
        </w:rPr>
        <w:t xml:space="preserve"> </w:t>
      </w:r>
      <w:r>
        <w:rPr>
          <w:spacing w:val="-1"/>
        </w:rPr>
        <w:t>MIA/POW</w:t>
      </w:r>
      <w:r>
        <w:t xml:space="preserve"> flag</w:t>
      </w:r>
      <w:r>
        <w:rPr>
          <w:spacing w:val="-3"/>
        </w:rPr>
        <w:t xml:space="preserve"> </w:t>
      </w:r>
      <w:r>
        <w:rPr>
          <w:spacing w:val="-1"/>
        </w:rPr>
        <w:t>and</w:t>
      </w:r>
      <w:r>
        <w:t xml:space="preserve"> pole.</w:t>
      </w:r>
    </w:p>
    <w:p w:rsidR="00DA16F4" w:rsidRDefault="00DA16F4" w:rsidP="00DA16F4">
      <w:pPr>
        <w:pStyle w:val="BodyText"/>
        <w:kinsoku w:val="0"/>
        <w:overflowPunct w:val="0"/>
        <w:ind w:right="4499"/>
        <w:rPr>
          <w:spacing w:val="-1"/>
        </w:rPr>
      </w:pPr>
      <w:r>
        <w:rPr>
          <w:spacing w:val="-1"/>
        </w:rPr>
        <w:t>Table,</w:t>
      </w:r>
      <w:r>
        <w:t xml:space="preserve"> big</w:t>
      </w:r>
      <w:r>
        <w:rPr>
          <w:spacing w:val="-1"/>
        </w:rPr>
        <w:t xml:space="preserve"> enough</w:t>
      </w:r>
      <w:r>
        <w:t xml:space="preserve"> for five</w:t>
      </w:r>
      <w:r>
        <w:rPr>
          <w:spacing w:val="-1"/>
        </w:rPr>
        <w:t xml:space="preserve"> places,</w:t>
      </w:r>
      <w:r>
        <w:t xml:space="preserve"> preferably</w:t>
      </w:r>
      <w:r>
        <w:rPr>
          <w:spacing w:val="-5"/>
        </w:rPr>
        <w:t xml:space="preserve"> </w:t>
      </w:r>
      <w:r>
        <w:t>round.</w:t>
      </w:r>
      <w:r>
        <w:rPr>
          <w:spacing w:val="35"/>
        </w:rPr>
        <w:t xml:space="preserve"> </w:t>
      </w:r>
      <w:r>
        <w:rPr>
          <w:spacing w:val="-1"/>
        </w:rPr>
        <w:t>Five</w:t>
      </w:r>
      <w:r>
        <w:t xml:space="preserve"> </w:t>
      </w:r>
      <w:r>
        <w:rPr>
          <w:spacing w:val="-1"/>
        </w:rPr>
        <w:t>chairs.</w:t>
      </w:r>
    </w:p>
    <w:p w:rsidR="00DA16F4" w:rsidRDefault="00DA16F4" w:rsidP="00DA16F4">
      <w:pPr>
        <w:pStyle w:val="BodyText"/>
        <w:kinsoku w:val="0"/>
        <w:overflowPunct w:val="0"/>
        <w:jc w:val="both"/>
        <w:rPr>
          <w:spacing w:val="-1"/>
        </w:rPr>
      </w:pPr>
      <w:r>
        <w:rPr>
          <w:spacing w:val="-1"/>
        </w:rPr>
        <w:t>Vase.</w:t>
      </w:r>
    </w:p>
    <w:p w:rsidR="00DA16F4" w:rsidRDefault="00DA16F4" w:rsidP="00DA16F4">
      <w:pPr>
        <w:pStyle w:val="BodyText"/>
        <w:kinsoku w:val="0"/>
        <w:overflowPunct w:val="0"/>
        <w:spacing w:before="1" w:line="239" w:lineRule="auto"/>
        <w:ind w:right="263"/>
        <w:jc w:val="both"/>
        <w:rPr>
          <w:spacing w:val="-1"/>
        </w:rPr>
      </w:pPr>
      <w:r>
        <w:t xml:space="preserve">Rose </w:t>
      </w:r>
      <w:r>
        <w:rPr>
          <w:spacing w:val="-1"/>
        </w:rPr>
        <w:t>(red</w:t>
      </w:r>
      <w:r>
        <w:t xml:space="preserve"> or</w:t>
      </w:r>
      <w:r>
        <w:rPr>
          <w:spacing w:val="3"/>
        </w:rPr>
        <w:t xml:space="preserve"> </w:t>
      </w:r>
      <w:r>
        <w:rPr>
          <w:spacing w:val="-1"/>
        </w:rPr>
        <w:t>yellow).</w:t>
      </w:r>
      <w:r>
        <w:t xml:space="preserve"> Generally</w:t>
      </w:r>
      <w:r>
        <w:rPr>
          <w:spacing w:val="-5"/>
        </w:rPr>
        <w:t xml:space="preserve"> </w:t>
      </w:r>
      <w:r>
        <w:t xml:space="preserve">the </w:t>
      </w:r>
      <w:r>
        <w:rPr>
          <w:spacing w:val="-1"/>
        </w:rPr>
        <w:t>color</w:t>
      </w:r>
      <w:r>
        <w:rPr>
          <w:spacing w:val="4"/>
        </w:rPr>
        <w:t xml:space="preserve"> </w:t>
      </w:r>
      <w:r>
        <w:rPr>
          <w:spacing w:val="-1"/>
        </w:rPr>
        <w:t>yellow</w:t>
      </w:r>
      <w:r>
        <w:t xml:space="preserve"> </w:t>
      </w:r>
      <w:r>
        <w:rPr>
          <w:spacing w:val="-1"/>
        </w:rPr>
        <w:t>signifies</w:t>
      </w:r>
      <w:r>
        <w:t xml:space="preserve"> </w:t>
      </w:r>
      <w:r>
        <w:rPr>
          <w:spacing w:val="-1"/>
        </w:rPr>
        <w:t>“waiting</w:t>
      </w:r>
      <w:r>
        <w:t xml:space="preserve"> for</w:t>
      </w:r>
      <w:r>
        <w:rPr>
          <w:spacing w:val="-2"/>
        </w:rPr>
        <w:t xml:space="preserve"> </w:t>
      </w:r>
      <w:r>
        <w:t>return”</w:t>
      </w:r>
      <w:r>
        <w:rPr>
          <w:spacing w:val="-2"/>
        </w:rPr>
        <w:t xml:space="preserve"> </w:t>
      </w:r>
      <w:r>
        <w:rPr>
          <w:spacing w:val="-1"/>
        </w:rPr>
        <w:t>as</w:t>
      </w:r>
      <w:r>
        <w:t xml:space="preserve"> in the</w:t>
      </w:r>
      <w:r>
        <w:rPr>
          <w:spacing w:val="-1"/>
        </w:rPr>
        <w:t xml:space="preserve"> </w:t>
      </w:r>
      <w:r>
        <w:t>song</w:t>
      </w:r>
      <w:r>
        <w:rPr>
          <w:spacing w:val="-3"/>
        </w:rPr>
        <w:t xml:space="preserve"> </w:t>
      </w:r>
      <w:r>
        <w:rPr>
          <w:spacing w:val="-1"/>
        </w:rPr>
        <w:t>“tie</w:t>
      </w:r>
      <w:r>
        <w:rPr>
          <w:spacing w:val="1"/>
        </w:rPr>
        <w:t xml:space="preserve"> </w:t>
      </w:r>
      <w:r>
        <w:t>a</w:t>
      </w:r>
      <w:r>
        <w:rPr>
          <w:spacing w:val="57"/>
        </w:rPr>
        <w:t xml:space="preserve"> </w:t>
      </w:r>
      <w:r>
        <w:rPr>
          <w:spacing w:val="-1"/>
        </w:rPr>
        <w:t>yellow</w:t>
      </w:r>
      <w:r>
        <w:t xml:space="preserve"> </w:t>
      </w:r>
      <w:r>
        <w:rPr>
          <w:spacing w:val="-1"/>
        </w:rPr>
        <w:t>ribbon</w:t>
      </w:r>
      <w:r>
        <w:rPr>
          <w:spacing w:val="2"/>
        </w:rPr>
        <w:t xml:space="preserve"> </w:t>
      </w:r>
      <w:r>
        <w:rPr>
          <w:spacing w:val="-1"/>
        </w:rPr>
        <w:t xml:space="preserve">around </w:t>
      </w:r>
      <w:r>
        <w:t>the</w:t>
      </w:r>
      <w:r>
        <w:rPr>
          <w:spacing w:val="1"/>
        </w:rPr>
        <w:t xml:space="preserve"> </w:t>
      </w:r>
      <w:r>
        <w:t xml:space="preserve">old oak </w:t>
      </w:r>
      <w:r>
        <w:rPr>
          <w:spacing w:val="-1"/>
        </w:rPr>
        <w:t>tree”</w:t>
      </w:r>
      <w:r>
        <w:rPr>
          <w:spacing w:val="3"/>
        </w:rPr>
        <w:t xml:space="preserve"> </w:t>
      </w:r>
      <w:r>
        <w:rPr>
          <w:spacing w:val="-1"/>
        </w:rPr>
        <w:t>yellow</w:t>
      </w:r>
      <w:r>
        <w:t xml:space="preserve"> is </w:t>
      </w:r>
      <w:r>
        <w:rPr>
          <w:spacing w:val="-1"/>
        </w:rPr>
        <w:t>recommended,</w:t>
      </w:r>
      <w:r>
        <w:t xml:space="preserve"> </w:t>
      </w:r>
      <w:r>
        <w:rPr>
          <w:spacing w:val="-1"/>
        </w:rPr>
        <w:t>however,</w:t>
      </w:r>
      <w:r>
        <w:rPr>
          <w:spacing w:val="1"/>
        </w:rPr>
        <w:t xml:space="preserve"> any</w:t>
      </w:r>
      <w:r>
        <w:rPr>
          <w:spacing w:val="-5"/>
        </w:rPr>
        <w:t xml:space="preserve"> </w:t>
      </w:r>
      <w:r>
        <w:rPr>
          <w:spacing w:val="-1"/>
        </w:rPr>
        <w:t>color</w:t>
      </w:r>
      <w:r>
        <w:t xml:space="preserve"> </w:t>
      </w:r>
      <w:r>
        <w:rPr>
          <w:spacing w:val="1"/>
        </w:rPr>
        <w:t>may</w:t>
      </w:r>
      <w:r>
        <w:rPr>
          <w:spacing w:val="-5"/>
        </w:rPr>
        <w:t xml:space="preserve"> </w:t>
      </w:r>
      <w:r>
        <w:t>be</w:t>
      </w:r>
      <w:r>
        <w:rPr>
          <w:spacing w:val="-1"/>
        </w:rPr>
        <w:t xml:space="preserve"> </w:t>
      </w:r>
      <w:r>
        <w:t>used</w:t>
      </w:r>
      <w:r>
        <w:rPr>
          <w:spacing w:val="-1"/>
        </w:rPr>
        <w:t xml:space="preserve"> </w:t>
      </w:r>
      <w:r>
        <w:t>to</w:t>
      </w:r>
      <w:r>
        <w:rPr>
          <w:spacing w:val="74"/>
        </w:rPr>
        <w:t xml:space="preserve"> </w:t>
      </w:r>
      <w:r>
        <w:rPr>
          <w:spacing w:val="-1"/>
        </w:rPr>
        <w:t>symbolize “FRAILTY”</w:t>
      </w:r>
    </w:p>
    <w:p w:rsidR="00DA16F4" w:rsidRDefault="00DA16F4" w:rsidP="00DA16F4">
      <w:pPr>
        <w:pStyle w:val="BodyText"/>
        <w:kinsoku w:val="0"/>
        <w:overflowPunct w:val="0"/>
        <w:ind w:right="8188"/>
        <w:rPr>
          <w:spacing w:val="-1"/>
        </w:rPr>
      </w:pPr>
      <w:r>
        <w:rPr>
          <w:spacing w:val="-1"/>
        </w:rPr>
        <w:t>Red</w:t>
      </w:r>
      <w:r>
        <w:t xml:space="preserve"> Ribbon.</w:t>
      </w:r>
      <w:r>
        <w:rPr>
          <w:spacing w:val="22"/>
        </w:rPr>
        <w:t xml:space="preserve"> </w:t>
      </w:r>
      <w:r>
        <w:rPr>
          <w:spacing w:val="-1"/>
        </w:rPr>
        <w:t>Five</w:t>
      </w:r>
      <w:r>
        <w:t xml:space="preserve"> </w:t>
      </w:r>
      <w:r>
        <w:rPr>
          <w:spacing w:val="-1"/>
        </w:rPr>
        <w:t>Plates.</w:t>
      </w:r>
    </w:p>
    <w:p w:rsidR="00DA16F4" w:rsidRDefault="00DA16F4" w:rsidP="00DA16F4">
      <w:pPr>
        <w:pStyle w:val="BodyText"/>
        <w:kinsoku w:val="0"/>
        <w:overflowPunct w:val="0"/>
        <w:ind w:right="7175"/>
        <w:rPr>
          <w:spacing w:val="-1"/>
        </w:rPr>
      </w:pPr>
      <w:r>
        <w:rPr>
          <w:spacing w:val="-1"/>
        </w:rPr>
        <w:t>Five</w:t>
      </w:r>
      <w:r>
        <w:t xml:space="preserve"> </w:t>
      </w:r>
      <w:r>
        <w:rPr>
          <w:spacing w:val="-1"/>
        </w:rPr>
        <w:t>Slices</w:t>
      </w:r>
      <w:r>
        <w:t xml:space="preserve"> of</w:t>
      </w:r>
      <w:r>
        <w:rPr>
          <w:spacing w:val="1"/>
        </w:rPr>
        <w:t xml:space="preserve"> </w:t>
      </w:r>
      <w:r>
        <w:rPr>
          <w:spacing w:val="-1"/>
        </w:rPr>
        <w:t>Lemon.</w:t>
      </w:r>
      <w:r>
        <w:rPr>
          <w:spacing w:val="29"/>
        </w:rPr>
        <w:t xml:space="preserve"> </w:t>
      </w:r>
      <w:r>
        <w:rPr>
          <w:spacing w:val="-1"/>
        </w:rPr>
        <w:t>Table</w:t>
      </w:r>
      <w:r>
        <w:t xml:space="preserve"> </w:t>
      </w:r>
      <w:r>
        <w:rPr>
          <w:spacing w:val="-1"/>
        </w:rPr>
        <w:t>salt.</w:t>
      </w:r>
    </w:p>
    <w:p w:rsidR="00DA16F4" w:rsidRDefault="00DA16F4" w:rsidP="00DA16F4">
      <w:pPr>
        <w:pStyle w:val="BodyText"/>
        <w:kinsoku w:val="0"/>
        <w:overflowPunct w:val="0"/>
        <w:jc w:val="both"/>
        <w:rPr>
          <w:spacing w:val="-1"/>
        </w:rPr>
      </w:pPr>
      <w:r>
        <w:rPr>
          <w:spacing w:val="-1"/>
        </w:rPr>
        <w:t>Five</w:t>
      </w:r>
      <w:r>
        <w:t xml:space="preserve"> Wine </w:t>
      </w:r>
      <w:r>
        <w:rPr>
          <w:spacing w:val="-1"/>
        </w:rPr>
        <w:t>glasses</w:t>
      </w:r>
      <w:r>
        <w:t xml:space="preserve"> </w:t>
      </w:r>
      <w:r>
        <w:rPr>
          <w:spacing w:val="-1"/>
        </w:rPr>
        <w:t>(inverted)</w:t>
      </w:r>
    </w:p>
    <w:p w:rsidR="00DA16F4" w:rsidRDefault="00DA16F4" w:rsidP="00DA16F4">
      <w:pPr>
        <w:pStyle w:val="BodyText"/>
        <w:kinsoku w:val="0"/>
        <w:overflowPunct w:val="0"/>
        <w:ind w:left="0"/>
      </w:pPr>
    </w:p>
    <w:p w:rsidR="00DA16F4" w:rsidRDefault="00DA16F4" w:rsidP="00DA16F4">
      <w:pPr>
        <w:pStyle w:val="BodyText"/>
        <w:kinsoku w:val="0"/>
        <w:overflowPunct w:val="0"/>
        <w:jc w:val="both"/>
      </w:pPr>
      <w:r>
        <w:t>Optional:</w:t>
      </w:r>
    </w:p>
    <w:p w:rsidR="00DA16F4" w:rsidRDefault="00DA16F4" w:rsidP="00DA16F4">
      <w:pPr>
        <w:pStyle w:val="BodyText"/>
        <w:kinsoku w:val="0"/>
        <w:overflowPunct w:val="0"/>
        <w:ind w:right="2835"/>
        <w:rPr>
          <w:spacing w:val="-1"/>
        </w:rPr>
      </w:pPr>
      <w:r>
        <w:rPr>
          <w:spacing w:val="-1"/>
        </w:rPr>
        <w:t>Candle,</w:t>
      </w:r>
      <w:r>
        <w:t xml:space="preserve"> </w:t>
      </w:r>
      <w:r>
        <w:rPr>
          <w:spacing w:val="-1"/>
        </w:rPr>
        <w:t>with</w:t>
      </w:r>
      <w:r>
        <w:t xml:space="preserve"> a</w:t>
      </w:r>
      <w:r>
        <w:rPr>
          <w:spacing w:val="-1"/>
        </w:rPr>
        <w:t xml:space="preserve"> glass</w:t>
      </w:r>
      <w:r>
        <w:t xml:space="preserve"> container</w:t>
      </w:r>
      <w:r>
        <w:rPr>
          <w:spacing w:val="-2"/>
        </w:rPr>
        <w:t xml:space="preserve"> </w:t>
      </w:r>
      <w:r>
        <w:t xml:space="preserve">so </w:t>
      </w:r>
      <w:r>
        <w:rPr>
          <w:spacing w:val="-1"/>
        </w:rPr>
        <w:t>that</w:t>
      </w:r>
      <w:r>
        <w:t xml:space="preserve"> the</w:t>
      </w:r>
      <w:r>
        <w:rPr>
          <w:spacing w:val="-1"/>
        </w:rPr>
        <w:t xml:space="preserve"> </w:t>
      </w:r>
      <w:r>
        <w:t>flame</w:t>
      </w:r>
      <w:r>
        <w:rPr>
          <w:spacing w:val="-1"/>
        </w:rPr>
        <w:t xml:space="preserve"> might</w:t>
      </w:r>
      <w:r>
        <w:t xml:space="preserve"> be </w:t>
      </w:r>
      <w:r>
        <w:rPr>
          <w:spacing w:val="-1"/>
        </w:rPr>
        <w:t>protected.</w:t>
      </w:r>
      <w:r>
        <w:rPr>
          <w:spacing w:val="55"/>
        </w:rPr>
        <w:t xml:space="preserve"> </w:t>
      </w:r>
      <w:r>
        <w:rPr>
          <w:spacing w:val="-1"/>
        </w:rPr>
        <w:t>Tilted</w:t>
      </w:r>
      <w:r>
        <w:t xml:space="preserve"> </w:t>
      </w:r>
      <w:r>
        <w:rPr>
          <w:spacing w:val="-1"/>
        </w:rPr>
        <w:t>chairs</w:t>
      </w:r>
    </w:p>
    <w:p w:rsidR="00DA16F4" w:rsidRDefault="00DA16F4" w:rsidP="00DA16F4">
      <w:pPr>
        <w:pStyle w:val="BodyText"/>
        <w:kinsoku w:val="0"/>
        <w:overflowPunct w:val="0"/>
        <w:jc w:val="both"/>
        <w:rPr>
          <w:spacing w:val="-1"/>
        </w:rPr>
      </w:pPr>
      <w:r>
        <w:t xml:space="preserve">Small </w:t>
      </w:r>
      <w:r>
        <w:rPr>
          <w:spacing w:val="-1"/>
        </w:rPr>
        <w:t>table</w:t>
      </w:r>
      <w:r>
        <w:t xml:space="preserve"> on the</w:t>
      </w:r>
      <w:r>
        <w:rPr>
          <w:spacing w:val="-1"/>
        </w:rPr>
        <w:t xml:space="preserve"> </w:t>
      </w:r>
      <w:r>
        <w:t xml:space="preserve">side </w:t>
      </w:r>
      <w:r>
        <w:rPr>
          <w:spacing w:val="-1"/>
        </w:rPr>
        <w:t>with</w:t>
      </w:r>
      <w:r>
        <w:t xml:space="preserve"> five</w:t>
      </w:r>
      <w:r>
        <w:rPr>
          <w:spacing w:val="-2"/>
        </w:rPr>
        <w:t xml:space="preserve"> </w:t>
      </w:r>
      <w:r>
        <w:rPr>
          <w:spacing w:val="-1"/>
        </w:rPr>
        <w:t>caps</w:t>
      </w:r>
      <w:r>
        <w:t xml:space="preserve"> of the</w:t>
      </w:r>
      <w:r>
        <w:rPr>
          <w:spacing w:val="1"/>
        </w:rPr>
        <w:t xml:space="preserve"> </w:t>
      </w:r>
      <w:r>
        <w:t>five</w:t>
      </w:r>
      <w:r>
        <w:rPr>
          <w:spacing w:val="-2"/>
        </w:rPr>
        <w:t xml:space="preserve"> </w:t>
      </w:r>
      <w:r>
        <w:rPr>
          <w:spacing w:val="-1"/>
        </w:rPr>
        <w:t>branches.</w:t>
      </w:r>
    </w:p>
    <w:p w:rsidR="0003102D" w:rsidRDefault="0003102D">
      <w:pPr>
        <w:pStyle w:val="BodyText"/>
        <w:kinsoku w:val="0"/>
        <w:overflowPunct w:val="0"/>
        <w:jc w:val="both"/>
        <w:rPr>
          <w:spacing w:val="-1"/>
        </w:rPr>
        <w:sectPr w:rsidR="0003102D">
          <w:pgSz w:w="12240" w:h="15840"/>
          <w:pgMar w:top="920" w:right="1140" w:bottom="1320" w:left="1160" w:header="739" w:footer="1131" w:gutter="0"/>
          <w:cols w:space="720"/>
          <w:noEndnote/>
        </w:sectPr>
      </w:pPr>
    </w:p>
    <w:p w:rsidR="00DA16F4" w:rsidRDefault="00DA16F4">
      <w:pPr>
        <w:pStyle w:val="Heading1"/>
        <w:kinsoku w:val="0"/>
        <w:overflowPunct w:val="0"/>
        <w:ind w:left="2615"/>
        <w:rPr>
          <w:spacing w:val="-1"/>
          <w:u w:val="thick"/>
        </w:rPr>
      </w:pPr>
    </w:p>
    <w:p w:rsidR="0003102D" w:rsidRDefault="00330335">
      <w:pPr>
        <w:pStyle w:val="Heading1"/>
        <w:kinsoku w:val="0"/>
        <w:overflowPunct w:val="0"/>
        <w:ind w:left="2615"/>
        <w:rPr>
          <w:b w:val="0"/>
          <w:bCs w:val="0"/>
          <w:u w:val="none"/>
        </w:rPr>
      </w:pPr>
      <w:r>
        <w:rPr>
          <w:spacing w:val="-1"/>
          <w:u w:val="thick"/>
        </w:rPr>
        <w:t>Annual</w:t>
      </w:r>
      <w:r>
        <w:rPr>
          <w:u w:val="thick"/>
        </w:rPr>
        <w:t xml:space="preserve"> Gross</w:t>
      </w:r>
      <w:r>
        <w:rPr>
          <w:spacing w:val="-2"/>
          <w:u w:val="thick"/>
        </w:rPr>
        <w:t xml:space="preserve"> </w:t>
      </w:r>
      <w:r>
        <w:rPr>
          <w:u w:val="thick"/>
        </w:rPr>
        <w:t>Receipts</w:t>
      </w:r>
      <w:r>
        <w:rPr>
          <w:spacing w:val="-2"/>
          <w:u w:val="thick"/>
        </w:rPr>
        <w:t xml:space="preserve"> </w:t>
      </w:r>
      <w:r>
        <w:rPr>
          <w:spacing w:val="-1"/>
          <w:u w:val="thick"/>
        </w:rPr>
        <w:t>Report</w:t>
      </w:r>
    </w:p>
    <w:p w:rsidR="0003102D" w:rsidRDefault="0003102D">
      <w:pPr>
        <w:pStyle w:val="BodyText"/>
        <w:kinsoku w:val="0"/>
        <w:overflowPunct w:val="0"/>
        <w:spacing w:before="5"/>
        <w:ind w:left="0"/>
        <w:rPr>
          <w:b/>
          <w:bCs/>
          <w:sz w:val="17"/>
          <w:szCs w:val="17"/>
        </w:rPr>
      </w:pPr>
    </w:p>
    <w:p w:rsidR="0003102D" w:rsidRDefault="00330335">
      <w:pPr>
        <w:pStyle w:val="BodyText"/>
        <w:tabs>
          <w:tab w:val="left" w:pos="8872"/>
        </w:tabs>
        <w:kinsoku w:val="0"/>
        <w:overflowPunct w:val="0"/>
        <w:spacing w:before="69"/>
        <w:ind w:left="6017"/>
      </w:pPr>
      <w:r>
        <w:rPr>
          <w:spacing w:val="-1"/>
        </w:rPr>
        <w:t>Date:</w:t>
      </w:r>
      <w:r>
        <w:t xml:space="preserve">  </w:t>
      </w:r>
      <w:r>
        <w:rPr>
          <w:u w:val="single"/>
        </w:rPr>
        <w:t xml:space="preserve"> </w:t>
      </w:r>
      <w:r>
        <w:rPr>
          <w:u w:val="single"/>
        </w:rPr>
        <w:tab/>
      </w:r>
    </w:p>
    <w:p w:rsidR="0003102D" w:rsidRDefault="0003102D">
      <w:pPr>
        <w:pStyle w:val="BodyText"/>
        <w:kinsoku w:val="0"/>
        <w:overflowPunct w:val="0"/>
        <w:spacing w:before="11"/>
        <w:ind w:left="0"/>
        <w:rPr>
          <w:sz w:val="17"/>
          <w:szCs w:val="17"/>
        </w:rPr>
      </w:pPr>
    </w:p>
    <w:p w:rsidR="0003102D" w:rsidRDefault="00330335">
      <w:pPr>
        <w:pStyle w:val="BodyText"/>
        <w:tabs>
          <w:tab w:val="left" w:pos="8817"/>
        </w:tabs>
        <w:kinsoku w:val="0"/>
        <w:overflowPunct w:val="0"/>
        <w:spacing w:before="69"/>
        <w:ind w:left="6017"/>
      </w:pPr>
      <w:r>
        <w:rPr>
          <w:spacing w:val="-1"/>
        </w:rPr>
        <w:t>EIN:</w:t>
      </w:r>
      <w:r>
        <w:t xml:space="preserve">  </w:t>
      </w:r>
      <w:r>
        <w:rPr>
          <w:u w:val="single"/>
        </w:rPr>
        <w:t xml:space="preserve"> </w:t>
      </w:r>
      <w:r>
        <w:rPr>
          <w:u w:val="single"/>
        </w:rPr>
        <w:tab/>
      </w:r>
    </w:p>
    <w:p w:rsidR="0003102D" w:rsidRDefault="0003102D">
      <w:pPr>
        <w:pStyle w:val="BodyText"/>
        <w:kinsoku w:val="0"/>
        <w:overflowPunct w:val="0"/>
        <w:spacing w:before="11"/>
        <w:ind w:left="0"/>
        <w:rPr>
          <w:sz w:val="17"/>
          <w:szCs w:val="17"/>
        </w:rPr>
      </w:pPr>
    </w:p>
    <w:p w:rsidR="0003102D" w:rsidRDefault="00330335">
      <w:pPr>
        <w:pStyle w:val="BodyText"/>
        <w:tabs>
          <w:tab w:val="left" w:pos="5938"/>
        </w:tabs>
        <w:kinsoku w:val="0"/>
        <w:overflowPunct w:val="0"/>
        <w:spacing w:before="69"/>
        <w:ind w:left="1816" w:right="3999" w:hanging="1681"/>
        <w:rPr>
          <w:spacing w:val="-1"/>
        </w:rPr>
      </w:pPr>
      <w:r>
        <w:rPr>
          <w:spacing w:val="-1"/>
        </w:rPr>
        <w:t>From:</w:t>
      </w:r>
      <w:r>
        <w:t xml:space="preserve">  </w:t>
      </w:r>
      <w:r>
        <w:rPr>
          <w:u w:val="single"/>
        </w:rPr>
        <w:t xml:space="preserve"> </w:t>
      </w:r>
      <w:r>
        <w:rPr>
          <w:u w:val="single"/>
        </w:rPr>
        <w:tab/>
      </w:r>
      <w:r>
        <w:rPr>
          <w:u w:val="single"/>
        </w:rPr>
        <w:tab/>
      </w:r>
      <w:r>
        <w:rPr>
          <w:spacing w:val="23"/>
        </w:rPr>
        <w:t xml:space="preserve"> </w:t>
      </w:r>
      <w:r>
        <w:rPr>
          <w:spacing w:val="-1"/>
        </w:rPr>
        <w:t>(Chapter/Branch</w:t>
      </w:r>
      <w:r>
        <w:t xml:space="preserve"> </w:t>
      </w:r>
      <w:r>
        <w:rPr>
          <w:spacing w:val="-1"/>
        </w:rPr>
        <w:t>Name)</w:t>
      </w:r>
    </w:p>
    <w:p w:rsidR="0003102D" w:rsidRDefault="00330335">
      <w:pPr>
        <w:pStyle w:val="BodyText"/>
        <w:tabs>
          <w:tab w:val="left" w:pos="829"/>
        </w:tabs>
        <w:kinsoku w:val="0"/>
        <w:overflowPunct w:val="0"/>
        <w:ind w:left="856" w:right="1441" w:hanging="721"/>
      </w:pPr>
      <w:r>
        <w:t>To:</w:t>
      </w:r>
      <w:r>
        <w:tab/>
        <w:t xml:space="preserve">USCG </w:t>
      </w:r>
      <w:r>
        <w:rPr>
          <w:spacing w:val="-1"/>
        </w:rPr>
        <w:t>Chief</w:t>
      </w:r>
      <w:r>
        <w:t xml:space="preserve"> </w:t>
      </w:r>
      <w:r>
        <w:rPr>
          <w:spacing w:val="-1"/>
        </w:rPr>
        <w:t>Petty</w:t>
      </w:r>
      <w:r>
        <w:rPr>
          <w:spacing w:val="-3"/>
        </w:rPr>
        <w:t xml:space="preserve"> </w:t>
      </w:r>
      <w:r>
        <w:rPr>
          <w:spacing w:val="-1"/>
        </w:rPr>
        <w:t>Officer’s</w:t>
      </w:r>
      <w:r>
        <w:t xml:space="preserve"> Association, 5520-G </w:t>
      </w:r>
      <w:r>
        <w:rPr>
          <w:spacing w:val="-1"/>
        </w:rPr>
        <w:t>Hempstead</w:t>
      </w:r>
      <w:r>
        <w:t xml:space="preserve"> </w:t>
      </w:r>
      <w:r>
        <w:rPr>
          <w:spacing w:val="-1"/>
        </w:rPr>
        <w:t>Way,</w:t>
      </w:r>
      <w:r>
        <w:rPr>
          <w:spacing w:val="2"/>
        </w:rPr>
        <w:t xml:space="preserve"> </w:t>
      </w:r>
      <w:r>
        <w:rPr>
          <w:spacing w:val="-1"/>
        </w:rPr>
        <w:t>Springfield,</w:t>
      </w:r>
      <w:r>
        <w:rPr>
          <w:spacing w:val="57"/>
        </w:rPr>
        <w:t xml:space="preserve"> </w:t>
      </w:r>
      <w:r>
        <w:t>VA</w:t>
      </w:r>
      <w:r>
        <w:rPr>
          <w:spacing w:val="59"/>
        </w:rPr>
        <w:t xml:space="preserve"> </w:t>
      </w:r>
      <w:r>
        <w:t>22151</w:t>
      </w:r>
    </w:p>
    <w:p w:rsidR="0003102D" w:rsidRDefault="0003102D">
      <w:pPr>
        <w:pStyle w:val="BodyText"/>
        <w:kinsoku w:val="0"/>
        <w:overflowPunct w:val="0"/>
        <w:ind w:left="0"/>
      </w:pPr>
    </w:p>
    <w:p w:rsidR="0003102D" w:rsidRDefault="00330335">
      <w:pPr>
        <w:pStyle w:val="BodyText"/>
        <w:kinsoku w:val="0"/>
        <w:overflowPunct w:val="0"/>
        <w:jc w:val="both"/>
        <w:rPr>
          <w:spacing w:val="-1"/>
        </w:rPr>
      </w:pPr>
      <w:r>
        <w:t xml:space="preserve">Subj:  </w:t>
      </w:r>
      <w:r>
        <w:rPr>
          <w:spacing w:val="60"/>
        </w:rPr>
        <w:t xml:space="preserve"> </w:t>
      </w:r>
      <w:r>
        <w:rPr>
          <w:spacing w:val="-1"/>
        </w:rPr>
        <w:t>Annual</w:t>
      </w:r>
      <w:r>
        <w:t xml:space="preserve"> </w:t>
      </w:r>
      <w:r>
        <w:rPr>
          <w:spacing w:val="-1"/>
        </w:rPr>
        <w:t>Gross</w:t>
      </w:r>
      <w:r>
        <w:t xml:space="preserve"> </w:t>
      </w:r>
      <w:r>
        <w:rPr>
          <w:spacing w:val="-1"/>
        </w:rPr>
        <w:t>Receipt</w:t>
      </w:r>
      <w:r>
        <w:t xml:space="preserve"> </w:t>
      </w:r>
      <w:r>
        <w:rPr>
          <w:spacing w:val="-1"/>
        </w:rPr>
        <w:t>Report</w:t>
      </w:r>
    </w:p>
    <w:p w:rsidR="0003102D" w:rsidRDefault="0003102D">
      <w:pPr>
        <w:pStyle w:val="BodyText"/>
        <w:kinsoku w:val="0"/>
        <w:overflowPunct w:val="0"/>
        <w:spacing w:before="1"/>
        <w:ind w:left="0"/>
      </w:pPr>
    </w:p>
    <w:p w:rsidR="0003102D" w:rsidRDefault="00330335">
      <w:pPr>
        <w:pStyle w:val="BodyText"/>
        <w:kinsoku w:val="0"/>
        <w:overflowPunct w:val="0"/>
        <w:jc w:val="both"/>
        <w:rPr>
          <w:spacing w:val="-1"/>
        </w:rPr>
      </w:pPr>
      <w:r>
        <w:rPr>
          <w:spacing w:val="-1"/>
        </w:rPr>
        <w:t>Ref:</w:t>
      </w:r>
      <w:r>
        <w:t xml:space="preserve">      </w:t>
      </w:r>
      <w:r>
        <w:rPr>
          <w:spacing w:val="-1"/>
        </w:rPr>
        <w:t>(a)</w:t>
      </w:r>
      <w:r>
        <w:t xml:space="preserve"> </w:t>
      </w:r>
      <w:r>
        <w:rPr>
          <w:spacing w:val="-1"/>
        </w:rPr>
        <w:t>USCG</w:t>
      </w:r>
      <w:r>
        <w:t xml:space="preserve"> CPOA</w:t>
      </w:r>
      <w:r>
        <w:rPr>
          <w:spacing w:val="1"/>
        </w:rPr>
        <w:t xml:space="preserve"> </w:t>
      </w:r>
      <w:r>
        <w:rPr>
          <w:spacing w:val="-1"/>
        </w:rPr>
        <w:t>By-laws,</w:t>
      </w:r>
      <w:r>
        <w:t xml:space="preserve"> Section </w:t>
      </w:r>
      <w:r>
        <w:rPr>
          <w:spacing w:val="-1"/>
        </w:rPr>
        <w:t>VII.3.k</w:t>
      </w:r>
    </w:p>
    <w:p w:rsidR="0003102D" w:rsidRDefault="00330335">
      <w:pPr>
        <w:pStyle w:val="BodyText"/>
        <w:kinsoku w:val="0"/>
        <w:overflowPunct w:val="0"/>
        <w:ind w:left="916"/>
      </w:pPr>
      <w:r>
        <w:t xml:space="preserve">(b) </w:t>
      </w:r>
      <w:r>
        <w:rPr>
          <w:spacing w:val="-2"/>
        </w:rPr>
        <w:t>IRS</w:t>
      </w:r>
      <w:r>
        <w:t xml:space="preserve"> Code</w:t>
      </w:r>
      <w:r>
        <w:rPr>
          <w:spacing w:val="-1"/>
        </w:rPr>
        <w:t xml:space="preserve"> </w:t>
      </w:r>
      <w:r>
        <w:t>of</w:t>
      </w:r>
      <w:r>
        <w:rPr>
          <w:spacing w:val="1"/>
        </w:rPr>
        <w:t xml:space="preserve"> </w:t>
      </w:r>
      <w:r>
        <w:t>1954</w:t>
      </w:r>
    </w:p>
    <w:p w:rsidR="0003102D" w:rsidRDefault="0003102D">
      <w:pPr>
        <w:pStyle w:val="BodyText"/>
        <w:kinsoku w:val="0"/>
        <w:overflowPunct w:val="0"/>
        <w:ind w:left="0"/>
      </w:pPr>
    </w:p>
    <w:p w:rsidR="0003102D" w:rsidRDefault="00330335">
      <w:pPr>
        <w:pStyle w:val="BodyText"/>
        <w:numPr>
          <w:ilvl w:val="0"/>
          <w:numId w:val="2"/>
        </w:numPr>
        <w:tabs>
          <w:tab w:val="left" w:pos="436"/>
        </w:tabs>
        <w:kinsoku w:val="0"/>
        <w:overflowPunct w:val="0"/>
        <w:ind w:right="382" w:firstLine="0"/>
        <w:jc w:val="both"/>
        <w:rPr>
          <w:spacing w:val="-1"/>
        </w:rPr>
      </w:pPr>
      <w:r>
        <w:t xml:space="preserve">This </w:t>
      </w:r>
      <w:r>
        <w:rPr>
          <w:spacing w:val="-1"/>
        </w:rPr>
        <w:t>Association</w:t>
      </w:r>
      <w:r>
        <w:t xml:space="preserve"> is </w:t>
      </w:r>
      <w:r>
        <w:rPr>
          <w:spacing w:val="-1"/>
        </w:rPr>
        <w:t>exempt</w:t>
      </w:r>
      <w:r>
        <w:t xml:space="preserve"> </w:t>
      </w:r>
      <w:r>
        <w:rPr>
          <w:spacing w:val="-1"/>
        </w:rPr>
        <w:t>from</w:t>
      </w:r>
      <w:r>
        <w:t xml:space="preserve"> </w:t>
      </w:r>
      <w:r>
        <w:rPr>
          <w:spacing w:val="-1"/>
        </w:rPr>
        <w:t>Federal</w:t>
      </w:r>
      <w:r>
        <w:rPr>
          <w:spacing w:val="5"/>
        </w:rPr>
        <w:t xml:space="preserve"> </w:t>
      </w:r>
      <w:r>
        <w:rPr>
          <w:spacing w:val="-1"/>
        </w:rPr>
        <w:t>Income</w:t>
      </w:r>
      <w:r>
        <w:t xml:space="preserve"> </w:t>
      </w:r>
      <w:r>
        <w:rPr>
          <w:spacing w:val="-1"/>
        </w:rPr>
        <w:t>Tax</w:t>
      </w:r>
      <w:r>
        <w:rPr>
          <w:spacing w:val="2"/>
        </w:rPr>
        <w:t xml:space="preserve"> </w:t>
      </w:r>
      <w:r>
        <w:rPr>
          <w:spacing w:val="-1"/>
        </w:rPr>
        <w:t>under</w:t>
      </w:r>
      <w:r>
        <w:t xml:space="preserve"> </w:t>
      </w:r>
      <w:r>
        <w:rPr>
          <w:spacing w:val="-1"/>
        </w:rPr>
        <w:t>Section</w:t>
      </w:r>
      <w:r>
        <w:t xml:space="preserve"> </w:t>
      </w:r>
      <w:r>
        <w:rPr>
          <w:spacing w:val="-1"/>
        </w:rPr>
        <w:t>501.c(19)</w:t>
      </w:r>
      <w:r>
        <w:rPr>
          <w:spacing w:val="-2"/>
        </w:rPr>
        <w:t xml:space="preserve"> </w:t>
      </w:r>
      <w:r>
        <w:t>of</w:t>
      </w:r>
      <w:r>
        <w:rPr>
          <w:spacing w:val="1"/>
        </w:rPr>
        <w:t xml:space="preserve"> </w:t>
      </w:r>
      <w:r>
        <w:rPr>
          <w:spacing w:val="-1"/>
        </w:rPr>
        <w:t xml:space="preserve">reference </w:t>
      </w:r>
      <w:r>
        <w:t>(b).</w:t>
      </w:r>
      <w:r>
        <w:rPr>
          <w:spacing w:val="97"/>
        </w:rPr>
        <w:t xml:space="preserve"> </w:t>
      </w:r>
      <w:r>
        <w:t>We</w:t>
      </w:r>
      <w:r>
        <w:rPr>
          <w:spacing w:val="-1"/>
        </w:rPr>
        <w:t xml:space="preserve"> are</w:t>
      </w:r>
      <w:r>
        <w:rPr>
          <w:spacing w:val="-2"/>
        </w:rPr>
        <w:t xml:space="preserve"> </w:t>
      </w:r>
      <w:r>
        <w:rPr>
          <w:spacing w:val="-1"/>
        </w:rPr>
        <w:t>authorized</w:t>
      </w:r>
      <w:r>
        <w:t xml:space="preserve"> to submit </w:t>
      </w:r>
      <w:r>
        <w:rPr>
          <w:spacing w:val="-1"/>
        </w:rPr>
        <w:t>annual</w:t>
      </w:r>
      <w:r>
        <w:t xml:space="preserve"> </w:t>
      </w:r>
      <w:r>
        <w:rPr>
          <w:spacing w:val="-1"/>
        </w:rPr>
        <w:t>group</w:t>
      </w:r>
      <w:r>
        <w:rPr>
          <w:spacing w:val="1"/>
        </w:rPr>
        <w:t xml:space="preserve"> </w:t>
      </w:r>
      <w:r>
        <w:rPr>
          <w:spacing w:val="-1"/>
        </w:rPr>
        <w:t>return</w:t>
      </w:r>
      <w:r>
        <w:t xml:space="preserve"> </w:t>
      </w:r>
      <w:r>
        <w:rPr>
          <w:spacing w:val="1"/>
        </w:rPr>
        <w:t>to</w:t>
      </w:r>
      <w:r>
        <w:t xml:space="preserve"> the</w:t>
      </w:r>
      <w:r>
        <w:rPr>
          <w:spacing w:val="1"/>
        </w:rPr>
        <w:t xml:space="preserve"> </w:t>
      </w:r>
      <w:r>
        <w:rPr>
          <w:spacing w:val="-2"/>
        </w:rPr>
        <w:t>IRS</w:t>
      </w:r>
      <w:r>
        <w:t xml:space="preserve"> covering</w:t>
      </w:r>
      <w:r>
        <w:rPr>
          <w:spacing w:val="-3"/>
        </w:rPr>
        <w:t xml:space="preserve"> </w:t>
      </w:r>
      <w:r>
        <w:t xml:space="preserve">the </w:t>
      </w:r>
      <w:r>
        <w:rPr>
          <w:spacing w:val="-1"/>
        </w:rPr>
        <w:t>National</w:t>
      </w:r>
      <w:r>
        <w:t xml:space="preserve"> </w:t>
      </w:r>
      <w:r>
        <w:rPr>
          <w:spacing w:val="-1"/>
        </w:rPr>
        <w:t>Office and</w:t>
      </w:r>
      <w:r>
        <w:t xml:space="preserve"> </w:t>
      </w:r>
      <w:r>
        <w:rPr>
          <w:spacing w:val="-1"/>
        </w:rPr>
        <w:t>each</w:t>
      </w:r>
      <w:r>
        <w:rPr>
          <w:spacing w:val="87"/>
        </w:rPr>
        <w:t xml:space="preserve"> </w:t>
      </w:r>
      <w:r>
        <w:rPr>
          <w:spacing w:val="-1"/>
        </w:rPr>
        <w:t>subordinate</w:t>
      </w:r>
      <w:r>
        <w:t xml:space="preserve"> unit who did not </w:t>
      </w:r>
      <w:r>
        <w:rPr>
          <w:spacing w:val="-1"/>
        </w:rPr>
        <w:t xml:space="preserve">have </w:t>
      </w:r>
      <w:r>
        <w:t>$25,000 or</w:t>
      </w:r>
      <w:r>
        <w:rPr>
          <w:spacing w:val="-1"/>
        </w:rPr>
        <w:t xml:space="preserve"> </w:t>
      </w:r>
      <w:r>
        <w:t>more</w:t>
      </w:r>
      <w:r>
        <w:rPr>
          <w:spacing w:val="-1"/>
        </w:rPr>
        <w:t xml:space="preserve"> </w:t>
      </w:r>
      <w:r>
        <w:t xml:space="preserve">in </w:t>
      </w:r>
      <w:r>
        <w:rPr>
          <w:spacing w:val="-1"/>
        </w:rPr>
        <w:t>gross</w:t>
      </w:r>
      <w:r>
        <w:rPr>
          <w:spacing w:val="1"/>
        </w:rPr>
        <w:t xml:space="preserve"> </w:t>
      </w:r>
      <w:r>
        <w:rPr>
          <w:spacing w:val="-1"/>
        </w:rPr>
        <w:t>receipts</w:t>
      </w:r>
      <w:r>
        <w:t xml:space="preserve"> for</w:t>
      </w:r>
      <w:r>
        <w:rPr>
          <w:spacing w:val="-2"/>
        </w:rPr>
        <w:t xml:space="preserve"> </w:t>
      </w:r>
      <w:r>
        <w:t>the</w:t>
      </w:r>
      <w:r>
        <w:rPr>
          <w:spacing w:val="1"/>
        </w:rPr>
        <w:t xml:space="preserve"> </w:t>
      </w:r>
      <w:r>
        <w:rPr>
          <w:spacing w:val="-1"/>
        </w:rPr>
        <w:t>calendar</w:t>
      </w:r>
      <w:r>
        <w:rPr>
          <w:spacing w:val="3"/>
        </w:rPr>
        <w:t xml:space="preserve"> </w:t>
      </w:r>
      <w:r>
        <w:rPr>
          <w:spacing w:val="-1"/>
        </w:rPr>
        <w:t>year.</w:t>
      </w:r>
    </w:p>
    <w:p w:rsidR="0003102D" w:rsidRDefault="0003102D">
      <w:pPr>
        <w:pStyle w:val="BodyText"/>
        <w:kinsoku w:val="0"/>
        <w:overflowPunct w:val="0"/>
        <w:ind w:left="0"/>
      </w:pPr>
    </w:p>
    <w:p w:rsidR="0003102D" w:rsidRDefault="00330335">
      <w:pPr>
        <w:pStyle w:val="BodyText"/>
        <w:numPr>
          <w:ilvl w:val="0"/>
          <w:numId w:val="2"/>
        </w:numPr>
        <w:tabs>
          <w:tab w:val="left" w:pos="436"/>
        </w:tabs>
        <w:kinsoku w:val="0"/>
        <w:overflowPunct w:val="0"/>
        <w:ind w:left="436"/>
        <w:jc w:val="both"/>
      </w:pPr>
      <w:r>
        <w:rPr>
          <w:spacing w:val="-1"/>
        </w:rPr>
        <w:t xml:space="preserve">Please circle </w:t>
      </w:r>
      <w:r>
        <w:t xml:space="preserve">the </w:t>
      </w:r>
      <w:r>
        <w:rPr>
          <w:spacing w:val="-1"/>
        </w:rPr>
        <w:t>appropriate</w:t>
      </w:r>
      <w:r>
        <w:t xml:space="preserve"> </w:t>
      </w:r>
      <w:r>
        <w:rPr>
          <w:spacing w:val="-1"/>
        </w:rPr>
        <w:t>sub-paragraph</w:t>
      </w:r>
      <w:r>
        <w:t xml:space="preserve"> below:</w:t>
      </w:r>
    </w:p>
    <w:p w:rsidR="0003102D" w:rsidRDefault="0003102D">
      <w:pPr>
        <w:pStyle w:val="BodyText"/>
        <w:kinsoku w:val="0"/>
        <w:overflowPunct w:val="0"/>
        <w:ind w:left="0"/>
      </w:pPr>
    </w:p>
    <w:p w:rsidR="0003102D" w:rsidRDefault="00330335">
      <w:pPr>
        <w:pStyle w:val="BodyText"/>
        <w:numPr>
          <w:ilvl w:val="1"/>
          <w:numId w:val="2"/>
        </w:numPr>
        <w:tabs>
          <w:tab w:val="left" w:pos="881"/>
          <w:tab w:val="left" w:pos="8485"/>
        </w:tabs>
        <w:kinsoku w:val="0"/>
        <w:overflowPunct w:val="0"/>
        <w:ind w:right="906" w:firstLine="360"/>
        <w:rPr>
          <w:spacing w:val="-1"/>
        </w:rPr>
      </w:pPr>
      <w:r>
        <w:rPr>
          <w:b/>
          <w:bCs/>
          <w:u w:val="thick"/>
        </w:rPr>
        <w:t>WE DID NOT HAVE $</w:t>
      </w:r>
      <w:r w:rsidR="0014014D">
        <w:rPr>
          <w:b/>
          <w:bCs/>
          <w:u w:val="thick"/>
        </w:rPr>
        <w:t>50</w:t>
      </w:r>
      <w:r>
        <w:rPr>
          <w:b/>
          <w:bCs/>
          <w:u w:val="thick"/>
        </w:rPr>
        <w:t xml:space="preserve">,000 </w:t>
      </w:r>
      <w:r>
        <w:t>or</w:t>
      </w:r>
      <w:r>
        <w:rPr>
          <w:spacing w:val="-1"/>
        </w:rPr>
        <w:t xml:space="preserve"> </w:t>
      </w:r>
      <w:r>
        <w:t xml:space="preserve">more </w:t>
      </w:r>
      <w:r>
        <w:rPr>
          <w:spacing w:val="-1"/>
        </w:rPr>
        <w:t>gross</w:t>
      </w:r>
      <w:r>
        <w:t xml:space="preserve"> </w:t>
      </w:r>
      <w:r>
        <w:rPr>
          <w:spacing w:val="-1"/>
        </w:rPr>
        <w:t>receipts</w:t>
      </w:r>
      <w:r>
        <w:t xml:space="preserve"> for </w:t>
      </w:r>
      <w:r>
        <w:rPr>
          <w:spacing w:val="-1"/>
        </w:rPr>
        <w:t>calendar</w:t>
      </w:r>
      <w:r>
        <w:rPr>
          <w:spacing w:val="3"/>
        </w:rPr>
        <w:t xml:space="preserve"> </w:t>
      </w:r>
      <w:r>
        <w:rPr>
          <w:spacing w:val="-2"/>
        </w:rPr>
        <w:t>year</w:t>
      </w:r>
      <w:r>
        <w:rPr>
          <w:spacing w:val="-2"/>
          <w:u w:val="single"/>
        </w:rPr>
        <w:tab/>
      </w:r>
      <w:r>
        <w:t xml:space="preserve">. </w:t>
      </w:r>
      <w:r>
        <w:rPr>
          <w:spacing w:val="2"/>
        </w:rPr>
        <w:t xml:space="preserve"> </w:t>
      </w:r>
      <w:r>
        <w:rPr>
          <w:spacing w:val="-2"/>
        </w:rPr>
        <w:t>It</w:t>
      </w:r>
      <w:r>
        <w:t xml:space="preserve"> is</w:t>
      </w:r>
      <w:r>
        <w:rPr>
          <w:spacing w:val="39"/>
        </w:rPr>
        <w:t xml:space="preserve"> </w:t>
      </w:r>
      <w:r>
        <w:rPr>
          <w:spacing w:val="-1"/>
        </w:rPr>
        <w:t>requested</w:t>
      </w:r>
      <w:r>
        <w:t xml:space="preserve"> we</w:t>
      </w:r>
      <w:r>
        <w:rPr>
          <w:spacing w:val="-1"/>
        </w:rPr>
        <w:t xml:space="preserve"> </w:t>
      </w:r>
      <w:r>
        <w:t>be</w:t>
      </w:r>
      <w:r>
        <w:rPr>
          <w:spacing w:val="-1"/>
        </w:rPr>
        <w:t xml:space="preserve"> </w:t>
      </w:r>
      <w:r>
        <w:t>included</w:t>
      </w:r>
      <w:r>
        <w:rPr>
          <w:spacing w:val="2"/>
        </w:rPr>
        <w:t xml:space="preserve"> </w:t>
      </w:r>
      <w:r>
        <w:t>in the</w:t>
      </w:r>
      <w:r>
        <w:rPr>
          <w:spacing w:val="-1"/>
        </w:rPr>
        <w:t xml:space="preserve"> group</w:t>
      </w:r>
      <w:r>
        <w:rPr>
          <w:spacing w:val="1"/>
        </w:rPr>
        <w:t xml:space="preserve"> </w:t>
      </w:r>
      <w:r>
        <w:rPr>
          <w:spacing w:val="-1"/>
        </w:rPr>
        <w:t>return</w:t>
      </w:r>
      <w:r>
        <w:t xml:space="preserve"> </w:t>
      </w:r>
      <w:r>
        <w:rPr>
          <w:spacing w:val="-1"/>
        </w:rPr>
        <w:t>filed</w:t>
      </w:r>
      <w:r>
        <w:rPr>
          <w:spacing w:val="2"/>
        </w:rPr>
        <w:t xml:space="preserve"> </w:t>
      </w:r>
      <w:r>
        <w:rPr>
          <w:spacing w:val="1"/>
        </w:rPr>
        <w:t>by</w:t>
      </w:r>
      <w:r>
        <w:rPr>
          <w:spacing w:val="-5"/>
        </w:rPr>
        <w:t xml:space="preserve"> </w:t>
      </w:r>
      <w:r>
        <w:t xml:space="preserve">the </w:t>
      </w:r>
      <w:r>
        <w:rPr>
          <w:spacing w:val="-1"/>
        </w:rPr>
        <w:t>National</w:t>
      </w:r>
      <w:r>
        <w:t xml:space="preserve"> </w:t>
      </w:r>
      <w:r>
        <w:rPr>
          <w:spacing w:val="-1"/>
        </w:rPr>
        <w:t>Office.</w:t>
      </w:r>
    </w:p>
    <w:p w:rsidR="0003102D" w:rsidRDefault="0003102D">
      <w:pPr>
        <w:pStyle w:val="BodyText"/>
        <w:kinsoku w:val="0"/>
        <w:overflowPunct w:val="0"/>
        <w:ind w:left="0"/>
      </w:pPr>
    </w:p>
    <w:p w:rsidR="0003102D" w:rsidRDefault="00330335">
      <w:pPr>
        <w:pStyle w:val="BodyText"/>
        <w:numPr>
          <w:ilvl w:val="1"/>
          <w:numId w:val="2"/>
        </w:numPr>
        <w:tabs>
          <w:tab w:val="left" w:pos="895"/>
          <w:tab w:val="left" w:pos="7855"/>
        </w:tabs>
        <w:kinsoku w:val="0"/>
        <w:overflowPunct w:val="0"/>
        <w:ind w:right="751" w:firstLine="360"/>
      </w:pPr>
      <w:r>
        <w:rPr>
          <w:b/>
          <w:bCs/>
          <w:u w:val="thick"/>
        </w:rPr>
        <w:t>WE DID HAVE $</w:t>
      </w:r>
      <w:r w:rsidR="0014014D">
        <w:rPr>
          <w:b/>
          <w:bCs/>
          <w:u w:val="thick"/>
        </w:rPr>
        <w:t>50</w:t>
      </w:r>
      <w:r>
        <w:rPr>
          <w:b/>
          <w:bCs/>
          <w:u w:val="thick"/>
        </w:rPr>
        <w:t xml:space="preserve">,000 </w:t>
      </w:r>
      <w:r>
        <w:t>or</w:t>
      </w:r>
      <w:r>
        <w:rPr>
          <w:spacing w:val="-1"/>
        </w:rPr>
        <w:t xml:space="preserve"> </w:t>
      </w:r>
      <w:r>
        <w:t xml:space="preserve">more </w:t>
      </w:r>
      <w:r>
        <w:rPr>
          <w:spacing w:val="-1"/>
        </w:rPr>
        <w:t>gross</w:t>
      </w:r>
      <w:r>
        <w:t xml:space="preserve"> receipts for</w:t>
      </w:r>
      <w:r>
        <w:rPr>
          <w:spacing w:val="-1"/>
        </w:rPr>
        <w:t xml:space="preserve"> calendar</w:t>
      </w:r>
      <w:r>
        <w:rPr>
          <w:spacing w:val="3"/>
        </w:rPr>
        <w:t xml:space="preserve"> </w:t>
      </w:r>
      <w:r>
        <w:rPr>
          <w:spacing w:val="-2"/>
        </w:rPr>
        <w:t>year</w:t>
      </w:r>
      <w:r>
        <w:rPr>
          <w:spacing w:val="-2"/>
          <w:u w:val="single"/>
        </w:rPr>
        <w:tab/>
      </w:r>
      <w:r>
        <w:rPr>
          <w:spacing w:val="-1"/>
        </w:rPr>
        <w:t>and</w:t>
      </w:r>
      <w:r>
        <w:t xml:space="preserve"> will </w:t>
      </w:r>
      <w:r>
        <w:rPr>
          <w:spacing w:val="-1"/>
        </w:rPr>
        <w:t xml:space="preserve">file </w:t>
      </w:r>
      <w:r>
        <w:t>a</w:t>
      </w:r>
      <w:r>
        <w:rPr>
          <w:spacing w:val="37"/>
        </w:rPr>
        <w:t xml:space="preserve"> </w:t>
      </w:r>
      <w:r>
        <w:rPr>
          <w:spacing w:val="-1"/>
        </w:rPr>
        <w:t xml:space="preserve">separate </w:t>
      </w:r>
      <w:r>
        <w:t>tax</w:t>
      </w:r>
      <w:r>
        <w:rPr>
          <w:spacing w:val="1"/>
        </w:rPr>
        <w:t xml:space="preserve"> </w:t>
      </w:r>
      <w:r>
        <w:rPr>
          <w:spacing w:val="-1"/>
        </w:rPr>
        <w:t>return</w:t>
      </w:r>
      <w:r>
        <w:t xml:space="preserve"> </w:t>
      </w:r>
      <w:r>
        <w:rPr>
          <w:spacing w:val="-1"/>
        </w:rPr>
        <w:t>with</w:t>
      </w:r>
      <w:r>
        <w:rPr>
          <w:spacing w:val="2"/>
        </w:rPr>
        <w:t xml:space="preserve"> </w:t>
      </w:r>
      <w:r>
        <w:t>IRS.</w:t>
      </w:r>
    </w:p>
    <w:p w:rsidR="0003102D" w:rsidRDefault="0003102D">
      <w:pPr>
        <w:pStyle w:val="BodyText"/>
        <w:kinsoku w:val="0"/>
        <w:overflowPunct w:val="0"/>
        <w:ind w:left="0"/>
      </w:pPr>
    </w:p>
    <w:p w:rsidR="0003102D" w:rsidRDefault="00330335">
      <w:pPr>
        <w:pStyle w:val="BodyText"/>
        <w:numPr>
          <w:ilvl w:val="0"/>
          <w:numId w:val="2"/>
        </w:numPr>
        <w:tabs>
          <w:tab w:val="left" w:pos="436"/>
        </w:tabs>
        <w:kinsoku w:val="0"/>
        <w:overflowPunct w:val="0"/>
        <w:ind w:left="436"/>
        <w:jc w:val="both"/>
      </w:pPr>
      <w:r>
        <w:rPr>
          <w:spacing w:val="-1"/>
        </w:rPr>
        <w:t>Please return</w:t>
      </w:r>
      <w:r>
        <w:t xml:space="preserve"> this completed </w:t>
      </w:r>
      <w:r>
        <w:rPr>
          <w:spacing w:val="-1"/>
        </w:rPr>
        <w:t>form</w:t>
      </w:r>
      <w:r>
        <w:t xml:space="preserve"> before</w:t>
      </w:r>
      <w:r>
        <w:rPr>
          <w:spacing w:val="-2"/>
        </w:rPr>
        <w:t xml:space="preserve"> </w:t>
      </w:r>
      <w:r>
        <w:t>1 March           .</w:t>
      </w:r>
    </w:p>
    <w:p w:rsidR="0003102D" w:rsidRDefault="0003102D">
      <w:pPr>
        <w:pStyle w:val="BodyText"/>
        <w:kinsoku w:val="0"/>
        <w:overflowPunct w:val="0"/>
        <w:ind w:left="0"/>
      </w:pPr>
    </w:p>
    <w:p w:rsidR="0003102D" w:rsidRDefault="00330335">
      <w:pPr>
        <w:pStyle w:val="BodyText"/>
        <w:numPr>
          <w:ilvl w:val="0"/>
          <w:numId w:val="2"/>
        </w:numPr>
        <w:tabs>
          <w:tab w:val="left" w:pos="436"/>
        </w:tabs>
        <w:kinsoku w:val="0"/>
        <w:overflowPunct w:val="0"/>
        <w:ind w:left="436"/>
        <w:jc w:val="both"/>
        <w:rPr>
          <w:spacing w:val="-1"/>
        </w:rPr>
      </w:pPr>
      <w:r>
        <w:rPr>
          <w:spacing w:val="1"/>
        </w:rPr>
        <w:t>By</w:t>
      </w:r>
      <w:r>
        <w:rPr>
          <w:spacing w:val="-5"/>
        </w:rPr>
        <w:t xml:space="preserve"> </w:t>
      </w:r>
      <w:r>
        <w:rPr>
          <w:spacing w:val="-1"/>
        </w:rPr>
        <w:t>signature</w:t>
      </w:r>
      <w:r>
        <w:rPr>
          <w:spacing w:val="-2"/>
        </w:rPr>
        <w:t xml:space="preserve"> </w:t>
      </w:r>
      <w:r>
        <w:t>below,</w:t>
      </w:r>
      <w:r>
        <w:rPr>
          <w:spacing w:val="2"/>
        </w:rPr>
        <w:t xml:space="preserve"> </w:t>
      </w:r>
      <w:r>
        <w:t>I</w:t>
      </w:r>
      <w:r>
        <w:rPr>
          <w:spacing w:val="-1"/>
        </w:rPr>
        <w:t xml:space="preserve"> </w:t>
      </w:r>
      <w:r>
        <w:t>certify</w:t>
      </w:r>
      <w:r>
        <w:rPr>
          <w:spacing w:val="-5"/>
        </w:rPr>
        <w:t xml:space="preserve"> </w:t>
      </w:r>
      <w:r>
        <w:t>the</w:t>
      </w:r>
      <w:r>
        <w:rPr>
          <w:spacing w:val="1"/>
        </w:rPr>
        <w:t xml:space="preserve"> </w:t>
      </w:r>
      <w:r>
        <w:rPr>
          <w:spacing w:val="-1"/>
        </w:rPr>
        <w:t xml:space="preserve">above </w:t>
      </w:r>
      <w:r>
        <w:t xml:space="preserve">information is </w:t>
      </w:r>
      <w:r>
        <w:rPr>
          <w:spacing w:val="-1"/>
        </w:rPr>
        <w:t>correct</w:t>
      </w:r>
      <w:r>
        <w:t xml:space="preserve"> to the </w:t>
      </w:r>
      <w:r>
        <w:rPr>
          <w:spacing w:val="-1"/>
        </w:rPr>
        <w:t>best</w:t>
      </w:r>
      <w:r>
        <w:rPr>
          <w:spacing w:val="2"/>
        </w:rPr>
        <w:t xml:space="preserve"> </w:t>
      </w:r>
      <w:r>
        <w:t>of</w:t>
      </w:r>
      <w:r>
        <w:rPr>
          <w:spacing w:val="-1"/>
        </w:rPr>
        <w:t xml:space="preserve"> </w:t>
      </w:r>
      <w:r>
        <w:rPr>
          <w:spacing w:val="1"/>
        </w:rPr>
        <w:t>my</w:t>
      </w:r>
      <w:r>
        <w:rPr>
          <w:spacing w:val="-5"/>
        </w:rPr>
        <w:t xml:space="preserve"> </w:t>
      </w:r>
      <w:r>
        <w:rPr>
          <w:spacing w:val="-1"/>
        </w:rPr>
        <w:t>knowledge.</w:t>
      </w:r>
    </w:p>
    <w:p w:rsidR="0003102D" w:rsidRDefault="0003102D">
      <w:pPr>
        <w:pStyle w:val="BodyText"/>
        <w:kinsoku w:val="0"/>
        <w:overflowPunct w:val="0"/>
        <w:ind w:left="0"/>
        <w:rPr>
          <w:sz w:val="20"/>
          <w:szCs w:val="20"/>
        </w:rPr>
      </w:pPr>
    </w:p>
    <w:p w:rsidR="0003102D" w:rsidRDefault="0003102D">
      <w:pPr>
        <w:pStyle w:val="BodyText"/>
        <w:kinsoku w:val="0"/>
        <w:overflowPunct w:val="0"/>
        <w:spacing w:before="2"/>
        <w:ind w:left="0"/>
        <w:rPr>
          <w:sz w:val="27"/>
          <w:szCs w:val="27"/>
        </w:rPr>
      </w:pPr>
    </w:p>
    <w:p w:rsidR="0003102D" w:rsidRDefault="00F937CC">
      <w:pPr>
        <w:pStyle w:val="BodyText"/>
        <w:kinsoku w:val="0"/>
        <w:overflowPunct w:val="0"/>
        <w:spacing w:line="20" w:lineRule="atLeast"/>
        <w:ind w:left="4596"/>
        <w:rPr>
          <w:sz w:val="2"/>
          <w:szCs w:val="2"/>
        </w:rPr>
      </w:pPr>
      <w:r>
        <w:rPr>
          <w:noProof/>
          <w:sz w:val="2"/>
          <w:szCs w:val="2"/>
        </w:rPr>
        <mc:AlternateContent>
          <mc:Choice Requires="wpg">
            <w:drawing>
              <wp:inline distT="0" distB="0" distL="0" distR="0">
                <wp:extent cx="2444750" cy="12700"/>
                <wp:effectExtent l="6985" t="3810" r="5715" b="2540"/>
                <wp:docPr id="21"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750" cy="12700"/>
                          <a:chOff x="0" y="0"/>
                          <a:chExt cx="3850" cy="20"/>
                        </a:xfrm>
                      </wpg:grpSpPr>
                      <wps:wsp>
                        <wps:cNvPr id="22" name="Freeform 138"/>
                        <wps:cNvSpPr>
                          <a:spLocks/>
                        </wps:cNvSpPr>
                        <wps:spPr bwMode="auto">
                          <a:xfrm>
                            <a:off x="4" y="4"/>
                            <a:ext cx="3840" cy="20"/>
                          </a:xfrm>
                          <a:custGeom>
                            <a:avLst/>
                            <a:gdLst>
                              <a:gd name="T0" fmla="*/ 0 w 3840"/>
                              <a:gd name="T1" fmla="*/ 0 h 20"/>
                              <a:gd name="T2" fmla="*/ 3840 w 3840"/>
                              <a:gd name="T3" fmla="*/ 0 h 20"/>
                              <a:gd name="T4" fmla="*/ 0 60000 65536"/>
                              <a:gd name="T5" fmla="*/ 0 60000 65536"/>
                            </a:gdLst>
                            <a:ahLst/>
                            <a:cxnLst>
                              <a:cxn ang="T4">
                                <a:pos x="T0" y="T1"/>
                              </a:cxn>
                              <a:cxn ang="T5">
                                <a:pos x="T2" y="T3"/>
                              </a:cxn>
                            </a:cxnLst>
                            <a:rect l="0" t="0" r="r" b="b"/>
                            <a:pathLst>
                              <a:path w="3840" h="20">
                                <a:moveTo>
                                  <a:pt x="0" y="0"/>
                                </a:moveTo>
                                <a:lnTo>
                                  <a:pt x="3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65D5658" id="Group 137" o:spid="_x0000_s1026" style="width:192.5pt;height:1pt;mso-position-horizontal-relative:char;mso-position-vertical-relative:line" coordsize="38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">
                <v:shape id="Freeform 138" o:spid="_x0000_s1027" style="position:absolute;left:4;top:4;width:3840;height:20;visibility:visible;mso-wrap-style:square;v-text-anchor:top" coordsize="38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mzsMA&#10;AADbAAAADwAAAGRycy9kb3ducmV2LnhtbESPQWvCQBSE7wX/w/KE3urGUKREV7GC0opQkur9mX0m&#10;odm3Ibua6K93BaHHYWa+YWaL3tTiQq2rLCsYjyIQxLnVFRcK9r/rtw8QziNrrC2Tgis5WMwHLzNM&#10;tO04pUvmCxEg7BJUUHrfJFK6vCSDbmQb4uCdbGvQB9kWUrfYBbipZRxFE2mw4rBQYkOrkvK/7GwU&#10;9If35qe74Temm8/jLs1Wt63MlHod9sspCE+9/w8/219aQRzD40v4A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AmzsMAAADbAAAADwAAAAAAAAAAAAAAAACYAgAAZHJzL2Rv&#10;d25yZXYueG1sUEsFBgAAAAAEAAQA9QAAAIgDAAAAAA==&#10;" path="m,l3840,e" filled="f" strokeweight=".48pt">
                  <v:path arrowok="t" o:connecttype="custom" o:connectlocs="0,0;3840,0" o:connectangles="0,0"/>
                </v:shape>
                <w10:anchorlock/>
              </v:group>
            </w:pict>
          </mc:Fallback>
        </mc:AlternateContent>
      </w:r>
    </w:p>
    <w:p w:rsidR="0003102D" w:rsidRDefault="00330335">
      <w:pPr>
        <w:pStyle w:val="Heading5"/>
        <w:kinsoku w:val="0"/>
        <w:overflowPunct w:val="0"/>
        <w:spacing w:line="261" w:lineRule="exact"/>
        <w:ind w:left="5441"/>
        <w:rPr>
          <w:b w:val="0"/>
          <w:bCs w:val="0"/>
        </w:rPr>
      </w:pPr>
      <w:r>
        <w:rPr>
          <w:spacing w:val="-60"/>
          <w:u w:val="thick"/>
        </w:rPr>
        <w:t xml:space="preserve"> </w:t>
      </w:r>
      <w:r>
        <w:rPr>
          <w:spacing w:val="-1"/>
          <w:u w:val="thick"/>
        </w:rPr>
        <w:t>(Presid</w:t>
      </w:r>
      <w:r>
        <w:rPr>
          <w:spacing w:val="-59"/>
          <w:u w:val="thick"/>
        </w:rPr>
        <w:t xml:space="preserve"> </w:t>
      </w:r>
      <w:r>
        <w:rPr>
          <w:spacing w:val="-1"/>
          <w:u w:val="thick"/>
        </w:rPr>
        <w:t>ent’s</w:t>
      </w:r>
      <w:r>
        <w:rPr>
          <w:u w:val="thick"/>
        </w:rPr>
        <w:t xml:space="preserve"> Sign</w:t>
      </w:r>
      <w:r>
        <w:rPr>
          <w:spacing w:val="-59"/>
          <w:u w:val="thick"/>
        </w:rPr>
        <w:t xml:space="preserve"> </w:t>
      </w:r>
      <w:r>
        <w:rPr>
          <w:spacing w:val="-1"/>
          <w:u w:val="thick"/>
        </w:rPr>
        <w:t>ature)</w:t>
      </w:r>
      <w:r>
        <w:rPr>
          <w:u w:val="thick"/>
        </w:rPr>
        <w:t xml:space="preserve"> </w:t>
      </w: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9"/>
        <w:ind w:left="0"/>
        <w:rPr>
          <w:b/>
          <w:bCs/>
          <w:sz w:val="26"/>
          <w:szCs w:val="26"/>
        </w:rPr>
      </w:pPr>
    </w:p>
    <w:p w:rsidR="0003102D" w:rsidRDefault="00F937CC">
      <w:pPr>
        <w:pStyle w:val="BodyText"/>
        <w:kinsoku w:val="0"/>
        <w:overflowPunct w:val="0"/>
        <w:spacing w:line="20" w:lineRule="atLeast"/>
        <w:ind w:left="4596"/>
        <w:rPr>
          <w:sz w:val="2"/>
          <w:szCs w:val="2"/>
        </w:rPr>
      </w:pPr>
      <w:r>
        <w:rPr>
          <w:noProof/>
          <w:sz w:val="2"/>
          <w:szCs w:val="2"/>
        </w:rPr>
        <mc:AlternateContent>
          <mc:Choice Requires="wpg">
            <w:drawing>
              <wp:inline distT="0" distB="0" distL="0" distR="0">
                <wp:extent cx="2520950" cy="12700"/>
                <wp:effectExtent l="6985" t="9525" r="5715" b="0"/>
                <wp:docPr id="1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0" cy="12700"/>
                          <a:chOff x="0" y="0"/>
                          <a:chExt cx="3970" cy="20"/>
                        </a:xfrm>
                      </wpg:grpSpPr>
                      <wps:wsp>
                        <wps:cNvPr id="20" name="Freeform 140"/>
                        <wps:cNvSpPr>
                          <a:spLocks/>
                        </wps:cNvSpPr>
                        <wps:spPr bwMode="auto">
                          <a:xfrm>
                            <a:off x="4" y="4"/>
                            <a:ext cx="3961" cy="20"/>
                          </a:xfrm>
                          <a:custGeom>
                            <a:avLst/>
                            <a:gdLst>
                              <a:gd name="T0" fmla="*/ 0 w 3961"/>
                              <a:gd name="T1" fmla="*/ 0 h 20"/>
                              <a:gd name="T2" fmla="*/ 3960 w 3961"/>
                              <a:gd name="T3" fmla="*/ 0 h 20"/>
                              <a:gd name="T4" fmla="*/ 0 60000 65536"/>
                              <a:gd name="T5" fmla="*/ 0 60000 65536"/>
                            </a:gdLst>
                            <a:ahLst/>
                            <a:cxnLst>
                              <a:cxn ang="T4">
                                <a:pos x="T0" y="T1"/>
                              </a:cxn>
                              <a:cxn ang="T5">
                                <a:pos x="T2" y="T3"/>
                              </a:cxn>
                            </a:cxnLst>
                            <a:rect l="0" t="0" r="r" b="b"/>
                            <a:pathLst>
                              <a:path w="3961" h="20">
                                <a:moveTo>
                                  <a:pt x="0" y="0"/>
                                </a:moveTo>
                                <a:lnTo>
                                  <a:pt x="39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049B1E2" id="Group 139" o:spid="_x0000_s1026" style="width:198.5pt;height:1pt;mso-position-horizontal-relative:char;mso-position-vertical-relative:line" coordsize="39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">
                <v:shape id="Freeform 140" o:spid="_x0000_s1027" style="position:absolute;left:4;top:4;width:3961;height:20;visibility:visible;mso-wrap-style:square;v-text-anchor:top" coordsize="39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HiMMAA&#10;AADbAAAADwAAAGRycy9kb3ducmV2LnhtbERPz2uDMBS+D/Y/hDfYbUYtjOGaSik4PNRBa2HXh3kz&#10;MvMiJqv2v18Ogx4/vt/bcrWjuNLsB8cKsiQFQdw5PXCv4NJWL28gfEDWODomBTfyUO4eH7ZYaLfw&#10;ia7n0IsYwr5ABSaEqZDSd4Ys+sRNxJH7drPFEOHcSz3jEsPtKPM0fZUWB44NBic6GOp+zr9WQS0/&#10;Ze1uX/RxXHqTVW3TLJtGqeendf8OItAa7uJ/d60V5HF9/BJ/gN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6HiMMAAAADbAAAADwAAAAAAAAAAAAAAAACYAgAAZHJzL2Rvd25y&#10;ZXYueG1sUEsFBgAAAAAEAAQA9QAAAIUDAAAAAA==&#10;" path="m,l3960,e" filled="f" strokeweight=".48pt">
                  <v:path arrowok="t" o:connecttype="custom" o:connectlocs="0,0;3960,0" o:connectangles="0,0"/>
                </v:shape>
                <w10:anchorlock/>
              </v:group>
            </w:pict>
          </mc:Fallback>
        </mc:AlternateContent>
      </w:r>
    </w:p>
    <w:p w:rsidR="0003102D" w:rsidRDefault="00330335">
      <w:pPr>
        <w:pStyle w:val="BodyText"/>
        <w:kinsoku w:val="0"/>
        <w:overflowPunct w:val="0"/>
        <w:spacing w:line="261" w:lineRule="exact"/>
        <w:ind w:left="4901"/>
      </w:pPr>
      <w:r>
        <w:rPr>
          <w:b/>
          <w:bCs/>
          <w:spacing w:val="-60"/>
          <w:u w:val="thick"/>
        </w:rPr>
        <w:t xml:space="preserve"> </w:t>
      </w:r>
      <w:r>
        <w:rPr>
          <w:b/>
          <w:bCs/>
          <w:spacing w:val="-1"/>
          <w:u w:val="thick"/>
        </w:rPr>
        <w:t>(Presid</w:t>
      </w:r>
      <w:r>
        <w:rPr>
          <w:b/>
          <w:bCs/>
          <w:spacing w:val="-59"/>
          <w:u w:val="thick"/>
        </w:rPr>
        <w:t xml:space="preserve"> </w:t>
      </w:r>
      <w:r>
        <w:rPr>
          <w:b/>
          <w:bCs/>
          <w:spacing w:val="-1"/>
          <w:u w:val="thick"/>
        </w:rPr>
        <w:t>ent’s</w:t>
      </w:r>
      <w:r>
        <w:rPr>
          <w:b/>
          <w:bCs/>
          <w:u w:val="thick"/>
        </w:rPr>
        <w:t xml:space="preserve"> Na</w:t>
      </w:r>
      <w:r>
        <w:rPr>
          <w:b/>
          <w:bCs/>
          <w:spacing w:val="-59"/>
          <w:u w:val="thick"/>
        </w:rPr>
        <w:t xml:space="preserve"> </w:t>
      </w:r>
      <w:r>
        <w:rPr>
          <w:b/>
          <w:bCs/>
          <w:spacing w:val="-1"/>
          <w:u w:val="thick"/>
        </w:rPr>
        <w:t>me</w:t>
      </w:r>
      <w:r>
        <w:rPr>
          <w:b/>
          <w:bCs/>
          <w:u w:val="thick"/>
        </w:rPr>
        <w:t xml:space="preserve"> –</w:t>
      </w:r>
      <w:r>
        <w:rPr>
          <w:b/>
          <w:bCs/>
          <w:spacing w:val="2"/>
          <w:u w:val="thick"/>
        </w:rPr>
        <w:t xml:space="preserve"> </w:t>
      </w:r>
      <w:r>
        <w:rPr>
          <w:b/>
          <w:bCs/>
          <w:spacing w:val="-1"/>
          <w:u w:val="thick"/>
        </w:rPr>
        <w:t>Please</w:t>
      </w:r>
      <w:r>
        <w:rPr>
          <w:b/>
          <w:bCs/>
          <w:spacing w:val="1"/>
          <w:u w:val="thick"/>
        </w:rPr>
        <w:t xml:space="preserve"> </w:t>
      </w:r>
      <w:r>
        <w:rPr>
          <w:b/>
          <w:bCs/>
          <w:spacing w:val="-1"/>
          <w:u w:val="thick"/>
        </w:rPr>
        <w:t>Print)</w:t>
      </w:r>
    </w:p>
    <w:p w:rsidR="0003102D" w:rsidRDefault="0003102D">
      <w:pPr>
        <w:pStyle w:val="BodyText"/>
        <w:kinsoku w:val="0"/>
        <w:overflowPunct w:val="0"/>
        <w:ind w:left="0"/>
        <w:rPr>
          <w:b/>
          <w:bCs/>
          <w:sz w:val="20"/>
          <w:szCs w:val="20"/>
        </w:rPr>
      </w:pPr>
    </w:p>
    <w:p w:rsidR="0003102D" w:rsidRDefault="0003102D">
      <w:pPr>
        <w:pStyle w:val="BodyText"/>
        <w:kinsoku w:val="0"/>
        <w:overflowPunct w:val="0"/>
        <w:ind w:left="0"/>
        <w:rPr>
          <w:b/>
          <w:bCs/>
          <w:sz w:val="20"/>
          <w:szCs w:val="20"/>
        </w:rPr>
      </w:pPr>
    </w:p>
    <w:p w:rsidR="0003102D" w:rsidRDefault="0003102D">
      <w:pPr>
        <w:pStyle w:val="BodyText"/>
        <w:kinsoku w:val="0"/>
        <w:overflowPunct w:val="0"/>
        <w:ind w:left="0"/>
        <w:rPr>
          <w:b/>
          <w:bCs/>
          <w:sz w:val="20"/>
          <w:szCs w:val="20"/>
        </w:rPr>
      </w:pPr>
    </w:p>
    <w:p w:rsidR="0003102D" w:rsidRDefault="0003102D">
      <w:pPr>
        <w:pStyle w:val="BodyText"/>
        <w:kinsoku w:val="0"/>
        <w:overflowPunct w:val="0"/>
        <w:ind w:left="0"/>
        <w:rPr>
          <w:b/>
          <w:bCs/>
          <w:sz w:val="20"/>
          <w:szCs w:val="20"/>
        </w:rPr>
      </w:pPr>
    </w:p>
    <w:p w:rsidR="0003102D" w:rsidRDefault="0003102D">
      <w:pPr>
        <w:pStyle w:val="BodyText"/>
        <w:kinsoku w:val="0"/>
        <w:overflowPunct w:val="0"/>
        <w:ind w:left="0"/>
        <w:rPr>
          <w:b/>
          <w:bCs/>
          <w:sz w:val="20"/>
          <w:szCs w:val="20"/>
        </w:rPr>
      </w:pPr>
    </w:p>
    <w:p w:rsidR="0003102D" w:rsidRDefault="0003102D">
      <w:pPr>
        <w:pStyle w:val="BodyText"/>
        <w:kinsoku w:val="0"/>
        <w:overflowPunct w:val="0"/>
        <w:ind w:left="0"/>
        <w:rPr>
          <w:b/>
          <w:bCs/>
          <w:sz w:val="20"/>
          <w:szCs w:val="20"/>
        </w:rPr>
      </w:pPr>
    </w:p>
    <w:p w:rsidR="0003102D" w:rsidRDefault="0003102D">
      <w:pPr>
        <w:pStyle w:val="BodyText"/>
        <w:kinsoku w:val="0"/>
        <w:overflowPunct w:val="0"/>
        <w:ind w:left="0"/>
        <w:rPr>
          <w:b/>
          <w:bCs/>
          <w:sz w:val="20"/>
          <w:szCs w:val="20"/>
        </w:rPr>
      </w:pPr>
    </w:p>
    <w:p w:rsidR="0003102D" w:rsidRDefault="0003102D">
      <w:pPr>
        <w:pStyle w:val="BodyText"/>
        <w:kinsoku w:val="0"/>
        <w:overflowPunct w:val="0"/>
        <w:ind w:left="0"/>
        <w:rPr>
          <w:b/>
          <w:bCs/>
          <w:sz w:val="20"/>
          <w:szCs w:val="20"/>
        </w:rPr>
      </w:pP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7"/>
        <w:ind w:left="0"/>
        <w:rPr>
          <w:b/>
          <w:bCs/>
          <w:sz w:val="29"/>
          <w:szCs w:val="29"/>
        </w:rPr>
      </w:pPr>
    </w:p>
    <w:p w:rsidR="0003102D" w:rsidRDefault="00330335">
      <w:pPr>
        <w:pStyle w:val="BodyText"/>
        <w:kinsoku w:val="0"/>
        <w:overflowPunct w:val="0"/>
        <w:spacing w:before="69"/>
        <w:ind w:left="0" w:right="154"/>
        <w:jc w:val="right"/>
      </w:pPr>
      <w:r>
        <w:rPr>
          <w:spacing w:val="-1"/>
        </w:rPr>
        <w:t>(Encl</w:t>
      </w:r>
      <w:r>
        <w:t xml:space="preserve"> 1)</w:t>
      </w:r>
    </w:p>
    <w:p w:rsidR="0003102D" w:rsidRDefault="0003102D">
      <w:pPr>
        <w:pStyle w:val="BodyText"/>
        <w:kinsoku w:val="0"/>
        <w:overflowPunct w:val="0"/>
        <w:ind w:left="0"/>
        <w:rPr>
          <w:sz w:val="20"/>
          <w:szCs w:val="20"/>
        </w:rPr>
      </w:pPr>
    </w:p>
    <w:p w:rsidR="004D7860" w:rsidRDefault="004D7860">
      <w:pPr>
        <w:pStyle w:val="BodyText"/>
        <w:kinsoku w:val="0"/>
        <w:overflowPunct w:val="0"/>
        <w:ind w:left="0"/>
        <w:rPr>
          <w:sz w:val="20"/>
          <w:szCs w:val="20"/>
        </w:rPr>
      </w:pPr>
    </w:p>
    <w:p w:rsidR="0003102D" w:rsidRDefault="00330335">
      <w:pPr>
        <w:pStyle w:val="Heading1"/>
        <w:kinsoku w:val="0"/>
        <w:overflowPunct w:val="0"/>
        <w:ind w:left="3211"/>
        <w:rPr>
          <w:b w:val="0"/>
          <w:bCs w:val="0"/>
          <w:u w:val="none"/>
        </w:rPr>
      </w:pPr>
      <w:r>
        <w:rPr>
          <w:spacing w:val="-1"/>
          <w:u w:val="thick"/>
        </w:rPr>
        <w:t>Sample</w:t>
      </w:r>
      <w:r>
        <w:rPr>
          <w:spacing w:val="2"/>
          <w:u w:val="thick"/>
        </w:rPr>
        <w:t xml:space="preserve"> </w:t>
      </w:r>
      <w:r>
        <w:rPr>
          <w:spacing w:val="-1"/>
          <w:u w:val="thick"/>
        </w:rPr>
        <w:t>Election</w:t>
      </w:r>
      <w:r>
        <w:rPr>
          <w:u w:val="thick"/>
        </w:rPr>
        <w:t xml:space="preserve"> Ballot</w:t>
      </w:r>
    </w:p>
    <w:p w:rsidR="0003102D" w:rsidRDefault="0003102D">
      <w:pPr>
        <w:pStyle w:val="BodyText"/>
        <w:kinsoku w:val="0"/>
        <w:overflowPunct w:val="0"/>
        <w:spacing w:before="8"/>
        <w:ind w:left="0"/>
        <w:rPr>
          <w:b/>
          <w:bCs/>
          <w:sz w:val="29"/>
          <w:szCs w:val="29"/>
        </w:rPr>
      </w:pPr>
    </w:p>
    <w:p w:rsidR="0003102D" w:rsidRDefault="00330335">
      <w:pPr>
        <w:pStyle w:val="BodyText"/>
        <w:kinsoku w:val="0"/>
        <w:overflowPunct w:val="0"/>
        <w:spacing w:before="73"/>
        <w:ind w:left="3005" w:right="3013"/>
        <w:jc w:val="center"/>
        <w:rPr>
          <w:sz w:val="20"/>
          <w:szCs w:val="20"/>
        </w:rPr>
      </w:pPr>
      <w:r>
        <w:rPr>
          <w:b/>
          <w:bCs/>
          <w:spacing w:val="-10"/>
          <w:sz w:val="20"/>
          <w:szCs w:val="20"/>
        </w:rPr>
        <w:t>OFFICIAL</w:t>
      </w:r>
      <w:r>
        <w:rPr>
          <w:b/>
          <w:bCs/>
          <w:spacing w:val="-25"/>
          <w:sz w:val="20"/>
          <w:szCs w:val="20"/>
        </w:rPr>
        <w:t xml:space="preserve"> </w:t>
      </w:r>
      <w:r>
        <w:rPr>
          <w:b/>
          <w:bCs/>
          <w:spacing w:val="-10"/>
          <w:sz w:val="20"/>
          <w:szCs w:val="20"/>
        </w:rPr>
        <w:t>BALLOT</w:t>
      </w:r>
    </w:p>
    <w:p w:rsidR="0003102D" w:rsidRDefault="00330335">
      <w:pPr>
        <w:pStyle w:val="BodyText"/>
        <w:kinsoku w:val="0"/>
        <w:overflowPunct w:val="0"/>
        <w:ind w:left="3441" w:right="3447"/>
        <w:jc w:val="center"/>
        <w:rPr>
          <w:sz w:val="20"/>
          <w:szCs w:val="20"/>
        </w:rPr>
      </w:pPr>
      <w:r>
        <w:rPr>
          <w:b/>
          <w:bCs/>
          <w:spacing w:val="-10"/>
          <w:sz w:val="20"/>
          <w:szCs w:val="20"/>
        </w:rPr>
        <w:t>USCG</w:t>
      </w:r>
      <w:r>
        <w:rPr>
          <w:b/>
          <w:bCs/>
          <w:spacing w:val="-28"/>
          <w:sz w:val="20"/>
          <w:szCs w:val="20"/>
        </w:rPr>
        <w:t xml:space="preserve"> </w:t>
      </w:r>
      <w:r>
        <w:rPr>
          <w:b/>
          <w:bCs/>
          <w:spacing w:val="-10"/>
          <w:sz w:val="20"/>
          <w:szCs w:val="20"/>
        </w:rPr>
        <w:t>CPOA</w:t>
      </w:r>
      <w:r>
        <w:rPr>
          <w:b/>
          <w:bCs/>
          <w:spacing w:val="-27"/>
          <w:sz w:val="20"/>
          <w:szCs w:val="20"/>
        </w:rPr>
        <w:t xml:space="preserve"> </w:t>
      </w:r>
      <w:r>
        <w:rPr>
          <w:b/>
          <w:bCs/>
          <w:spacing w:val="-12"/>
          <w:sz w:val="20"/>
          <w:szCs w:val="20"/>
        </w:rPr>
        <w:t>NATIONAL</w:t>
      </w:r>
      <w:r>
        <w:rPr>
          <w:b/>
          <w:bCs/>
          <w:spacing w:val="-28"/>
          <w:sz w:val="20"/>
          <w:szCs w:val="20"/>
        </w:rPr>
        <w:t xml:space="preserve"> </w:t>
      </w:r>
      <w:r>
        <w:rPr>
          <w:b/>
          <w:bCs/>
          <w:spacing w:val="-11"/>
          <w:sz w:val="20"/>
          <w:szCs w:val="20"/>
        </w:rPr>
        <w:t>OFFICERS</w:t>
      </w:r>
      <w:r>
        <w:rPr>
          <w:b/>
          <w:bCs/>
          <w:spacing w:val="28"/>
          <w:w w:val="99"/>
          <w:sz w:val="20"/>
          <w:szCs w:val="20"/>
        </w:rPr>
        <w:t xml:space="preserve"> </w:t>
      </w:r>
      <w:r>
        <w:rPr>
          <w:b/>
          <w:bCs/>
          <w:spacing w:val="-2"/>
          <w:sz w:val="20"/>
          <w:szCs w:val="20"/>
          <w:u w:val="thick"/>
        </w:rPr>
        <w:t>(TERM</w:t>
      </w:r>
      <w:r>
        <w:rPr>
          <w:b/>
          <w:bCs/>
          <w:spacing w:val="-11"/>
          <w:sz w:val="20"/>
          <w:szCs w:val="20"/>
          <w:u w:val="thick"/>
        </w:rPr>
        <w:t xml:space="preserve"> </w:t>
      </w:r>
      <w:r>
        <w:rPr>
          <w:b/>
          <w:bCs/>
          <w:spacing w:val="-1"/>
          <w:sz w:val="20"/>
          <w:szCs w:val="20"/>
          <w:u w:val="thick"/>
        </w:rPr>
        <w:t>OF</w:t>
      </w:r>
      <w:r>
        <w:rPr>
          <w:b/>
          <w:bCs/>
          <w:spacing w:val="-13"/>
          <w:sz w:val="20"/>
          <w:szCs w:val="20"/>
          <w:u w:val="thick"/>
        </w:rPr>
        <w:t xml:space="preserve"> </w:t>
      </w:r>
      <w:r>
        <w:rPr>
          <w:b/>
          <w:bCs/>
          <w:spacing w:val="-2"/>
          <w:sz w:val="20"/>
          <w:szCs w:val="20"/>
          <w:u w:val="thick"/>
        </w:rPr>
        <w:t>OFFICE)</w:t>
      </w:r>
    </w:p>
    <w:p w:rsidR="0003102D" w:rsidRDefault="0003102D">
      <w:pPr>
        <w:pStyle w:val="BodyText"/>
        <w:kinsoku w:val="0"/>
        <w:overflowPunct w:val="0"/>
        <w:spacing w:before="6"/>
        <w:ind w:left="0"/>
        <w:rPr>
          <w:b/>
          <w:bCs/>
          <w:sz w:val="13"/>
          <w:szCs w:val="13"/>
        </w:rPr>
      </w:pPr>
    </w:p>
    <w:p w:rsidR="0003102D" w:rsidRDefault="00330335">
      <w:pPr>
        <w:pStyle w:val="BodyText"/>
        <w:tabs>
          <w:tab w:val="left" w:pos="5896"/>
        </w:tabs>
        <w:kinsoku w:val="0"/>
        <w:overflowPunct w:val="0"/>
        <w:spacing w:before="69"/>
        <w:ind w:right="173"/>
      </w:pPr>
      <w:r>
        <w:rPr>
          <w:spacing w:val="-1"/>
        </w:rPr>
        <w:t>Instructions:</w:t>
      </w:r>
      <w:r>
        <w:t xml:space="preserve"> </w:t>
      </w:r>
      <w:r>
        <w:rPr>
          <w:spacing w:val="-1"/>
        </w:rPr>
        <w:t>Place an</w:t>
      </w:r>
      <w:r>
        <w:t xml:space="preserve"> X</w:t>
      </w:r>
      <w:r>
        <w:rPr>
          <w:spacing w:val="1"/>
        </w:rPr>
        <w:t xml:space="preserve"> </w:t>
      </w:r>
      <w:r>
        <w:t>or</w:t>
      </w:r>
      <w:r>
        <w:rPr>
          <w:spacing w:val="-1"/>
        </w:rPr>
        <w:t xml:space="preserve"> check</w:t>
      </w:r>
      <w:r>
        <w:t xml:space="preserve"> mark on</w:t>
      </w:r>
      <w:r>
        <w:rPr>
          <w:spacing w:val="-1"/>
        </w:rPr>
        <w:t xml:space="preserve"> </w:t>
      </w:r>
      <w:r>
        <w:t>the line</w:t>
      </w:r>
      <w:r>
        <w:rPr>
          <w:spacing w:val="1"/>
        </w:rPr>
        <w:t xml:space="preserve"> </w:t>
      </w:r>
      <w:r>
        <w:t xml:space="preserve">in </w:t>
      </w:r>
      <w:r>
        <w:rPr>
          <w:spacing w:val="-1"/>
        </w:rPr>
        <w:t>front</w:t>
      </w:r>
      <w:r>
        <w:t xml:space="preserve"> of the</w:t>
      </w:r>
      <w:r>
        <w:rPr>
          <w:spacing w:val="-1"/>
        </w:rPr>
        <w:t xml:space="preserve"> candidate</w:t>
      </w:r>
      <w:r>
        <w:rPr>
          <w:spacing w:val="1"/>
        </w:rPr>
        <w:t xml:space="preserve"> </w:t>
      </w:r>
      <w:r>
        <w:t>of</w:t>
      </w:r>
      <w:r>
        <w:rPr>
          <w:spacing w:val="1"/>
        </w:rPr>
        <w:t xml:space="preserve"> </w:t>
      </w:r>
      <w:r>
        <w:rPr>
          <w:spacing w:val="-1"/>
        </w:rPr>
        <w:t>your</w:t>
      </w:r>
      <w:r>
        <w:t xml:space="preserve"> </w:t>
      </w:r>
      <w:r>
        <w:rPr>
          <w:spacing w:val="-1"/>
        </w:rPr>
        <w:t>choice.</w:t>
      </w:r>
      <w:r>
        <w:rPr>
          <w:spacing w:val="4"/>
        </w:rPr>
        <w:t xml:space="preserve"> </w:t>
      </w:r>
      <w:r>
        <w:t>Write in</w:t>
      </w:r>
      <w:r>
        <w:rPr>
          <w:spacing w:val="73"/>
        </w:rPr>
        <w:t xml:space="preserve"> </w:t>
      </w:r>
      <w:r>
        <w:rPr>
          <w:spacing w:val="-1"/>
        </w:rPr>
        <w:t>candidates</w:t>
      </w:r>
      <w:r>
        <w:t xml:space="preserve"> are</w:t>
      </w:r>
      <w:r>
        <w:rPr>
          <w:spacing w:val="-2"/>
        </w:rPr>
        <w:t xml:space="preserve"> </w:t>
      </w:r>
      <w:r>
        <w:t xml:space="preserve">not authorized </w:t>
      </w:r>
      <w:r>
        <w:rPr>
          <w:spacing w:val="-1"/>
        </w:rPr>
        <w:t>and</w:t>
      </w:r>
      <w:r>
        <w:t xml:space="preserve"> any</w:t>
      </w:r>
      <w:r>
        <w:rPr>
          <w:spacing w:val="-5"/>
        </w:rPr>
        <w:t xml:space="preserve"> </w:t>
      </w:r>
      <w:r>
        <w:t>ballot with them will be</w:t>
      </w:r>
      <w:r>
        <w:rPr>
          <w:spacing w:val="-1"/>
        </w:rPr>
        <w:t xml:space="preserve"> disqualified.</w:t>
      </w:r>
      <w:r>
        <w:t xml:space="preserve"> To </w:t>
      </w:r>
      <w:r>
        <w:rPr>
          <w:spacing w:val="-1"/>
        </w:rPr>
        <w:t>validate</w:t>
      </w:r>
      <w:r>
        <w:rPr>
          <w:spacing w:val="4"/>
        </w:rPr>
        <w:t xml:space="preserve"> </w:t>
      </w:r>
      <w:r>
        <w:rPr>
          <w:spacing w:val="-2"/>
        </w:rPr>
        <w:t>your</w:t>
      </w:r>
      <w:r>
        <w:t xml:space="preserve"> </w:t>
      </w:r>
      <w:r>
        <w:rPr>
          <w:spacing w:val="-1"/>
        </w:rPr>
        <w:t>ballot</w:t>
      </w:r>
      <w:r>
        <w:rPr>
          <w:spacing w:val="71"/>
        </w:rPr>
        <w:t xml:space="preserve"> </w:t>
      </w:r>
      <w:r>
        <w:rPr>
          <w:spacing w:val="-1"/>
        </w:rPr>
        <w:t>you</w:t>
      </w:r>
      <w:r>
        <w:t xml:space="preserve"> must fill in the </w:t>
      </w:r>
      <w:r>
        <w:rPr>
          <w:spacing w:val="-1"/>
        </w:rPr>
        <w:t>last</w:t>
      </w:r>
      <w:r>
        <w:t xml:space="preserve"> four</w:t>
      </w:r>
      <w:r>
        <w:rPr>
          <w:spacing w:val="-1"/>
        </w:rPr>
        <w:t xml:space="preserve"> numbers</w:t>
      </w:r>
      <w:r>
        <w:t xml:space="preserve"> of</w:t>
      </w:r>
      <w:r>
        <w:rPr>
          <w:spacing w:val="4"/>
        </w:rPr>
        <w:t xml:space="preserve"> </w:t>
      </w:r>
      <w:r>
        <w:rPr>
          <w:spacing w:val="-2"/>
        </w:rPr>
        <w:t>your</w:t>
      </w:r>
      <w:r>
        <w:t xml:space="preserve"> </w:t>
      </w:r>
      <w:r>
        <w:rPr>
          <w:spacing w:val="1"/>
        </w:rPr>
        <w:t>SSN</w:t>
      </w:r>
      <w:r>
        <w:t xml:space="preserve"> </w:t>
      </w:r>
      <w:r>
        <w:rPr>
          <w:spacing w:val="-1"/>
        </w:rPr>
        <w:t>and</w:t>
      </w:r>
      <w:r>
        <w:rPr>
          <w:spacing w:val="4"/>
        </w:rPr>
        <w:t xml:space="preserve"> </w:t>
      </w:r>
      <w:r>
        <w:rPr>
          <w:spacing w:val="-2"/>
        </w:rPr>
        <w:t>your</w:t>
      </w:r>
      <w:r>
        <w:t xml:space="preserve"> </w:t>
      </w:r>
      <w:r>
        <w:rPr>
          <w:spacing w:val="-1"/>
        </w:rPr>
        <w:t>membership</w:t>
      </w:r>
      <w:r>
        <w:t xml:space="preserve"> </w:t>
      </w:r>
      <w:r>
        <w:rPr>
          <w:spacing w:val="-1"/>
        </w:rPr>
        <w:t>number.</w:t>
      </w:r>
      <w:r>
        <w:t xml:space="preserve"> Your</w:t>
      </w:r>
      <w:r>
        <w:rPr>
          <w:spacing w:val="-2"/>
        </w:rPr>
        <w:t xml:space="preserve"> </w:t>
      </w:r>
      <w:r>
        <w:t>membership</w:t>
      </w:r>
      <w:r>
        <w:rPr>
          <w:spacing w:val="62"/>
        </w:rPr>
        <w:t xml:space="preserve"> </w:t>
      </w:r>
      <w:r>
        <w:t>number</w:t>
      </w:r>
      <w:r>
        <w:rPr>
          <w:spacing w:val="-2"/>
        </w:rPr>
        <w:t xml:space="preserve"> </w:t>
      </w:r>
      <w:r>
        <w:t xml:space="preserve">is on the </w:t>
      </w:r>
      <w:r>
        <w:rPr>
          <w:spacing w:val="-1"/>
        </w:rPr>
        <w:t>first</w:t>
      </w:r>
      <w:r>
        <w:t xml:space="preserve"> line of</w:t>
      </w:r>
      <w:r>
        <w:rPr>
          <w:spacing w:val="3"/>
        </w:rPr>
        <w:t xml:space="preserve"> </w:t>
      </w:r>
      <w:r>
        <w:rPr>
          <w:spacing w:val="-2"/>
        </w:rPr>
        <w:t>your</w:t>
      </w:r>
      <w:r>
        <w:t xml:space="preserve"> mailing</w:t>
      </w:r>
      <w:r>
        <w:rPr>
          <w:spacing w:val="-3"/>
        </w:rPr>
        <w:t xml:space="preserve"> </w:t>
      </w:r>
      <w:r>
        <w:rPr>
          <w:spacing w:val="-1"/>
        </w:rPr>
        <w:t>label</w:t>
      </w:r>
      <w:r>
        <w:t xml:space="preserve"> </w:t>
      </w:r>
      <w:r>
        <w:rPr>
          <w:spacing w:val="2"/>
        </w:rPr>
        <w:t>on</w:t>
      </w:r>
      <w:r>
        <w:t xml:space="preserve"> the </w:t>
      </w:r>
      <w:r>
        <w:rPr>
          <w:spacing w:val="-1"/>
        </w:rPr>
        <w:t>front</w:t>
      </w:r>
      <w:r>
        <w:t xml:space="preserve"> of</w:t>
      </w:r>
      <w:r>
        <w:rPr>
          <w:spacing w:val="-1"/>
        </w:rPr>
        <w:t xml:space="preserve"> </w:t>
      </w:r>
      <w:r>
        <w:t>The</w:t>
      </w:r>
      <w:r>
        <w:rPr>
          <w:spacing w:val="-2"/>
        </w:rPr>
        <w:t xml:space="preserve"> </w:t>
      </w:r>
      <w:r>
        <w:t>Chief</w:t>
      </w:r>
      <w:r>
        <w:rPr>
          <w:spacing w:val="1"/>
        </w:rPr>
        <w:t xml:space="preserve"> </w:t>
      </w:r>
      <w:r>
        <w:rPr>
          <w:spacing w:val="-1"/>
        </w:rPr>
        <w:t>magazine.</w:t>
      </w:r>
      <w:r>
        <w:rPr>
          <w:spacing w:val="1"/>
        </w:rPr>
        <w:t xml:space="preserve"> </w:t>
      </w:r>
      <w:r>
        <w:rPr>
          <w:spacing w:val="-3"/>
        </w:rPr>
        <w:t>It</w:t>
      </w:r>
      <w:r>
        <w:t xml:space="preserve"> is the six</w:t>
      </w:r>
      <w:r>
        <w:rPr>
          <w:spacing w:val="45"/>
        </w:rPr>
        <w:t xml:space="preserve"> </w:t>
      </w:r>
      <w:r>
        <w:rPr>
          <w:spacing w:val="-1"/>
        </w:rPr>
        <w:t>digit</w:t>
      </w:r>
      <w:r>
        <w:t xml:space="preserve"> number</w:t>
      </w:r>
      <w:r>
        <w:rPr>
          <w:spacing w:val="-2"/>
        </w:rPr>
        <w:t xml:space="preserve"> </w:t>
      </w:r>
      <w:r>
        <w:t>starling</w:t>
      </w:r>
      <w:r>
        <w:rPr>
          <w:spacing w:val="-3"/>
        </w:rPr>
        <w:t xml:space="preserve"> </w:t>
      </w:r>
      <w:r>
        <w:t>with "0"</w:t>
      </w:r>
      <w:r>
        <w:rPr>
          <w:spacing w:val="-2"/>
        </w:rPr>
        <w:t xml:space="preserve"> </w:t>
      </w:r>
      <w:r>
        <w:rPr>
          <w:spacing w:val="-1"/>
        </w:rPr>
        <w:t>and</w:t>
      </w:r>
      <w:r>
        <w:t xml:space="preserve"> is on the line above</w:t>
      </w:r>
      <w:r>
        <w:rPr>
          <w:spacing w:val="1"/>
        </w:rPr>
        <w:t xml:space="preserve"> </w:t>
      </w:r>
      <w:r>
        <w:rPr>
          <w:spacing w:val="-1"/>
        </w:rPr>
        <w:t>your</w:t>
      </w:r>
      <w:r>
        <w:t xml:space="preserve"> </w:t>
      </w:r>
      <w:r>
        <w:rPr>
          <w:spacing w:val="-1"/>
        </w:rPr>
        <w:t>name.</w:t>
      </w:r>
      <w:r>
        <w:rPr>
          <w:spacing w:val="4"/>
        </w:rPr>
        <w:t xml:space="preserve"> </w:t>
      </w:r>
      <w:r>
        <w:rPr>
          <w:spacing w:val="-2"/>
        </w:rPr>
        <w:t>If</w:t>
      </w:r>
      <w:r>
        <w:rPr>
          <w:spacing w:val="3"/>
        </w:rPr>
        <w:t xml:space="preserve"> </w:t>
      </w:r>
      <w:r>
        <w:rPr>
          <w:spacing w:val="-2"/>
        </w:rPr>
        <w:t>you</w:t>
      </w:r>
      <w:r>
        <w:t xml:space="preserve"> </w:t>
      </w:r>
      <w:r>
        <w:rPr>
          <w:spacing w:val="1"/>
        </w:rPr>
        <w:t>do</w:t>
      </w:r>
      <w:r>
        <w:t xml:space="preserve"> not know or</w:t>
      </w:r>
      <w:r>
        <w:rPr>
          <w:spacing w:val="-1"/>
        </w:rPr>
        <w:t xml:space="preserve"> cannot</w:t>
      </w:r>
      <w:r>
        <w:rPr>
          <w:spacing w:val="35"/>
        </w:rPr>
        <w:t xml:space="preserve"> </w:t>
      </w:r>
      <w:r>
        <w:rPr>
          <w:spacing w:val="-1"/>
        </w:rPr>
        <w:t>locate</w:t>
      </w:r>
      <w:r>
        <w:rPr>
          <w:spacing w:val="4"/>
        </w:rPr>
        <w:t xml:space="preserve"> </w:t>
      </w:r>
      <w:r>
        <w:rPr>
          <w:spacing w:val="-2"/>
        </w:rPr>
        <w:t>your</w:t>
      </w:r>
      <w:r>
        <w:t xml:space="preserve"> number, </w:t>
      </w:r>
      <w:r>
        <w:rPr>
          <w:spacing w:val="-1"/>
        </w:rPr>
        <w:t>contact</w:t>
      </w:r>
      <w:r>
        <w:t xml:space="preserve"> the</w:t>
      </w:r>
      <w:r>
        <w:rPr>
          <w:spacing w:val="-1"/>
        </w:rPr>
        <w:t xml:space="preserve"> National</w:t>
      </w:r>
      <w:r>
        <w:t xml:space="preserve"> Office </w:t>
      </w:r>
      <w:r>
        <w:rPr>
          <w:spacing w:val="-1"/>
        </w:rPr>
        <w:t>at</w:t>
      </w:r>
      <w:r>
        <w:rPr>
          <w:spacing w:val="2"/>
        </w:rPr>
        <w:t xml:space="preserve"> </w:t>
      </w:r>
      <w:r>
        <w:t xml:space="preserve">703-941-0395 to </w:t>
      </w:r>
      <w:r>
        <w:rPr>
          <w:spacing w:val="-1"/>
        </w:rPr>
        <w:t>obtain</w:t>
      </w:r>
      <w:r>
        <w:t xml:space="preserve"> it. </w:t>
      </w:r>
      <w:r>
        <w:rPr>
          <w:spacing w:val="-1"/>
        </w:rPr>
        <w:t>Ballots</w:t>
      </w:r>
      <w:r>
        <w:t xml:space="preserve"> without these</w:t>
      </w:r>
      <w:r>
        <w:rPr>
          <w:spacing w:val="55"/>
        </w:rPr>
        <w:t xml:space="preserve"> </w:t>
      </w:r>
      <w:r>
        <w:rPr>
          <w:spacing w:val="-1"/>
        </w:rPr>
        <w:t>numbers</w:t>
      </w:r>
      <w:r>
        <w:t xml:space="preserve"> </w:t>
      </w:r>
      <w:r>
        <w:rPr>
          <w:spacing w:val="-1"/>
        </w:rPr>
        <w:t>affixed,</w:t>
      </w:r>
      <w:r>
        <w:t xml:space="preserve"> or</w:t>
      </w:r>
      <w:r>
        <w:rPr>
          <w:spacing w:val="-1"/>
        </w:rPr>
        <w:t xml:space="preserve"> </w:t>
      </w:r>
      <w:r>
        <w:t>those</w:t>
      </w:r>
      <w:r>
        <w:rPr>
          <w:spacing w:val="1"/>
        </w:rPr>
        <w:t xml:space="preserve"> </w:t>
      </w:r>
      <w:r>
        <w:rPr>
          <w:spacing w:val="-1"/>
        </w:rPr>
        <w:t>members</w:t>
      </w:r>
      <w:r>
        <w:t xml:space="preserve"> </w:t>
      </w:r>
      <w:r>
        <w:rPr>
          <w:spacing w:val="-1"/>
        </w:rPr>
        <w:t>who</w:t>
      </w:r>
      <w:r>
        <w:t xml:space="preserve"> are</w:t>
      </w:r>
      <w:r>
        <w:rPr>
          <w:spacing w:val="-2"/>
        </w:rPr>
        <w:t xml:space="preserve"> </w:t>
      </w:r>
      <w:r>
        <w:t xml:space="preserve">not in </w:t>
      </w:r>
      <w:r>
        <w:rPr>
          <w:spacing w:val="-1"/>
        </w:rPr>
        <w:t>good</w:t>
      </w:r>
      <w:r>
        <w:t xml:space="preserve"> </w:t>
      </w:r>
      <w:r>
        <w:rPr>
          <w:spacing w:val="-1"/>
        </w:rPr>
        <w:t>standing,</w:t>
      </w:r>
      <w:r>
        <w:t xml:space="preserve"> will be</w:t>
      </w:r>
      <w:r>
        <w:rPr>
          <w:spacing w:val="-1"/>
        </w:rPr>
        <w:t xml:space="preserve"> discarded.</w:t>
      </w:r>
      <w:r>
        <w:rPr>
          <w:spacing w:val="2"/>
        </w:rPr>
        <w:t xml:space="preserve"> </w:t>
      </w:r>
      <w:r>
        <w:rPr>
          <w:spacing w:val="-1"/>
        </w:rPr>
        <w:t>Once</w:t>
      </w:r>
      <w:r>
        <w:rPr>
          <w:spacing w:val="3"/>
        </w:rPr>
        <w:t xml:space="preserve"> </w:t>
      </w:r>
      <w:r>
        <w:rPr>
          <w:spacing w:val="-2"/>
        </w:rPr>
        <w:t>you</w:t>
      </w:r>
      <w:r>
        <w:t xml:space="preserve"> have</w:t>
      </w:r>
      <w:r>
        <w:rPr>
          <w:spacing w:val="81"/>
        </w:rPr>
        <w:t xml:space="preserve"> </w:t>
      </w:r>
      <w:r>
        <w:rPr>
          <w:spacing w:val="-1"/>
        </w:rPr>
        <w:t>completed</w:t>
      </w:r>
      <w:r>
        <w:t xml:space="preserve"> the</w:t>
      </w:r>
      <w:r>
        <w:rPr>
          <w:spacing w:val="-1"/>
        </w:rPr>
        <w:t xml:space="preserve"> </w:t>
      </w:r>
      <w:r>
        <w:t>ballot-fold, tape</w:t>
      </w:r>
      <w:r>
        <w:rPr>
          <w:spacing w:val="-2"/>
        </w:rPr>
        <w:t xml:space="preserve"> </w:t>
      </w:r>
      <w:r>
        <w:rPr>
          <w:spacing w:val="-1"/>
        </w:rPr>
        <w:t>and</w:t>
      </w:r>
      <w:r>
        <w:t xml:space="preserve"> place</w:t>
      </w:r>
      <w:r>
        <w:rPr>
          <w:spacing w:val="-1"/>
        </w:rPr>
        <w:t xml:space="preserve"> </w:t>
      </w:r>
      <w:r>
        <w:t xml:space="preserve">in </w:t>
      </w:r>
      <w:r>
        <w:rPr>
          <w:spacing w:val="-1"/>
        </w:rPr>
        <w:t>mail.</w:t>
      </w:r>
      <w:r>
        <w:t xml:space="preserve"> The</w:t>
      </w:r>
      <w:r>
        <w:rPr>
          <w:spacing w:val="-2"/>
        </w:rPr>
        <w:t xml:space="preserve"> </w:t>
      </w:r>
      <w:r>
        <w:rPr>
          <w:spacing w:val="-1"/>
        </w:rPr>
        <w:t>ballot</w:t>
      </w:r>
      <w:r>
        <w:t xml:space="preserve"> is</w:t>
      </w:r>
      <w:r>
        <w:rPr>
          <w:spacing w:val="2"/>
        </w:rPr>
        <w:t xml:space="preserve"> </w:t>
      </w:r>
      <w:r>
        <w:rPr>
          <w:spacing w:val="-1"/>
        </w:rPr>
        <w:t>self-addressed</w:t>
      </w:r>
      <w:r>
        <w:t xml:space="preserve"> with </w:t>
      </w:r>
      <w:r>
        <w:rPr>
          <w:spacing w:val="-1"/>
        </w:rPr>
        <w:t>and</w:t>
      </w:r>
      <w:r>
        <w:t xml:space="preserve"> must be in</w:t>
      </w:r>
      <w:r>
        <w:rPr>
          <w:spacing w:val="63"/>
        </w:rPr>
        <w:t xml:space="preserve"> </w:t>
      </w:r>
      <w:r>
        <w:t xml:space="preserve">the </w:t>
      </w:r>
      <w:r>
        <w:rPr>
          <w:spacing w:val="-1"/>
        </w:rPr>
        <w:t>National</w:t>
      </w:r>
      <w:r>
        <w:t xml:space="preserve"> </w:t>
      </w:r>
      <w:r>
        <w:rPr>
          <w:spacing w:val="-1"/>
        </w:rPr>
        <w:t xml:space="preserve">Office </w:t>
      </w:r>
      <w:r>
        <w:t>not later</w:t>
      </w:r>
      <w:r>
        <w:rPr>
          <w:spacing w:val="-2"/>
        </w:rPr>
        <w:t xml:space="preserve"> </w:t>
      </w:r>
      <w:r>
        <w:t>than</w:t>
      </w:r>
      <w:r>
        <w:rPr>
          <w:spacing w:val="1"/>
        </w:rPr>
        <w:t xml:space="preserve"> </w:t>
      </w:r>
      <w:r>
        <w:t>2400,</w:t>
      </w:r>
      <w:r>
        <w:rPr>
          <w:u w:val="single"/>
        </w:rPr>
        <w:tab/>
      </w:r>
      <w:r>
        <w:t>.</w:t>
      </w:r>
    </w:p>
    <w:p w:rsidR="0003102D" w:rsidRDefault="0003102D">
      <w:pPr>
        <w:pStyle w:val="BodyText"/>
        <w:kinsoku w:val="0"/>
        <w:overflowPunct w:val="0"/>
        <w:ind w:left="0"/>
      </w:pPr>
    </w:p>
    <w:p w:rsidR="0003102D" w:rsidRDefault="0003102D">
      <w:pPr>
        <w:pStyle w:val="BodyText"/>
        <w:kinsoku w:val="0"/>
        <w:overflowPunct w:val="0"/>
        <w:spacing w:before="5"/>
        <w:ind w:left="0"/>
      </w:pPr>
    </w:p>
    <w:p w:rsidR="0003102D" w:rsidRDefault="00330335">
      <w:pPr>
        <w:pStyle w:val="Heading5"/>
        <w:kinsoku w:val="0"/>
        <w:overflowPunct w:val="0"/>
        <w:ind w:left="3004" w:right="3021"/>
        <w:jc w:val="center"/>
        <w:rPr>
          <w:b w:val="0"/>
          <w:bCs w:val="0"/>
        </w:rPr>
      </w:pPr>
      <w:r>
        <w:rPr>
          <w:spacing w:val="-1"/>
        </w:rPr>
        <w:t>CPOA</w:t>
      </w:r>
      <w:r>
        <w:rPr>
          <w:spacing w:val="2"/>
        </w:rPr>
        <w:t xml:space="preserve"> </w:t>
      </w:r>
      <w:r>
        <w:rPr>
          <w:spacing w:val="-1"/>
        </w:rPr>
        <w:t>CANDIDATES</w:t>
      </w:r>
    </w:p>
    <w:p w:rsidR="0003102D" w:rsidRDefault="0003102D">
      <w:pPr>
        <w:pStyle w:val="BodyText"/>
        <w:kinsoku w:val="0"/>
        <w:overflowPunct w:val="0"/>
        <w:ind w:left="0"/>
        <w:rPr>
          <w:b/>
          <w:bCs/>
        </w:rPr>
      </w:pPr>
    </w:p>
    <w:p w:rsidR="0003102D" w:rsidRDefault="00330335">
      <w:pPr>
        <w:pStyle w:val="BodyText"/>
        <w:tabs>
          <w:tab w:val="left" w:pos="5176"/>
        </w:tabs>
        <w:kinsoku w:val="0"/>
        <w:overflowPunct w:val="0"/>
        <w:ind w:right="490"/>
      </w:pPr>
      <w:r>
        <w:rPr>
          <w:b/>
          <w:bCs/>
          <w:spacing w:val="-1"/>
        </w:rPr>
        <w:t>President</w:t>
      </w:r>
      <w:r>
        <w:rPr>
          <w:b/>
          <w:bCs/>
        </w:rPr>
        <w:t xml:space="preserve"> </w:t>
      </w:r>
      <w:r>
        <w:rPr>
          <w:b/>
          <w:bCs/>
          <w:spacing w:val="-1"/>
        </w:rPr>
        <w:t>(Select</w:t>
      </w:r>
      <w:r>
        <w:rPr>
          <w:b/>
          <w:bCs/>
        </w:rPr>
        <w:t xml:space="preserve"> only 1)</w:t>
      </w:r>
      <w:r>
        <w:rPr>
          <w:b/>
          <w:bCs/>
        </w:rPr>
        <w:tab/>
      </w:r>
      <w:r>
        <w:rPr>
          <w:b/>
          <w:bCs/>
          <w:spacing w:val="-1"/>
        </w:rPr>
        <w:t>Regional</w:t>
      </w:r>
      <w:r>
        <w:rPr>
          <w:b/>
          <w:bCs/>
        </w:rPr>
        <w:t xml:space="preserve"> Adviser</w:t>
      </w:r>
      <w:r>
        <w:rPr>
          <w:b/>
          <w:bCs/>
          <w:spacing w:val="-1"/>
        </w:rPr>
        <w:t xml:space="preserve"> (Select</w:t>
      </w:r>
      <w:r>
        <w:rPr>
          <w:b/>
          <w:bCs/>
        </w:rPr>
        <w:t xml:space="preserve"> 3)</w:t>
      </w:r>
    </w:p>
    <w:p w:rsidR="0003102D" w:rsidRDefault="0003102D">
      <w:pPr>
        <w:pStyle w:val="BodyText"/>
        <w:kinsoku w:val="0"/>
        <w:overflowPunct w:val="0"/>
        <w:spacing w:before="7"/>
        <w:ind w:left="0"/>
        <w:rPr>
          <w:b/>
          <w:bCs/>
          <w:sz w:val="17"/>
          <w:szCs w:val="17"/>
        </w:rPr>
      </w:pPr>
    </w:p>
    <w:p w:rsidR="0003102D" w:rsidRDefault="0003102D">
      <w:pPr>
        <w:pStyle w:val="BodyText"/>
        <w:kinsoku w:val="0"/>
        <w:overflowPunct w:val="0"/>
        <w:spacing w:before="7"/>
        <w:ind w:left="0"/>
        <w:rPr>
          <w:b/>
          <w:bCs/>
          <w:sz w:val="17"/>
          <w:szCs w:val="17"/>
        </w:rPr>
        <w:sectPr w:rsidR="0003102D">
          <w:pgSz w:w="12240" w:h="15840"/>
          <w:pgMar w:top="920" w:right="1140" w:bottom="1320" w:left="1160" w:header="739" w:footer="1131" w:gutter="0"/>
          <w:cols w:space="720"/>
          <w:noEndnote/>
        </w:sectPr>
      </w:pPr>
    </w:p>
    <w:p w:rsidR="0003102D" w:rsidRDefault="00330335">
      <w:pPr>
        <w:pStyle w:val="BodyText"/>
        <w:tabs>
          <w:tab w:val="left" w:pos="790"/>
        </w:tabs>
        <w:kinsoku w:val="0"/>
        <w:overflowPunct w:val="0"/>
        <w:spacing w:before="69"/>
      </w:pPr>
      <w:r>
        <w:rPr>
          <w:u w:val="single"/>
        </w:rPr>
        <w:t xml:space="preserve"> </w:t>
      </w:r>
      <w:r>
        <w:rPr>
          <w:u w:val="single"/>
        </w:rPr>
        <w:tab/>
      </w:r>
      <w:r>
        <w:rPr>
          <w:spacing w:val="-1"/>
        </w:rPr>
        <w:t>YNC</w:t>
      </w:r>
      <w:r>
        <w:t xml:space="preserve"> </w:t>
      </w:r>
      <w:r>
        <w:rPr>
          <w:spacing w:val="-1"/>
        </w:rPr>
        <w:t>B.</w:t>
      </w:r>
      <w:r>
        <w:t xml:space="preserve"> A.</w:t>
      </w:r>
      <w:r>
        <w:rPr>
          <w:spacing w:val="-1"/>
        </w:rPr>
        <w:t xml:space="preserve"> </w:t>
      </w:r>
      <w:r>
        <w:t>Jones</w:t>
      </w:r>
    </w:p>
    <w:p w:rsidR="0003102D" w:rsidRDefault="00330335">
      <w:pPr>
        <w:pStyle w:val="BodyText"/>
        <w:tabs>
          <w:tab w:val="left" w:pos="790"/>
        </w:tabs>
        <w:kinsoku w:val="0"/>
        <w:overflowPunct w:val="0"/>
      </w:pPr>
      <w:r>
        <w:rPr>
          <w:u w:val="single"/>
        </w:rPr>
        <w:t xml:space="preserve"> </w:t>
      </w:r>
      <w:r>
        <w:rPr>
          <w:u w:val="single"/>
        </w:rPr>
        <w:tab/>
      </w:r>
      <w:r>
        <w:rPr>
          <w:spacing w:val="-1"/>
        </w:rPr>
        <w:t>BMCS</w:t>
      </w:r>
      <w:r>
        <w:t xml:space="preserve"> A. </w:t>
      </w:r>
      <w:r>
        <w:rPr>
          <w:spacing w:val="-1"/>
        </w:rPr>
        <w:t>B.</w:t>
      </w:r>
      <w:r>
        <w:t xml:space="preserve"> Smith</w:t>
      </w:r>
    </w:p>
    <w:p w:rsidR="0003102D" w:rsidRDefault="00330335">
      <w:pPr>
        <w:pStyle w:val="BodyText"/>
        <w:tabs>
          <w:tab w:val="left" w:pos="790"/>
        </w:tabs>
        <w:kinsoku w:val="0"/>
        <w:overflowPunct w:val="0"/>
      </w:pPr>
      <w:r>
        <w:rPr>
          <w:u w:val="single"/>
        </w:rPr>
        <w:t xml:space="preserve"> </w:t>
      </w:r>
      <w:r>
        <w:rPr>
          <w:u w:val="single"/>
        </w:rPr>
        <w:tab/>
      </w:r>
      <w:r>
        <w:t>MKCS</w:t>
      </w:r>
      <w:r>
        <w:rPr>
          <w:spacing w:val="1"/>
        </w:rPr>
        <w:t xml:space="preserve"> </w:t>
      </w:r>
      <w:r>
        <w:t xml:space="preserve">G. </w:t>
      </w:r>
      <w:r>
        <w:rPr>
          <w:spacing w:val="-1"/>
        </w:rPr>
        <w:t>A.</w:t>
      </w:r>
      <w:r>
        <w:t xml:space="preserve"> George</w:t>
      </w:r>
    </w:p>
    <w:p w:rsidR="0003102D" w:rsidRDefault="00330335">
      <w:pPr>
        <w:pStyle w:val="BodyText"/>
        <w:tabs>
          <w:tab w:val="left" w:pos="790"/>
        </w:tabs>
        <w:kinsoku w:val="0"/>
        <w:overflowPunct w:val="0"/>
        <w:spacing w:before="69"/>
        <w:ind w:left="136"/>
        <w:rPr>
          <w:spacing w:val="-1"/>
        </w:rPr>
      </w:pPr>
      <w:r>
        <w:br w:type="column"/>
      </w:r>
      <w:r>
        <w:rPr>
          <w:u w:val="single"/>
        </w:rPr>
        <w:t xml:space="preserve"> </w:t>
      </w:r>
      <w:r>
        <w:rPr>
          <w:u w:val="single"/>
        </w:rPr>
        <w:tab/>
      </w:r>
      <w:r>
        <w:rPr>
          <w:spacing w:val="-1"/>
        </w:rPr>
        <w:t>BMC</w:t>
      </w:r>
      <w:r>
        <w:t xml:space="preserve"> </w:t>
      </w:r>
      <w:r>
        <w:rPr>
          <w:spacing w:val="-1"/>
        </w:rPr>
        <w:t>B.</w:t>
      </w:r>
      <w:r>
        <w:rPr>
          <w:spacing w:val="2"/>
        </w:rPr>
        <w:t xml:space="preserve"> </w:t>
      </w:r>
      <w:r>
        <w:rPr>
          <w:spacing w:val="-1"/>
        </w:rPr>
        <w:t>F.</w:t>
      </w:r>
      <w:r>
        <w:t xml:space="preserve"> </w:t>
      </w:r>
      <w:r>
        <w:rPr>
          <w:spacing w:val="-1"/>
        </w:rPr>
        <w:t>Evans</w:t>
      </w:r>
    </w:p>
    <w:p w:rsidR="0003102D" w:rsidRDefault="00330335">
      <w:pPr>
        <w:pStyle w:val="BodyText"/>
        <w:tabs>
          <w:tab w:val="left" w:pos="790"/>
        </w:tabs>
        <w:kinsoku w:val="0"/>
        <w:overflowPunct w:val="0"/>
        <w:ind w:left="136"/>
        <w:rPr>
          <w:spacing w:val="-1"/>
        </w:rPr>
      </w:pPr>
      <w:r>
        <w:rPr>
          <w:u w:val="single"/>
        </w:rPr>
        <w:t xml:space="preserve"> </w:t>
      </w:r>
      <w:r>
        <w:rPr>
          <w:u w:val="single"/>
        </w:rPr>
        <w:tab/>
      </w:r>
      <w:r>
        <w:rPr>
          <w:spacing w:val="-1"/>
        </w:rPr>
        <w:t>AEC</w:t>
      </w:r>
      <w:r>
        <w:t xml:space="preserve"> R. A. </w:t>
      </w:r>
      <w:r>
        <w:rPr>
          <w:spacing w:val="-1"/>
        </w:rPr>
        <w:t>Brown</w:t>
      </w:r>
    </w:p>
    <w:p w:rsidR="0003102D" w:rsidRDefault="00330335">
      <w:pPr>
        <w:pStyle w:val="BodyText"/>
        <w:tabs>
          <w:tab w:val="left" w:pos="790"/>
        </w:tabs>
        <w:kinsoku w:val="0"/>
        <w:overflowPunct w:val="0"/>
        <w:ind w:left="136"/>
      </w:pPr>
      <w:r>
        <w:rPr>
          <w:u w:val="single"/>
        </w:rPr>
        <w:t xml:space="preserve"> </w:t>
      </w:r>
      <w:r>
        <w:rPr>
          <w:u w:val="single"/>
        </w:rPr>
        <w:tab/>
      </w:r>
      <w:r>
        <w:rPr>
          <w:spacing w:val="-1"/>
        </w:rPr>
        <w:t>BMCM</w:t>
      </w:r>
      <w:r>
        <w:t xml:space="preserve"> T. A. Smith</w:t>
      </w:r>
    </w:p>
    <w:p w:rsidR="0003102D" w:rsidRDefault="00330335">
      <w:pPr>
        <w:pStyle w:val="BodyText"/>
        <w:tabs>
          <w:tab w:val="left" w:pos="790"/>
        </w:tabs>
        <w:kinsoku w:val="0"/>
        <w:overflowPunct w:val="0"/>
        <w:ind w:left="136"/>
        <w:rPr>
          <w:spacing w:val="-1"/>
        </w:rPr>
      </w:pPr>
      <w:r>
        <w:rPr>
          <w:u w:val="single"/>
        </w:rPr>
        <w:t xml:space="preserve"> </w:t>
      </w:r>
      <w:r>
        <w:rPr>
          <w:u w:val="single"/>
        </w:rPr>
        <w:tab/>
      </w:r>
      <w:r>
        <w:t xml:space="preserve">SKCS R. D. </w:t>
      </w:r>
      <w:r>
        <w:rPr>
          <w:spacing w:val="-1"/>
        </w:rPr>
        <w:t>Runn</w:t>
      </w:r>
    </w:p>
    <w:p w:rsidR="0003102D" w:rsidRDefault="00330335">
      <w:pPr>
        <w:pStyle w:val="BodyText"/>
        <w:tabs>
          <w:tab w:val="left" w:pos="790"/>
        </w:tabs>
        <w:kinsoku w:val="0"/>
        <w:overflowPunct w:val="0"/>
        <w:ind w:left="136"/>
      </w:pPr>
      <w:r>
        <w:rPr>
          <w:u w:val="single"/>
        </w:rPr>
        <w:t xml:space="preserve"> </w:t>
      </w:r>
      <w:r>
        <w:rPr>
          <w:u w:val="single"/>
        </w:rPr>
        <w:tab/>
      </w:r>
      <w:r>
        <w:rPr>
          <w:spacing w:val="-1"/>
        </w:rPr>
        <w:t>AECM</w:t>
      </w:r>
      <w:r>
        <w:t xml:space="preserve"> D. </w:t>
      </w:r>
      <w:r>
        <w:rPr>
          <w:spacing w:val="-1"/>
        </w:rPr>
        <w:t>D.</w:t>
      </w:r>
      <w:r>
        <w:t xml:space="preserve"> Smith</w:t>
      </w:r>
    </w:p>
    <w:p w:rsidR="0003102D" w:rsidRDefault="0003102D">
      <w:pPr>
        <w:pStyle w:val="BodyText"/>
        <w:tabs>
          <w:tab w:val="left" w:pos="790"/>
        </w:tabs>
        <w:kinsoku w:val="0"/>
        <w:overflowPunct w:val="0"/>
        <w:ind w:left="136"/>
        <w:sectPr w:rsidR="0003102D">
          <w:type w:val="continuous"/>
          <w:pgSz w:w="12240" w:h="15840"/>
          <w:pgMar w:top="1500" w:right="1140" w:bottom="280" w:left="1160" w:header="720" w:footer="720" w:gutter="0"/>
          <w:cols w:num="2" w:space="720" w:equalWidth="0">
            <w:col w:w="2891" w:space="2150"/>
            <w:col w:w="4899"/>
          </w:cols>
          <w:noEndnote/>
        </w:sectPr>
      </w:pPr>
    </w:p>
    <w:p w:rsidR="0003102D" w:rsidRDefault="0003102D">
      <w:pPr>
        <w:pStyle w:val="BodyText"/>
        <w:kinsoku w:val="0"/>
        <w:overflowPunct w:val="0"/>
        <w:spacing w:before="11"/>
        <w:ind w:left="0"/>
        <w:rPr>
          <w:sz w:val="17"/>
          <w:szCs w:val="17"/>
        </w:rPr>
      </w:pPr>
    </w:p>
    <w:p w:rsidR="0003102D" w:rsidRDefault="00330335">
      <w:pPr>
        <w:pStyle w:val="BodyText"/>
        <w:tabs>
          <w:tab w:val="left" w:pos="5176"/>
        </w:tabs>
        <w:kinsoku w:val="0"/>
        <w:overflowPunct w:val="0"/>
        <w:spacing w:before="69"/>
        <w:ind w:right="490"/>
        <w:rPr>
          <w:spacing w:val="1"/>
        </w:rPr>
      </w:pPr>
      <w:r>
        <w:rPr>
          <w:b/>
          <w:bCs/>
          <w:spacing w:val="-1"/>
        </w:rPr>
        <w:t xml:space="preserve">Vice-President </w:t>
      </w:r>
      <w:r>
        <w:rPr>
          <w:spacing w:val="-1"/>
        </w:rPr>
        <w:t>(Select</w:t>
      </w:r>
      <w:r>
        <w:t xml:space="preserve"> </w:t>
      </w:r>
      <w:r>
        <w:rPr>
          <w:spacing w:val="1"/>
        </w:rPr>
        <w:t>only</w:t>
      </w:r>
      <w:r>
        <w:rPr>
          <w:spacing w:val="-5"/>
        </w:rPr>
        <w:t xml:space="preserve"> </w:t>
      </w:r>
      <w:r>
        <w:t>1)</w:t>
      </w:r>
      <w:r>
        <w:tab/>
      </w:r>
      <w:r>
        <w:rPr>
          <w:b/>
          <w:bCs/>
          <w:spacing w:val="-1"/>
        </w:rPr>
        <w:t>Secretary</w:t>
      </w:r>
      <w:r>
        <w:rPr>
          <w:b/>
          <w:bCs/>
        </w:rPr>
        <w:t xml:space="preserve"> </w:t>
      </w:r>
      <w:r>
        <w:rPr>
          <w:spacing w:val="-1"/>
        </w:rPr>
        <w:t>(Select</w:t>
      </w:r>
      <w:r>
        <w:t xml:space="preserve"> only</w:t>
      </w:r>
      <w:r>
        <w:rPr>
          <w:spacing w:val="-5"/>
        </w:rPr>
        <w:t xml:space="preserve"> </w:t>
      </w:r>
      <w:r>
        <w:rPr>
          <w:spacing w:val="1"/>
        </w:rPr>
        <w:t>1)</w:t>
      </w:r>
    </w:p>
    <w:p w:rsidR="0003102D" w:rsidRDefault="0003102D">
      <w:pPr>
        <w:pStyle w:val="BodyText"/>
        <w:kinsoku w:val="0"/>
        <w:overflowPunct w:val="0"/>
        <w:spacing w:before="11"/>
        <w:ind w:left="0"/>
        <w:rPr>
          <w:sz w:val="17"/>
          <w:szCs w:val="17"/>
        </w:rPr>
      </w:pPr>
    </w:p>
    <w:p w:rsidR="0003102D" w:rsidRDefault="0003102D">
      <w:pPr>
        <w:pStyle w:val="BodyText"/>
        <w:kinsoku w:val="0"/>
        <w:overflowPunct w:val="0"/>
        <w:spacing w:before="11"/>
        <w:ind w:left="0"/>
        <w:rPr>
          <w:sz w:val="17"/>
          <w:szCs w:val="17"/>
        </w:rPr>
        <w:sectPr w:rsidR="0003102D">
          <w:type w:val="continuous"/>
          <w:pgSz w:w="12240" w:h="15840"/>
          <w:pgMar w:top="1500" w:right="1140" w:bottom="280" w:left="1160" w:header="720" w:footer="720" w:gutter="0"/>
          <w:cols w:space="720" w:equalWidth="0">
            <w:col w:w="9940"/>
          </w:cols>
          <w:noEndnote/>
        </w:sectPr>
      </w:pPr>
    </w:p>
    <w:p w:rsidR="0003102D" w:rsidRDefault="00330335">
      <w:pPr>
        <w:pStyle w:val="BodyText"/>
        <w:tabs>
          <w:tab w:val="left" w:pos="790"/>
        </w:tabs>
        <w:kinsoku w:val="0"/>
        <w:overflowPunct w:val="0"/>
        <w:spacing w:before="69"/>
      </w:pPr>
      <w:r>
        <w:rPr>
          <w:u w:val="single"/>
        </w:rPr>
        <w:t xml:space="preserve"> </w:t>
      </w:r>
      <w:r>
        <w:rPr>
          <w:u w:val="single"/>
        </w:rPr>
        <w:tab/>
      </w:r>
      <w:r>
        <w:rPr>
          <w:spacing w:val="-2"/>
        </w:rPr>
        <w:t>ISCS</w:t>
      </w:r>
      <w:r>
        <w:t xml:space="preserve"> R. </w:t>
      </w:r>
      <w:r>
        <w:rPr>
          <w:spacing w:val="-1"/>
        </w:rPr>
        <w:t>B.</w:t>
      </w:r>
      <w:r>
        <w:t xml:space="preserve"> Jones</w:t>
      </w:r>
    </w:p>
    <w:p w:rsidR="0003102D" w:rsidRDefault="00330335">
      <w:pPr>
        <w:pStyle w:val="BodyText"/>
        <w:tabs>
          <w:tab w:val="left" w:pos="790"/>
        </w:tabs>
        <w:kinsoku w:val="0"/>
        <w:overflowPunct w:val="0"/>
      </w:pPr>
      <w:r>
        <w:rPr>
          <w:u w:val="single"/>
        </w:rPr>
        <w:t xml:space="preserve"> </w:t>
      </w:r>
      <w:r>
        <w:rPr>
          <w:u w:val="single"/>
        </w:rPr>
        <w:tab/>
      </w:r>
      <w:r>
        <w:t xml:space="preserve">EMC </w:t>
      </w:r>
      <w:r>
        <w:rPr>
          <w:spacing w:val="-1"/>
        </w:rPr>
        <w:t>B.</w:t>
      </w:r>
      <w:r>
        <w:t xml:space="preserve"> </w:t>
      </w:r>
      <w:r>
        <w:rPr>
          <w:spacing w:val="1"/>
        </w:rPr>
        <w:t>J.</w:t>
      </w:r>
      <w:r>
        <w:t xml:space="preserve"> Allen</w:t>
      </w:r>
    </w:p>
    <w:p w:rsidR="0003102D" w:rsidRDefault="00330335">
      <w:pPr>
        <w:pStyle w:val="BodyText"/>
        <w:tabs>
          <w:tab w:val="left" w:pos="790"/>
        </w:tabs>
        <w:kinsoku w:val="0"/>
        <w:overflowPunct w:val="0"/>
        <w:spacing w:before="69"/>
        <w:ind w:left="136"/>
        <w:rPr>
          <w:spacing w:val="-1"/>
        </w:rPr>
      </w:pPr>
      <w:r>
        <w:br w:type="column"/>
      </w:r>
      <w:r>
        <w:rPr>
          <w:u w:val="single"/>
        </w:rPr>
        <w:t xml:space="preserve"> </w:t>
      </w:r>
      <w:r>
        <w:rPr>
          <w:u w:val="single"/>
        </w:rPr>
        <w:tab/>
      </w:r>
      <w:r>
        <w:rPr>
          <w:spacing w:val="-1"/>
        </w:rPr>
        <w:t>ATC</w:t>
      </w:r>
      <w:r>
        <w:t xml:space="preserve"> T. </w:t>
      </w:r>
      <w:r>
        <w:rPr>
          <w:spacing w:val="-1"/>
        </w:rPr>
        <w:t>A.</w:t>
      </w:r>
      <w:r>
        <w:t xml:space="preserve"> </w:t>
      </w:r>
      <w:r>
        <w:rPr>
          <w:spacing w:val="-1"/>
        </w:rPr>
        <w:t>Bee</w:t>
      </w:r>
    </w:p>
    <w:p w:rsidR="0003102D" w:rsidRDefault="00330335">
      <w:pPr>
        <w:pStyle w:val="BodyText"/>
        <w:tabs>
          <w:tab w:val="left" w:pos="790"/>
        </w:tabs>
        <w:kinsoku w:val="0"/>
        <w:overflowPunct w:val="0"/>
        <w:ind w:left="136"/>
      </w:pPr>
      <w:r>
        <w:rPr>
          <w:u w:val="single"/>
        </w:rPr>
        <w:t xml:space="preserve"> </w:t>
      </w:r>
      <w:r>
        <w:rPr>
          <w:u w:val="single"/>
        </w:rPr>
        <w:tab/>
      </w:r>
      <w:r>
        <w:t xml:space="preserve">RMCS K. </w:t>
      </w:r>
      <w:r>
        <w:rPr>
          <w:spacing w:val="-1"/>
        </w:rPr>
        <w:t>A.</w:t>
      </w:r>
      <w:r>
        <w:t xml:space="preserve"> Kay</w:t>
      </w:r>
    </w:p>
    <w:p w:rsidR="0003102D" w:rsidRDefault="0003102D">
      <w:pPr>
        <w:pStyle w:val="BodyText"/>
        <w:tabs>
          <w:tab w:val="left" w:pos="790"/>
        </w:tabs>
        <w:kinsoku w:val="0"/>
        <w:overflowPunct w:val="0"/>
        <w:ind w:left="136"/>
        <w:sectPr w:rsidR="0003102D">
          <w:type w:val="continuous"/>
          <w:pgSz w:w="12240" w:h="15840"/>
          <w:pgMar w:top="1500" w:right="1140" w:bottom="280" w:left="1160" w:header="720" w:footer="720" w:gutter="0"/>
          <w:cols w:num="2" w:space="720" w:equalWidth="0">
            <w:col w:w="2516" w:space="2525"/>
            <w:col w:w="4899"/>
          </w:cols>
          <w:noEndnote/>
        </w:sectPr>
      </w:pPr>
    </w:p>
    <w:p w:rsidR="0003102D" w:rsidRDefault="0003102D">
      <w:pPr>
        <w:pStyle w:val="BodyText"/>
        <w:kinsoku w:val="0"/>
        <w:overflowPunct w:val="0"/>
        <w:ind w:left="0"/>
        <w:rPr>
          <w:sz w:val="20"/>
          <w:szCs w:val="20"/>
        </w:rPr>
      </w:pPr>
    </w:p>
    <w:p w:rsidR="0003102D" w:rsidRDefault="0003102D">
      <w:pPr>
        <w:pStyle w:val="BodyText"/>
        <w:kinsoku w:val="0"/>
        <w:overflowPunct w:val="0"/>
        <w:ind w:left="0"/>
        <w:rPr>
          <w:sz w:val="22"/>
          <w:szCs w:val="22"/>
        </w:rPr>
      </w:pPr>
    </w:p>
    <w:p w:rsidR="0003102D" w:rsidRDefault="00330335">
      <w:pPr>
        <w:pStyle w:val="BodyText"/>
        <w:kinsoku w:val="0"/>
        <w:overflowPunct w:val="0"/>
        <w:spacing w:before="69"/>
        <w:ind w:right="490"/>
        <w:rPr>
          <w:spacing w:val="1"/>
        </w:rPr>
      </w:pPr>
      <w:r>
        <w:rPr>
          <w:b/>
          <w:bCs/>
          <w:spacing w:val="-1"/>
        </w:rPr>
        <w:t xml:space="preserve">Treasurer </w:t>
      </w:r>
      <w:r>
        <w:rPr>
          <w:spacing w:val="-1"/>
        </w:rPr>
        <w:t>(Select</w:t>
      </w:r>
      <w:r>
        <w:t xml:space="preserve"> </w:t>
      </w:r>
      <w:r>
        <w:rPr>
          <w:spacing w:val="1"/>
        </w:rPr>
        <w:t>only</w:t>
      </w:r>
      <w:r>
        <w:rPr>
          <w:spacing w:val="-5"/>
        </w:rPr>
        <w:t xml:space="preserve"> </w:t>
      </w:r>
      <w:r>
        <w:rPr>
          <w:spacing w:val="1"/>
        </w:rPr>
        <w:t>1)</w:t>
      </w:r>
    </w:p>
    <w:p w:rsidR="0003102D" w:rsidRDefault="0003102D">
      <w:pPr>
        <w:pStyle w:val="BodyText"/>
        <w:kinsoku w:val="0"/>
        <w:overflowPunct w:val="0"/>
        <w:spacing w:before="11"/>
        <w:ind w:left="0"/>
        <w:rPr>
          <w:sz w:val="17"/>
          <w:szCs w:val="17"/>
        </w:rPr>
      </w:pPr>
    </w:p>
    <w:p w:rsidR="0003102D" w:rsidRDefault="00330335">
      <w:pPr>
        <w:pStyle w:val="BodyText"/>
        <w:tabs>
          <w:tab w:val="left" w:pos="790"/>
        </w:tabs>
        <w:kinsoku w:val="0"/>
        <w:overflowPunct w:val="0"/>
        <w:spacing w:before="69"/>
        <w:ind w:right="490"/>
      </w:pPr>
      <w:r>
        <w:rPr>
          <w:u w:val="single"/>
        </w:rPr>
        <w:t xml:space="preserve"> </w:t>
      </w:r>
      <w:r>
        <w:rPr>
          <w:u w:val="single"/>
        </w:rPr>
        <w:tab/>
      </w:r>
      <w:r>
        <w:t xml:space="preserve">GMC R. T. </w:t>
      </w:r>
      <w:r>
        <w:rPr>
          <w:spacing w:val="2"/>
        </w:rPr>
        <w:t>J</w:t>
      </w:r>
      <w:r>
        <w:rPr>
          <w:spacing w:val="1"/>
        </w:rPr>
        <w:t>a</w:t>
      </w:r>
      <w:r>
        <w:t>y</w:t>
      </w:r>
    </w:p>
    <w:p w:rsidR="0003102D" w:rsidRDefault="0003102D">
      <w:pPr>
        <w:pStyle w:val="BodyText"/>
        <w:kinsoku w:val="0"/>
        <w:overflowPunct w:val="0"/>
        <w:ind w:left="0"/>
        <w:rPr>
          <w:sz w:val="20"/>
          <w:szCs w:val="20"/>
        </w:rPr>
      </w:pPr>
    </w:p>
    <w:p w:rsidR="0003102D" w:rsidRDefault="0003102D">
      <w:pPr>
        <w:pStyle w:val="BodyText"/>
        <w:kinsoku w:val="0"/>
        <w:overflowPunct w:val="0"/>
        <w:spacing w:before="1"/>
        <w:ind w:left="0"/>
        <w:rPr>
          <w:sz w:val="22"/>
          <w:szCs w:val="22"/>
        </w:rPr>
      </w:pPr>
    </w:p>
    <w:p w:rsidR="0003102D" w:rsidRDefault="00330335">
      <w:pPr>
        <w:pStyle w:val="BodyText"/>
        <w:tabs>
          <w:tab w:val="left" w:pos="9265"/>
        </w:tabs>
        <w:kinsoku w:val="0"/>
        <w:overflowPunct w:val="0"/>
        <w:spacing w:before="69"/>
        <w:ind w:left="5177"/>
      </w:pPr>
      <w:r>
        <w:rPr>
          <w:spacing w:val="-1"/>
        </w:rPr>
        <w:t>LAST</w:t>
      </w:r>
      <w:r>
        <w:rPr>
          <w:spacing w:val="2"/>
        </w:rPr>
        <w:t xml:space="preserve"> </w:t>
      </w:r>
      <w:r>
        <w:rPr>
          <w:spacing w:val="-1"/>
        </w:rPr>
        <w:t>FOUR</w:t>
      </w:r>
      <w:r>
        <w:t xml:space="preserve"> OF</w:t>
      </w:r>
      <w:r>
        <w:rPr>
          <w:spacing w:val="-2"/>
        </w:rPr>
        <w:t xml:space="preserve"> </w:t>
      </w:r>
      <w:r>
        <w:t xml:space="preserve">SSN:  </w:t>
      </w:r>
      <w:r>
        <w:rPr>
          <w:u w:val="single"/>
        </w:rPr>
        <w:t xml:space="preserve"> </w:t>
      </w:r>
      <w:r>
        <w:rPr>
          <w:u w:val="single"/>
        </w:rPr>
        <w:tab/>
      </w:r>
    </w:p>
    <w:p w:rsidR="0003102D" w:rsidRDefault="0003102D">
      <w:pPr>
        <w:pStyle w:val="BodyText"/>
        <w:kinsoku w:val="0"/>
        <w:overflowPunct w:val="0"/>
        <w:ind w:left="0"/>
        <w:rPr>
          <w:sz w:val="20"/>
          <w:szCs w:val="20"/>
        </w:rPr>
      </w:pPr>
    </w:p>
    <w:p w:rsidR="0003102D" w:rsidRDefault="0003102D">
      <w:pPr>
        <w:pStyle w:val="BodyText"/>
        <w:kinsoku w:val="0"/>
        <w:overflowPunct w:val="0"/>
        <w:ind w:left="0"/>
        <w:rPr>
          <w:sz w:val="20"/>
          <w:szCs w:val="20"/>
        </w:rPr>
      </w:pPr>
    </w:p>
    <w:p w:rsidR="0003102D" w:rsidRDefault="0003102D">
      <w:pPr>
        <w:pStyle w:val="BodyText"/>
        <w:kinsoku w:val="0"/>
        <w:overflowPunct w:val="0"/>
        <w:ind w:left="0"/>
        <w:rPr>
          <w:sz w:val="20"/>
          <w:szCs w:val="20"/>
        </w:rPr>
      </w:pPr>
    </w:p>
    <w:p w:rsidR="0003102D" w:rsidRDefault="0003102D">
      <w:pPr>
        <w:pStyle w:val="BodyText"/>
        <w:kinsoku w:val="0"/>
        <w:overflowPunct w:val="0"/>
        <w:ind w:left="0"/>
        <w:rPr>
          <w:sz w:val="20"/>
          <w:szCs w:val="20"/>
        </w:rPr>
      </w:pPr>
    </w:p>
    <w:p w:rsidR="0003102D" w:rsidRDefault="0003102D">
      <w:pPr>
        <w:pStyle w:val="BodyText"/>
        <w:kinsoku w:val="0"/>
        <w:overflowPunct w:val="0"/>
        <w:ind w:left="0"/>
        <w:rPr>
          <w:sz w:val="20"/>
          <w:szCs w:val="20"/>
        </w:rPr>
      </w:pPr>
    </w:p>
    <w:p w:rsidR="0003102D" w:rsidRDefault="0003102D">
      <w:pPr>
        <w:pStyle w:val="BodyText"/>
        <w:kinsoku w:val="0"/>
        <w:overflowPunct w:val="0"/>
        <w:ind w:left="0"/>
        <w:rPr>
          <w:sz w:val="20"/>
          <w:szCs w:val="20"/>
        </w:rPr>
      </w:pPr>
    </w:p>
    <w:p w:rsidR="0003102D" w:rsidRDefault="0003102D">
      <w:pPr>
        <w:pStyle w:val="BodyText"/>
        <w:kinsoku w:val="0"/>
        <w:overflowPunct w:val="0"/>
        <w:ind w:left="0"/>
        <w:rPr>
          <w:sz w:val="20"/>
          <w:szCs w:val="20"/>
        </w:rPr>
      </w:pPr>
    </w:p>
    <w:p w:rsidR="0003102D" w:rsidRDefault="0003102D">
      <w:pPr>
        <w:pStyle w:val="BodyText"/>
        <w:kinsoku w:val="0"/>
        <w:overflowPunct w:val="0"/>
        <w:ind w:left="0"/>
        <w:rPr>
          <w:sz w:val="22"/>
          <w:szCs w:val="22"/>
        </w:rPr>
      </w:pPr>
    </w:p>
    <w:p w:rsidR="0003102D" w:rsidRDefault="00330335">
      <w:pPr>
        <w:pStyle w:val="BodyText"/>
        <w:kinsoku w:val="0"/>
        <w:overflowPunct w:val="0"/>
        <w:spacing w:before="69"/>
        <w:ind w:left="0" w:right="153"/>
        <w:jc w:val="right"/>
      </w:pPr>
      <w:r>
        <w:rPr>
          <w:spacing w:val="-1"/>
        </w:rPr>
        <w:t>(Encl</w:t>
      </w:r>
      <w:r>
        <w:t xml:space="preserve"> 2)</w:t>
      </w:r>
    </w:p>
    <w:p w:rsidR="0003102D" w:rsidRDefault="0003102D">
      <w:pPr>
        <w:pStyle w:val="BodyText"/>
        <w:kinsoku w:val="0"/>
        <w:overflowPunct w:val="0"/>
        <w:spacing w:before="69"/>
        <w:ind w:left="0" w:right="153"/>
        <w:jc w:val="right"/>
        <w:sectPr w:rsidR="0003102D">
          <w:type w:val="continuous"/>
          <w:pgSz w:w="12240" w:h="15840"/>
          <w:pgMar w:top="1500" w:right="1140" w:bottom="280" w:left="1160" w:header="720" w:footer="720" w:gutter="0"/>
          <w:cols w:space="720" w:equalWidth="0">
            <w:col w:w="9940"/>
          </w:cols>
          <w:noEndnote/>
        </w:sectPr>
      </w:pPr>
    </w:p>
    <w:p w:rsidR="00DA16F4" w:rsidRDefault="00DA16F4">
      <w:pPr>
        <w:pStyle w:val="Heading1"/>
        <w:kinsoku w:val="0"/>
        <w:overflowPunct w:val="0"/>
        <w:rPr>
          <w:spacing w:val="-1"/>
          <w:u w:val="thick"/>
        </w:rPr>
      </w:pPr>
    </w:p>
    <w:p w:rsidR="0003102D" w:rsidRDefault="00330335">
      <w:pPr>
        <w:pStyle w:val="Heading1"/>
        <w:kinsoku w:val="0"/>
        <w:overflowPunct w:val="0"/>
        <w:rPr>
          <w:b w:val="0"/>
          <w:bCs w:val="0"/>
          <w:u w:val="none"/>
        </w:rPr>
      </w:pPr>
      <w:r>
        <w:rPr>
          <w:spacing w:val="-1"/>
          <w:u w:val="thick"/>
        </w:rPr>
        <w:t>Sample</w:t>
      </w:r>
      <w:r>
        <w:rPr>
          <w:spacing w:val="2"/>
          <w:u w:val="thick"/>
        </w:rPr>
        <w:t xml:space="preserve"> </w:t>
      </w:r>
      <w:r>
        <w:rPr>
          <w:u w:val="thick"/>
        </w:rPr>
        <w:t>CPOA</w:t>
      </w:r>
      <w:r>
        <w:rPr>
          <w:spacing w:val="-2"/>
          <w:u w:val="thick"/>
        </w:rPr>
        <w:t xml:space="preserve"> </w:t>
      </w:r>
      <w:r>
        <w:rPr>
          <w:spacing w:val="-1"/>
          <w:u w:val="thick"/>
        </w:rPr>
        <w:t>Membership</w:t>
      </w:r>
      <w:r>
        <w:rPr>
          <w:u w:val="thick"/>
        </w:rPr>
        <w:t xml:space="preserve"> </w:t>
      </w:r>
      <w:r>
        <w:rPr>
          <w:spacing w:val="-1"/>
          <w:u w:val="thick"/>
        </w:rPr>
        <w:t>Form</w:t>
      </w:r>
    </w:p>
    <w:p w:rsidR="0003102D" w:rsidRDefault="00F937CC">
      <w:pPr>
        <w:pStyle w:val="BodyText"/>
        <w:kinsoku w:val="0"/>
        <w:overflowPunct w:val="0"/>
        <w:spacing w:line="200" w:lineRule="atLeast"/>
        <w:ind w:left="545"/>
        <w:rPr>
          <w:sz w:val="20"/>
          <w:szCs w:val="20"/>
        </w:rPr>
      </w:pPr>
      <w:r>
        <w:rPr>
          <w:noProof/>
          <w:sz w:val="20"/>
          <w:szCs w:val="20"/>
        </w:rPr>
        <mc:AlternateContent>
          <mc:Choice Requires="wpg">
            <w:drawing>
              <wp:inline distT="0" distB="0" distL="0" distR="0">
                <wp:extent cx="5607685" cy="7273925"/>
                <wp:effectExtent l="6350" t="0" r="5715" b="5715"/>
                <wp:docPr id="1"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7685" cy="7273925"/>
                          <a:chOff x="0" y="0"/>
                          <a:chExt cx="8831" cy="11455"/>
                        </a:xfrm>
                      </wpg:grpSpPr>
                      <wps:wsp>
                        <wps:cNvPr id="17" name="Rectangle 144"/>
                        <wps:cNvSpPr>
                          <a:spLocks noChangeArrowheads="1"/>
                        </wps:cNvSpPr>
                        <wps:spPr bwMode="auto">
                          <a:xfrm>
                            <a:off x="18" y="0"/>
                            <a:ext cx="8800" cy="1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E83" w:rsidRDefault="004E0E83">
                              <w:pPr>
                                <w:widowControl/>
                                <w:autoSpaceDE/>
                                <w:autoSpaceDN/>
                                <w:adjustRightInd/>
                                <w:spacing w:line="11380" w:lineRule="atLeast"/>
                              </w:pPr>
                              <w:r>
                                <w:rPr>
                                  <w:noProof/>
                                </w:rPr>
                                <w:drawing>
                                  <wp:inline distT="0" distB="0" distL="0" distR="0">
                                    <wp:extent cx="5248275" cy="70618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ership.form.2015.JPG"/>
                                            <pic:cNvPicPr/>
                                          </pic:nvPicPr>
                                          <pic:blipFill>
                                            <a:blip r:embed="rId19">
                                              <a:extLst>
                                                <a:ext uri="{28A0092B-C50C-407E-A947-70E740481C1C}">
                                                  <a14:useLocalDpi xmlns:a14="http://schemas.microsoft.com/office/drawing/2010/main" val="0"/>
                                                </a:ext>
                                              </a:extLst>
                                            </a:blip>
                                            <a:stretch>
                                              <a:fillRect/>
                                            </a:stretch>
                                          </pic:blipFill>
                                          <pic:spPr>
                                            <a:xfrm>
                                              <a:off x="0" y="0"/>
                                              <a:ext cx="5248275" cy="7061868"/>
                                            </a:xfrm>
                                            <a:prstGeom prst="rect">
                                              <a:avLst/>
                                            </a:prstGeom>
                                          </pic:spPr>
                                        </pic:pic>
                                      </a:graphicData>
                                    </a:graphic>
                                  </wp:inline>
                                </w:drawing>
                              </w:r>
                            </w:p>
                            <w:p w:rsidR="004E0E83" w:rsidRDefault="004E0E83"/>
                          </w:txbxContent>
                        </wps:txbx>
                        <wps:bodyPr rot="0" vert="horz" wrap="square" lIns="0" tIns="0" rIns="0" bIns="0" anchor="t" anchorCtr="0" upright="1">
                          <a:noAutofit/>
                        </wps:bodyPr>
                      </wps:wsp>
                      <wps:wsp>
                        <wps:cNvPr id="18" name="Freeform 145"/>
                        <wps:cNvSpPr>
                          <a:spLocks/>
                        </wps:cNvSpPr>
                        <wps:spPr bwMode="auto">
                          <a:xfrm>
                            <a:off x="17" y="11437"/>
                            <a:ext cx="8795" cy="20"/>
                          </a:xfrm>
                          <a:custGeom>
                            <a:avLst/>
                            <a:gdLst>
                              <a:gd name="T0" fmla="*/ 0 w 8795"/>
                              <a:gd name="T1" fmla="*/ 0 h 20"/>
                              <a:gd name="T2" fmla="*/ 8795 w 8795"/>
                              <a:gd name="T3" fmla="*/ 0 h 20"/>
                              <a:gd name="T4" fmla="*/ 0 60000 65536"/>
                              <a:gd name="T5" fmla="*/ 0 60000 65536"/>
                            </a:gdLst>
                            <a:ahLst/>
                            <a:cxnLst>
                              <a:cxn ang="T4">
                                <a:pos x="T0" y="T1"/>
                              </a:cxn>
                              <a:cxn ang="T5">
                                <a:pos x="T2" y="T3"/>
                              </a:cxn>
                            </a:cxnLst>
                            <a:rect l="0" t="0" r="r" b="b"/>
                            <a:pathLst>
                              <a:path w="8795" h="20">
                                <a:moveTo>
                                  <a:pt x="0" y="0"/>
                                </a:moveTo>
                                <a:lnTo>
                                  <a:pt x="8795" y="0"/>
                                </a:lnTo>
                              </a:path>
                            </a:pathLst>
                          </a:custGeom>
                          <a:noFill/>
                          <a:ln w="226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3" o:spid="_x0000_s1029" style="width:441.55pt;height:572.75pt;mso-position-horizontal-relative:char;mso-position-vertical-relative:line" coordsize="8831,1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">
                <v:rect id="Rectangle 144" o:spid="_x0000_s1030" style="position:absolute;left:18;width:8800;height:1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4E0E83" w:rsidRDefault="004E0E83">
                        <w:pPr>
                          <w:widowControl/>
                          <w:autoSpaceDE/>
                          <w:autoSpaceDN/>
                          <w:adjustRightInd/>
                          <w:spacing w:line="11380" w:lineRule="atLeast"/>
                        </w:pPr>
                        <w:r>
                          <w:rPr>
                            <w:noProof/>
                          </w:rPr>
                          <w:drawing>
                            <wp:inline distT="0" distB="0" distL="0" distR="0">
                              <wp:extent cx="5248275" cy="70618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ership.form.2015.JPG"/>
                                      <pic:cNvPicPr/>
                                    </pic:nvPicPr>
                                    <pic:blipFill>
                                      <a:blip r:embed="rId19">
                                        <a:extLst>
                                          <a:ext uri="{28A0092B-C50C-407E-A947-70E740481C1C}">
                                            <a14:useLocalDpi xmlns:a14="http://schemas.microsoft.com/office/drawing/2010/main" val="0"/>
                                          </a:ext>
                                        </a:extLst>
                                      </a:blip>
                                      <a:stretch>
                                        <a:fillRect/>
                                      </a:stretch>
                                    </pic:blipFill>
                                    <pic:spPr>
                                      <a:xfrm>
                                        <a:off x="0" y="0"/>
                                        <a:ext cx="5248275" cy="7061868"/>
                                      </a:xfrm>
                                      <a:prstGeom prst="rect">
                                        <a:avLst/>
                                      </a:prstGeom>
                                    </pic:spPr>
                                  </pic:pic>
                                </a:graphicData>
                              </a:graphic>
                            </wp:inline>
                          </w:drawing>
                        </w:r>
                      </w:p>
                      <w:p w:rsidR="004E0E83" w:rsidRDefault="004E0E83"/>
                    </w:txbxContent>
                  </v:textbox>
                </v:rect>
                <v:shape id="Freeform 145" o:spid="_x0000_s1031" style="position:absolute;left:17;top:11437;width:8795;height:20;visibility:visible;mso-wrap-style:square;v-text-anchor:top" coordsize="87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8CoMQA&#10;AADbAAAADwAAAGRycy9kb3ducmV2LnhtbESPQWvCQBCF7wX/wzKCl6IbBUuJriKCoAextQoeh+yY&#10;BLOzMbvG+O87h0JvM7w3730zX3auUi01ofRsYDxKQBFn3pacGzj9bIafoEJEtlh5JgMvCrBc9N7m&#10;mFr/5G9qjzFXEsIhRQNFjHWqdcgKchhGviYW7eobh1HWJte2waeEu0pPkuRDOyxZGgqsaV1Qdjs+&#10;nIHwlV/WZ18n71ve79t7uztYPzVm0O9WM1CRuvhv/rveWsEXWPlFBt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fAqDEAAAA2wAAAA8AAAAAAAAAAAAAAAAAmAIAAGRycy9k&#10;b3ducmV2LnhtbFBLBQYAAAAABAAEAPUAAACJAwAAAAA=&#10;" path="m,l8795,e" filled="f" strokeweight="1.78pt">
                  <v:path arrowok="t" o:connecttype="custom" o:connectlocs="0,0;8795,0" o:connectangles="0,0"/>
                </v:shape>
                <w10:anchorlock/>
              </v:group>
            </w:pict>
          </mc:Fallback>
        </mc:AlternateContent>
      </w:r>
    </w:p>
    <w:p w:rsidR="0003102D" w:rsidRDefault="0003102D">
      <w:pPr>
        <w:pStyle w:val="BodyText"/>
        <w:kinsoku w:val="0"/>
        <w:overflowPunct w:val="0"/>
        <w:ind w:left="0"/>
        <w:rPr>
          <w:b/>
          <w:bCs/>
          <w:sz w:val="20"/>
          <w:szCs w:val="20"/>
        </w:rPr>
      </w:pPr>
    </w:p>
    <w:p w:rsidR="00F63C70" w:rsidRDefault="00F63C70">
      <w:pPr>
        <w:pStyle w:val="BodyText"/>
        <w:kinsoku w:val="0"/>
        <w:overflowPunct w:val="0"/>
        <w:ind w:left="0"/>
        <w:rPr>
          <w:b/>
          <w:bCs/>
          <w:sz w:val="20"/>
          <w:szCs w:val="20"/>
        </w:rPr>
      </w:pPr>
    </w:p>
    <w:p w:rsidR="0003102D" w:rsidRDefault="0003102D">
      <w:pPr>
        <w:pStyle w:val="BodyText"/>
        <w:kinsoku w:val="0"/>
        <w:overflowPunct w:val="0"/>
        <w:ind w:left="0"/>
        <w:rPr>
          <w:b/>
          <w:bCs/>
          <w:sz w:val="20"/>
          <w:szCs w:val="20"/>
        </w:rPr>
      </w:pPr>
    </w:p>
    <w:p w:rsidR="0003102D" w:rsidRDefault="00330335">
      <w:pPr>
        <w:pStyle w:val="BodyText"/>
        <w:kinsoku w:val="0"/>
        <w:overflowPunct w:val="0"/>
        <w:spacing w:before="185"/>
        <w:ind w:left="0" w:right="154"/>
        <w:jc w:val="right"/>
      </w:pPr>
      <w:r>
        <w:rPr>
          <w:spacing w:val="-1"/>
        </w:rPr>
        <w:t>(Encl</w:t>
      </w:r>
      <w:r>
        <w:t xml:space="preserve"> 3)</w:t>
      </w:r>
    </w:p>
    <w:sectPr w:rsidR="0003102D" w:rsidSect="0003102D">
      <w:pgSz w:w="12240" w:h="15840"/>
      <w:pgMar w:top="920" w:right="1140" w:bottom="1320" w:left="1160" w:header="739" w:footer="1131"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31FB" w:rsidRDefault="001D31FB">
      <w:r>
        <w:separator/>
      </w:r>
    </w:p>
  </w:endnote>
  <w:endnote w:type="continuationSeparator" w:id="0">
    <w:p w:rsidR="001D31FB" w:rsidRDefault="001D31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0E83" w:rsidRDefault="00F937CC">
    <w:pPr>
      <w:pStyle w:val="BodyText"/>
      <w:kinsoku w:val="0"/>
      <w:overflowPunct w:val="0"/>
      <w:spacing w:line="14" w:lineRule="auto"/>
      <w:ind w:left="0"/>
      <w:rPr>
        <w:sz w:val="20"/>
        <w:szCs w:val="20"/>
      </w:rPr>
    </w:pPr>
    <w:r>
      <w:rPr>
        <w:noProof/>
      </w:rPr>
      <mc:AlternateContent>
        <mc:Choice Requires="wps">
          <w:drawing>
            <wp:anchor distT="4294967295" distB="4294967295" distL="114300" distR="114300" simplePos="0" relativeHeight="251670528" behindDoc="1" locked="0" layoutInCell="0" allowOverlap="1">
              <wp:simplePos x="0" y="0"/>
              <wp:positionH relativeFrom="page">
                <wp:posOffset>804545</wp:posOffset>
              </wp:positionH>
              <wp:positionV relativeFrom="page">
                <wp:posOffset>9182099</wp:posOffset>
              </wp:positionV>
              <wp:extent cx="6163945" cy="0"/>
              <wp:effectExtent l="0" t="0" r="27305" b="19050"/>
              <wp:wrapNone/>
              <wp:docPr id="11"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63945" cy="0"/>
                      </a:xfrm>
                      <a:custGeom>
                        <a:avLst/>
                        <a:gdLst>
                          <a:gd name="T0" fmla="*/ 0 w 9708"/>
                          <a:gd name="T1" fmla="*/ 0 h 20"/>
                          <a:gd name="T2" fmla="*/ 9708 w 9708"/>
                          <a:gd name="T3" fmla="*/ 0 h 20"/>
                        </a:gdLst>
                        <a:ahLst/>
                        <a:cxnLst>
                          <a:cxn ang="0">
                            <a:pos x="T0" y="T1"/>
                          </a:cxn>
                          <a:cxn ang="0">
                            <a:pos x="T2" y="T3"/>
                          </a:cxn>
                        </a:cxnLst>
                        <a:rect l="0" t="0" r="r" b="b"/>
                        <a:pathLst>
                          <a:path w="9708" h="20">
                            <a:moveTo>
                              <a:pt x="0" y="0"/>
                            </a:moveTo>
                            <a:lnTo>
                              <a:pt x="9708" y="0"/>
                            </a:lnTo>
                          </a:path>
                        </a:pathLst>
                      </a:custGeom>
                      <a:noFill/>
                      <a:ln w="73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C5CA3" id="Freeform 8" o:spid="_x0000_s1026" style="position:absolute;margin-left:63.35pt;margin-top:723pt;width:485.35pt;height:0;z-index:-2516459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v-text-anchor:top" coordsize="97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" o:allowincell="f" path="m,l9708,e" filled="f" strokecolor="#d9d9d9" strokeweight=".20458mm">
              <v:path arrowok="t" o:connecttype="custom" o:connectlocs="0,0;6163945,0" o:connectangles="0,0"/>
              <w10:wrap anchorx="page" anchory="page"/>
            </v:shape>
          </w:pict>
        </mc:Fallback>
      </mc:AlternateContent>
    </w:r>
    <w:r>
      <w:rPr>
        <w:noProof/>
      </w:rPr>
      <mc:AlternateContent>
        <mc:Choice Requires="wps">
          <w:drawing>
            <wp:anchor distT="0" distB="0" distL="114300" distR="114300" simplePos="0" relativeHeight="251671552" behindDoc="1" locked="0" layoutInCell="0" allowOverlap="1">
              <wp:simplePos x="0" y="0"/>
              <wp:positionH relativeFrom="page">
                <wp:posOffset>6217920</wp:posOffset>
              </wp:positionH>
              <wp:positionV relativeFrom="page">
                <wp:posOffset>9200515</wp:posOffset>
              </wp:positionV>
              <wp:extent cx="706120" cy="177800"/>
              <wp:effectExtent l="0" t="0" r="17780" b="1270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E83" w:rsidRDefault="001D31FB">
                          <w:pPr>
                            <w:pStyle w:val="BodyText"/>
                            <w:kinsoku w:val="0"/>
                            <w:overflowPunct w:val="0"/>
                            <w:spacing w:line="265" w:lineRule="exact"/>
                            <w:ind w:left="40"/>
                            <w:rPr>
                              <w:color w:val="000000"/>
                            </w:rPr>
                          </w:pPr>
                          <w:r>
                            <w:fldChar w:fldCharType="begin"/>
                          </w:r>
                          <w:r>
                            <w:instrText xml:space="preserve"> PAGE </w:instrText>
                          </w:r>
                          <w:r>
                            <w:fldChar w:fldCharType="separate"/>
                          </w:r>
                          <w:r w:rsidR="00F937CC">
                            <w:rPr>
                              <w:noProof/>
                            </w:rPr>
                            <w:t>20</w:t>
                          </w:r>
                          <w:r>
                            <w:rPr>
                              <w:noProof/>
                            </w:rPr>
                            <w:fldChar w:fldCharType="end"/>
                          </w:r>
                          <w:r w:rsidR="004E0E83">
                            <w:rPr>
                              <w:spacing w:val="2"/>
                            </w:rPr>
                            <w:t xml:space="preserve"> </w:t>
                          </w:r>
                          <w:r w:rsidR="004E0E83">
                            <w:t>|</w:t>
                          </w:r>
                          <w:r w:rsidR="004E0E83">
                            <w:rPr>
                              <w:spacing w:val="-5"/>
                            </w:rPr>
                            <w:t xml:space="preserve"> </w:t>
                          </w:r>
                          <w:r w:rsidR="004E0E83">
                            <w:rPr>
                              <w:color w:val="808080"/>
                            </w:rPr>
                            <w:t>P a</w:t>
                          </w:r>
                          <w:r w:rsidR="004E0E83">
                            <w:rPr>
                              <w:color w:val="808080"/>
                              <w:spacing w:val="1"/>
                            </w:rPr>
                            <w:t xml:space="preserve"> </w:t>
                          </w:r>
                          <w:r w:rsidR="004E0E83">
                            <w:rPr>
                              <w:color w:val="808080"/>
                            </w:rPr>
                            <w:t>g</w:t>
                          </w:r>
                          <w:r w:rsidR="004E0E83">
                            <w:rPr>
                              <w:color w:val="808080"/>
                              <w:spacing w:val="-3"/>
                            </w:rPr>
                            <w:t xml:space="preserve"> </w:t>
                          </w:r>
                          <w:r w:rsidR="004E0E83">
                            <w:rPr>
                              <w:color w:val="80808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7" type="#_x0000_t202" style="position:absolute;margin-left:489.6pt;margin-top:724.45pt;width:55.6pt;height:14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" o:allowincell="f" filled="f" stroked="f">
              <v:textbox inset="0,0,0,0">
                <w:txbxContent>
                  <w:p w:rsidR="004E0E83" w:rsidRDefault="001D31FB">
                    <w:pPr>
                      <w:pStyle w:val="BodyText"/>
                      <w:kinsoku w:val="0"/>
                      <w:overflowPunct w:val="0"/>
                      <w:spacing w:line="265" w:lineRule="exact"/>
                      <w:ind w:left="40"/>
                      <w:rPr>
                        <w:color w:val="000000"/>
                      </w:rPr>
                    </w:pPr>
                    <w:r>
                      <w:fldChar w:fldCharType="begin"/>
                    </w:r>
                    <w:r>
                      <w:instrText xml:space="preserve"> PAGE </w:instrText>
                    </w:r>
                    <w:r>
                      <w:fldChar w:fldCharType="separate"/>
                    </w:r>
                    <w:r w:rsidR="00F937CC">
                      <w:rPr>
                        <w:noProof/>
                      </w:rPr>
                      <w:t>20</w:t>
                    </w:r>
                    <w:r>
                      <w:rPr>
                        <w:noProof/>
                      </w:rPr>
                      <w:fldChar w:fldCharType="end"/>
                    </w:r>
                    <w:r w:rsidR="004E0E83">
                      <w:rPr>
                        <w:spacing w:val="2"/>
                      </w:rPr>
                      <w:t xml:space="preserve"> </w:t>
                    </w:r>
                    <w:r w:rsidR="004E0E83">
                      <w:t>|</w:t>
                    </w:r>
                    <w:r w:rsidR="004E0E83">
                      <w:rPr>
                        <w:spacing w:val="-5"/>
                      </w:rPr>
                      <w:t xml:space="preserve"> </w:t>
                    </w:r>
                    <w:r w:rsidR="004E0E83">
                      <w:rPr>
                        <w:color w:val="808080"/>
                      </w:rPr>
                      <w:t>P a</w:t>
                    </w:r>
                    <w:r w:rsidR="004E0E83">
                      <w:rPr>
                        <w:color w:val="808080"/>
                        <w:spacing w:val="1"/>
                      </w:rPr>
                      <w:t xml:space="preserve"> </w:t>
                    </w:r>
                    <w:r w:rsidR="004E0E83">
                      <w:rPr>
                        <w:color w:val="808080"/>
                      </w:rPr>
                      <w:t>g</w:t>
                    </w:r>
                    <w:r w:rsidR="004E0E83">
                      <w:rPr>
                        <w:color w:val="808080"/>
                        <w:spacing w:val="-3"/>
                      </w:rPr>
                      <w:t xml:space="preserve"> </w:t>
                    </w:r>
                    <w:r w:rsidR="004E0E83">
                      <w:rPr>
                        <w:color w:val="808080"/>
                      </w:rPr>
                      <w:t>e</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0E83" w:rsidRDefault="00F937CC">
    <w:pPr>
      <w:pStyle w:val="BodyText"/>
      <w:kinsoku w:val="0"/>
      <w:overflowPunct w:val="0"/>
      <w:spacing w:line="14" w:lineRule="auto"/>
      <w:ind w:left="0"/>
      <w:rPr>
        <w:sz w:val="20"/>
        <w:szCs w:val="20"/>
      </w:rPr>
    </w:pPr>
    <w:r>
      <w:rPr>
        <w:noProof/>
      </w:rPr>
      <mc:AlternateContent>
        <mc:Choice Requires="wps">
          <w:drawing>
            <wp:anchor distT="4294967295" distB="4294967295" distL="114300" distR="114300" simplePos="0" relativeHeight="251667456" behindDoc="1" locked="0" layoutInCell="0" allowOverlap="1">
              <wp:simplePos x="0" y="0"/>
              <wp:positionH relativeFrom="page">
                <wp:posOffset>804545</wp:posOffset>
              </wp:positionH>
              <wp:positionV relativeFrom="page">
                <wp:posOffset>9182099</wp:posOffset>
              </wp:positionV>
              <wp:extent cx="6163945" cy="0"/>
              <wp:effectExtent l="0" t="0" r="27305" b="19050"/>
              <wp:wrapNone/>
              <wp:docPr id="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63945" cy="0"/>
                      </a:xfrm>
                      <a:custGeom>
                        <a:avLst/>
                        <a:gdLst>
                          <a:gd name="T0" fmla="*/ 0 w 9708"/>
                          <a:gd name="T1" fmla="*/ 0 h 20"/>
                          <a:gd name="T2" fmla="*/ 9708 w 9708"/>
                          <a:gd name="T3" fmla="*/ 0 h 20"/>
                        </a:gdLst>
                        <a:ahLst/>
                        <a:cxnLst>
                          <a:cxn ang="0">
                            <a:pos x="T0" y="T1"/>
                          </a:cxn>
                          <a:cxn ang="0">
                            <a:pos x="T2" y="T3"/>
                          </a:cxn>
                        </a:cxnLst>
                        <a:rect l="0" t="0" r="r" b="b"/>
                        <a:pathLst>
                          <a:path w="9708" h="20">
                            <a:moveTo>
                              <a:pt x="0" y="0"/>
                            </a:moveTo>
                            <a:lnTo>
                              <a:pt x="9708" y="0"/>
                            </a:lnTo>
                          </a:path>
                        </a:pathLst>
                      </a:custGeom>
                      <a:noFill/>
                      <a:ln w="73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4C813" id="Freeform 6" o:spid="_x0000_s1026" style="position:absolute;margin-left:63.35pt;margin-top:723pt;width:485.35pt;height:0;z-index:-2516490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v-text-anchor:top" coordsize="97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" o:allowincell="f" path="m,l9708,e" filled="f" strokecolor="#d9d9d9" strokeweight=".20458mm">
              <v:path arrowok="t" o:connecttype="custom" o:connectlocs="0,0;6163945,0" o:connectangles="0,0"/>
              <w10:wrap anchorx="page" anchory="page"/>
            </v:shape>
          </w:pict>
        </mc:Fallback>
      </mc:AlternateContent>
    </w:r>
    <w:r>
      <w:rPr>
        <w:noProof/>
      </w:rPr>
      <mc:AlternateContent>
        <mc:Choice Requires="wps">
          <w:drawing>
            <wp:anchor distT="0" distB="0" distL="114300" distR="114300" simplePos="0" relativeHeight="251668480" behindDoc="1" locked="0" layoutInCell="0" allowOverlap="1">
              <wp:simplePos x="0" y="0"/>
              <wp:positionH relativeFrom="page">
                <wp:posOffset>6217920</wp:posOffset>
              </wp:positionH>
              <wp:positionV relativeFrom="page">
                <wp:posOffset>9200515</wp:posOffset>
              </wp:positionV>
              <wp:extent cx="706120" cy="177800"/>
              <wp:effectExtent l="0" t="0" r="17780" b="1270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E83" w:rsidRDefault="001D31FB">
                          <w:pPr>
                            <w:pStyle w:val="BodyText"/>
                            <w:kinsoku w:val="0"/>
                            <w:overflowPunct w:val="0"/>
                            <w:spacing w:line="265" w:lineRule="exact"/>
                            <w:ind w:left="40"/>
                            <w:rPr>
                              <w:color w:val="000000"/>
                            </w:rPr>
                          </w:pPr>
                          <w:r>
                            <w:fldChar w:fldCharType="begin"/>
                          </w:r>
                          <w:r>
                            <w:instrText xml:space="preserve"> PAGE </w:instrText>
                          </w:r>
                          <w:r>
                            <w:fldChar w:fldCharType="separate"/>
                          </w:r>
                          <w:r w:rsidR="00F937CC">
                            <w:rPr>
                              <w:noProof/>
                            </w:rPr>
                            <w:t>1</w:t>
                          </w:r>
                          <w:r>
                            <w:rPr>
                              <w:noProof/>
                            </w:rPr>
                            <w:fldChar w:fldCharType="end"/>
                          </w:r>
                          <w:r w:rsidR="004E0E83">
                            <w:rPr>
                              <w:spacing w:val="2"/>
                            </w:rPr>
                            <w:t xml:space="preserve"> </w:t>
                          </w:r>
                          <w:r w:rsidR="004E0E83">
                            <w:t>|</w:t>
                          </w:r>
                          <w:r w:rsidR="004E0E83">
                            <w:rPr>
                              <w:spacing w:val="-5"/>
                            </w:rPr>
                            <w:t xml:space="preserve"> </w:t>
                          </w:r>
                          <w:r w:rsidR="004E0E83">
                            <w:rPr>
                              <w:color w:val="808080"/>
                            </w:rPr>
                            <w:t>P a</w:t>
                          </w:r>
                          <w:r w:rsidR="004E0E83">
                            <w:rPr>
                              <w:color w:val="808080"/>
                              <w:spacing w:val="1"/>
                            </w:rPr>
                            <w:t xml:space="preserve"> </w:t>
                          </w:r>
                          <w:r w:rsidR="004E0E83">
                            <w:rPr>
                              <w:color w:val="808080"/>
                            </w:rPr>
                            <w:t>g</w:t>
                          </w:r>
                          <w:r w:rsidR="004E0E83">
                            <w:rPr>
                              <w:color w:val="808080"/>
                              <w:spacing w:val="-3"/>
                            </w:rPr>
                            <w:t xml:space="preserve"> </w:t>
                          </w:r>
                          <w:r w:rsidR="004E0E83">
                            <w:rPr>
                              <w:color w:val="80808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8" type="#_x0000_t202" style="position:absolute;margin-left:489.6pt;margin-top:724.45pt;width:55.6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" o:allowincell="f" filled="f" stroked="f">
              <v:textbox inset="0,0,0,0">
                <w:txbxContent>
                  <w:p w:rsidR="004E0E83" w:rsidRDefault="001D31FB">
                    <w:pPr>
                      <w:pStyle w:val="BodyText"/>
                      <w:kinsoku w:val="0"/>
                      <w:overflowPunct w:val="0"/>
                      <w:spacing w:line="265" w:lineRule="exact"/>
                      <w:ind w:left="40"/>
                      <w:rPr>
                        <w:color w:val="000000"/>
                      </w:rPr>
                    </w:pPr>
                    <w:r>
                      <w:fldChar w:fldCharType="begin"/>
                    </w:r>
                    <w:r>
                      <w:instrText xml:space="preserve"> PAGE </w:instrText>
                    </w:r>
                    <w:r>
                      <w:fldChar w:fldCharType="separate"/>
                    </w:r>
                    <w:r w:rsidR="00F937CC">
                      <w:rPr>
                        <w:noProof/>
                      </w:rPr>
                      <w:t>1</w:t>
                    </w:r>
                    <w:r>
                      <w:rPr>
                        <w:noProof/>
                      </w:rPr>
                      <w:fldChar w:fldCharType="end"/>
                    </w:r>
                    <w:r w:rsidR="004E0E83">
                      <w:rPr>
                        <w:spacing w:val="2"/>
                      </w:rPr>
                      <w:t xml:space="preserve"> </w:t>
                    </w:r>
                    <w:r w:rsidR="004E0E83">
                      <w:t>|</w:t>
                    </w:r>
                    <w:r w:rsidR="004E0E83">
                      <w:rPr>
                        <w:spacing w:val="-5"/>
                      </w:rPr>
                      <w:t xml:space="preserve"> </w:t>
                    </w:r>
                    <w:r w:rsidR="004E0E83">
                      <w:rPr>
                        <w:color w:val="808080"/>
                      </w:rPr>
                      <w:t>P a</w:t>
                    </w:r>
                    <w:r w:rsidR="004E0E83">
                      <w:rPr>
                        <w:color w:val="808080"/>
                        <w:spacing w:val="1"/>
                      </w:rPr>
                      <w:t xml:space="preserve"> </w:t>
                    </w:r>
                    <w:r w:rsidR="004E0E83">
                      <w:rPr>
                        <w:color w:val="808080"/>
                      </w:rPr>
                      <w:t>g</w:t>
                    </w:r>
                    <w:r w:rsidR="004E0E83">
                      <w:rPr>
                        <w:color w:val="808080"/>
                        <w:spacing w:val="-3"/>
                      </w:rPr>
                      <w:t xml:space="preserve"> </w:t>
                    </w:r>
                    <w:r w:rsidR="004E0E83">
                      <w:rPr>
                        <w:color w:val="808080"/>
                      </w:rPr>
                      <w:t>e</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31FB" w:rsidRDefault="001D31FB">
      <w:r>
        <w:separator/>
      </w:r>
    </w:p>
  </w:footnote>
  <w:footnote w:type="continuationSeparator" w:id="0">
    <w:p w:rsidR="001D31FB" w:rsidRDefault="001D31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0E83" w:rsidRDefault="00F937CC">
    <w:pPr>
      <w:pStyle w:val="BodyText"/>
      <w:kinsoku w:val="0"/>
      <w:overflowPunct w:val="0"/>
      <w:spacing w:line="14" w:lineRule="auto"/>
      <w:ind w:left="0"/>
      <w:rPr>
        <w:sz w:val="20"/>
        <w:szCs w:val="20"/>
      </w:rPr>
    </w:pPr>
    <w:r>
      <w:rPr>
        <w:noProof/>
      </w:rPr>
      <mc:AlternateContent>
        <mc:Choice Requires="wps">
          <w:drawing>
            <wp:anchor distT="0" distB="0" distL="114300" distR="114300" simplePos="0" relativeHeight="251665408" behindDoc="1" locked="0" layoutInCell="0" allowOverlap="1">
              <wp:simplePos x="0" y="0"/>
              <wp:positionH relativeFrom="page">
                <wp:posOffset>5619750</wp:posOffset>
              </wp:positionH>
              <wp:positionV relativeFrom="page">
                <wp:posOffset>457200</wp:posOffset>
              </wp:positionV>
              <wp:extent cx="1104900" cy="152400"/>
              <wp:effectExtent l="0" t="0" r="0" b="0"/>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E83" w:rsidRDefault="004E0E83">
                          <w:pPr>
                            <w:pStyle w:val="BodyText"/>
                            <w:kinsoku w:val="0"/>
                            <w:overflowPunct w:val="0"/>
                            <w:spacing w:line="224" w:lineRule="exact"/>
                            <w:ind w:left="20"/>
                            <w:rPr>
                              <w:sz w:val="20"/>
                              <w:szCs w:val="20"/>
                            </w:rPr>
                          </w:pPr>
                          <w:r w:rsidRPr="00D60627">
                            <w:rPr>
                              <w:spacing w:val="-1"/>
                              <w:sz w:val="20"/>
                              <w:szCs w:val="20"/>
                            </w:rPr>
                            <w:t>(14 August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2" type="#_x0000_t202" style="position:absolute;margin-left:442.5pt;margin-top:36pt;width:87pt;height:1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" o:allowincell="f" filled="f" stroked="f">
              <v:textbox inset="0,0,0,0">
                <w:txbxContent>
                  <w:p w:rsidR="004E0E83" w:rsidRDefault="004E0E83">
                    <w:pPr>
                      <w:pStyle w:val="BodyText"/>
                      <w:kinsoku w:val="0"/>
                      <w:overflowPunct w:val="0"/>
                      <w:spacing w:line="224" w:lineRule="exact"/>
                      <w:ind w:left="20"/>
                      <w:rPr>
                        <w:sz w:val="20"/>
                        <w:szCs w:val="20"/>
                      </w:rPr>
                    </w:pPr>
                    <w:r w:rsidRPr="00D60627">
                      <w:rPr>
                        <w:spacing w:val="-1"/>
                        <w:sz w:val="20"/>
                        <w:szCs w:val="20"/>
                      </w:rPr>
                      <w:t>(14 August 2014)</w:t>
                    </w:r>
                  </w:p>
                </w:txbxContent>
              </v:textbox>
              <w10:wrap anchorx="page" anchory="page"/>
            </v:shape>
          </w:pict>
        </mc:Fallback>
      </mc:AlternateContent>
    </w:r>
    <w:r>
      <w:rPr>
        <w:noProof/>
      </w:rPr>
      <mc:AlternateContent>
        <mc:Choice Requires="wps">
          <w:drawing>
            <wp:anchor distT="0" distB="0" distL="114300" distR="114300" simplePos="0" relativeHeight="251664384" behindDoc="1" locked="0" layoutInCell="0" allowOverlap="1">
              <wp:simplePos x="0" y="0"/>
              <wp:positionH relativeFrom="page">
                <wp:posOffset>810260</wp:posOffset>
              </wp:positionH>
              <wp:positionV relativeFrom="page">
                <wp:posOffset>457200</wp:posOffset>
              </wp:positionV>
              <wp:extent cx="1403350" cy="152400"/>
              <wp:effectExtent l="0" t="0" r="6350" b="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E83" w:rsidRDefault="004E0E83">
                          <w:pPr>
                            <w:pStyle w:val="BodyText"/>
                            <w:kinsoku w:val="0"/>
                            <w:overflowPunct w:val="0"/>
                            <w:spacing w:line="224" w:lineRule="exact"/>
                            <w:ind w:left="20"/>
                            <w:rPr>
                              <w:sz w:val="20"/>
                              <w:szCs w:val="20"/>
                            </w:rPr>
                          </w:pPr>
                          <w:r>
                            <w:rPr>
                              <w:sz w:val="20"/>
                              <w:szCs w:val="20"/>
                            </w:rPr>
                            <w:t>OPERATIONS</w:t>
                          </w:r>
                          <w:r>
                            <w:rPr>
                              <w:spacing w:val="-22"/>
                              <w:sz w:val="20"/>
                              <w:szCs w:val="20"/>
                            </w:rPr>
                            <w:t xml:space="preserve"> </w:t>
                          </w:r>
                          <w:r>
                            <w:rPr>
                              <w:sz w:val="20"/>
                              <w:szCs w:val="20"/>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3" type="#_x0000_t202" style="position:absolute;margin-left:63.8pt;margin-top:36pt;width:110.5pt;height:1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" o:allowincell="f" filled="f" stroked="f">
              <v:textbox inset="0,0,0,0">
                <w:txbxContent>
                  <w:p w:rsidR="004E0E83" w:rsidRDefault="004E0E83">
                    <w:pPr>
                      <w:pStyle w:val="BodyText"/>
                      <w:kinsoku w:val="0"/>
                      <w:overflowPunct w:val="0"/>
                      <w:spacing w:line="224" w:lineRule="exact"/>
                      <w:ind w:left="20"/>
                      <w:rPr>
                        <w:sz w:val="20"/>
                        <w:szCs w:val="20"/>
                      </w:rPr>
                    </w:pPr>
                    <w:r>
                      <w:rPr>
                        <w:sz w:val="20"/>
                        <w:szCs w:val="20"/>
                      </w:rPr>
                      <w:t>OPERATIONS</w:t>
                    </w:r>
                    <w:r>
                      <w:rPr>
                        <w:spacing w:val="-22"/>
                        <w:sz w:val="20"/>
                        <w:szCs w:val="20"/>
                      </w:rPr>
                      <w:t xml:space="preserve"> </w:t>
                    </w:r>
                    <w:r>
                      <w:rPr>
                        <w:sz w:val="20"/>
                        <w:szCs w:val="20"/>
                      </w:rPr>
                      <w:t>MANUAL</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0E83" w:rsidRDefault="00F937CC">
    <w:pPr>
      <w:pStyle w:val="BodyText"/>
      <w:kinsoku w:val="0"/>
      <w:overflowPunct w:val="0"/>
      <w:spacing w:line="14" w:lineRule="auto"/>
      <w:ind w:left="0"/>
      <w:rPr>
        <w:sz w:val="20"/>
        <w:szCs w:val="20"/>
      </w:rPr>
    </w:pPr>
    <w:r>
      <w:rPr>
        <w:noProof/>
      </w:rPr>
      <mc:AlternateContent>
        <mc:Choice Requires="wps">
          <w:drawing>
            <wp:anchor distT="0" distB="0" distL="114300" distR="114300" simplePos="0" relativeHeight="251661312" behindDoc="1" locked="0" layoutInCell="0" allowOverlap="1">
              <wp:simplePos x="0" y="0"/>
              <wp:positionH relativeFrom="page">
                <wp:posOffset>5847715</wp:posOffset>
              </wp:positionH>
              <wp:positionV relativeFrom="page">
                <wp:posOffset>464185</wp:posOffset>
              </wp:positionV>
              <wp:extent cx="1076325" cy="145415"/>
              <wp:effectExtent l="0" t="0" r="9525" b="698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E83" w:rsidRDefault="004E0E83">
                          <w:pPr>
                            <w:pStyle w:val="BodyText"/>
                            <w:kinsoku w:val="0"/>
                            <w:overflowPunct w:val="0"/>
                            <w:spacing w:line="224" w:lineRule="exact"/>
                            <w:ind w:left="20"/>
                            <w:rPr>
                              <w:sz w:val="20"/>
                              <w:szCs w:val="20"/>
                            </w:rPr>
                          </w:pPr>
                          <w:r>
                            <w:rPr>
                              <w:spacing w:val="-1"/>
                              <w:sz w:val="20"/>
                              <w:szCs w:val="20"/>
                            </w:rPr>
                            <w:t>(</w:t>
                          </w:r>
                          <w:r w:rsidR="007963F9">
                            <w:rPr>
                              <w:spacing w:val="-1"/>
                              <w:sz w:val="20"/>
                              <w:szCs w:val="20"/>
                            </w:rPr>
                            <w:t>13</w:t>
                          </w:r>
                          <w:r>
                            <w:rPr>
                              <w:spacing w:val="-1"/>
                              <w:sz w:val="20"/>
                              <w:szCs w:val="20"/>
                            </w:rPr>
                            <w:t xml:space="preserve"> August 201</w:t>
                          </w:r>
                          <w:r w:rsidR="007963F9">
                            <w:rPr>
                              <w:spacing w:val="-1"/>
                              <w:sz w:val="20"/>
                              <w:szCs w:val="20"/>
                            </w:rPr>
                            <w:t>5</w:t>
                          </w:r>
                          <w:r>
                            <w:rPr>
                              <w:spacing w:val="1"/>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4" type="#_x0000_t202" style="position:absolute;margin-left:460.45pt;margin-top:36.55pt;width:84.75pt;height:11.4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" o:allowincell="f" filled="f" stroked="f">
              <v:textbox inset="0,0,0,0">
                <w:txbxContent>
                  <w:p w:rsidR="004E0E83" w:rsidRDefault="004E0E83">
                    <w:pPr>
                      <w:pStyle w:val="BodyText"/>
                      <w:kinsoku w:val="0"/>
                      <w:overflowPunct w:val="0"/>
                      <w:spacing w:line="224" w:lineRule="exact"/>
                      <w:ind w:left="20"/>
                      <w:rPr>
                        <w:sz w:val="20"/>
                        <w:szCs w:val="20"/>
                      </w:rPr>
                    </w:pPr>
                    <w:r>
                      <w:rPr>
                        <w:spacing w:val="-1"/>
                        <w:sz w:val="20"/>
                        <w:szCs w:val="20"/>
                      </w:rPr>
                      <w:t>(</w:t>
                    </w:r>
                    <w:r w:rsidR="007963F9">
                      <w:rPr>
                        <w:spacing w:val="-1"/>
                        <w:sz w:val="20"/>
                        <w:szCs w:val="20"/>
                      </w:rPr>
                      <w:t>13</w:t>
                    </w:r>
                    <w:r>
                      <w:rPr>
                        <w:spacing w:val="-1"/>
                        <w:sz w:val="20"/>
                        <w:szCs w:val="20"/>
                      </w:rPr>
                      <w:t xml:space="preserve"> August 201</w:t>
                    </w:r>
                    <w:r w:rsidR="007963F9">
                      <w:rPr>
                        <w:spacing w:val="-1"/>
                        <w:sz w:val="20"/>
                        <w:szCs w:val="20"/>
                      </w:rPr>
                      <w:t>5</w:t>
                    </w:r>
                    <w:r>
                      <w:rPr>
                        <w:spacing w:val="1"/>
                        <w:sz w:val="20"/>
                        <w:szCs w:val="20"/>
                      </w:rPr>
                      <w:t>)</w:t>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0" allowOverlap="1">
              <wp:simplePos x="0" y="0"/>
              <wp:positionH relativeFrom="page">
                <wp:posOffset>810260</wp:posOffset>
              </wp:positionH>
              <wp:positionV relativeFrom="page">
                <wp:posOffset>457200</wp:posOffset>
              </wp:positionV>
              <wp:extent cx="1403350" cy="152400"/>
              <wp:effectExtent l="0" t="0" r="6350" b="0"/>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E83" w:rsidRDefault="004E0E83">
                          <w:pPr>
                            <w:pStyle w:val="BodyText"/>
                            <w:kinsoku w:val="0"/>
                            <w:overflowPunct w:val="0"/>
                            <w:spacing w:line="224" w:lineRule="exact"/>
                            <w:ind w:left="20"/>
                            <w:rPr>
                              <w:sz w:val="20"/>
                              <w:szCs w:val="20"/>
                            </w:rPr>
                          </w:pPr>
                          <w:r>
                            <w:rPr>
                              <w:sz w:val="20"/>
                              <w:szCs w:val="20"/>
                            </w:rPr>
                            <w:t>OPERATIONS</w:t>
                          </w:r>
                          <w:r>
                            <w:rPr>
                              <w:spacing w:val="-22"/>
                              <w:sz w:val="20"/>
                              <w:szCs w:val="20"/>
                            </w:rPr>
                            <w:t xml:space="preserve"> </w:t>
                          </w:r>
                          <w:r>
                            <w:rPr>
                              <w:sz w:val="20"/>
                              <w:szCs w:val="20"/>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5" type="#_x0000_t202" style="position:absolute;margin-left:63.8pt;margin-top:36pt;width:110.5pt;height:1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" o:allowincell="f" filled="f" stroked="f">
              <v:textbox inset="0,0,0,0">
                <w:txbxContent>
                  <w:p w:rsidR="004E0E83" w:rsidRDefault="004E0E83">
                    <w:pPr>
                      <w:pStyle w:val="BodyText"/>
                      <w:kinsoku w:val="0"/>
                      <w:overflowPunct w:val="0"/>
                      <w:spacing w:line="224" w:lineRule="exact"/>
                      <w:ind w:left="20"/>
                      <w:rPr>
                        <w:sz w:val="20"/>
                        <w:szCs w:val="20"/>
                      </w:rPr>
                    </w:pPr>
                    <w:r>
                      <w:rPr>
                        <w:sz w:val="20"/>
                        <w:szCs w:val="20"/>
                      </w:rPr>
                      <w:t>OPERATIONS</w:t>
                    </w:r>
                    <w:r>
                      <w:rPr>
                        <w:spacing w:val="-22"/>
                        <w:sz w:val="20"/>
                        <w:szCs w:val="20"/>
                      </w:rPr>
                      <w:t xml:space="preserve"> </w:t>
                    </w:r>
                    <w:r>
                      <w:rPr>
                        <w:sz w:val="20"/>
                        <w:szCs w:val="20"/>
                      </w:rPr>
                      <w:t>MANUAL</w:t>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0" allowOverlap="1">
              <wp:simplePos x="0" y="0"/>
              <wp:positionH relativeFrom="page">
                <wp:posOffset>2719070</wp:posOffset>
              </wp:positionH>
              <wp:positionV relativeFrom="page">
                <wp:posOffset>616585</wp:posOffset>
              </wp:positionV>
              <wp:extent cx="2331720" cy="228600"/>
              <wp:effectExtent l="0" t="0" r="11430" b="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E83" w:rsidRDefault="004E0E83">
                          <w:pPr>
                            <w:pStyle w:val="BodyText"/>
                            <w:kinsoku w:val="0"/>
                            <w:overflowPunct w:val="0"/>
                            <w:spacing w:line="346" w:lineRule="exact"/>
                            <w:ind w:left="20"/>
                            <w:rPr>
                              <w:sz w:val="32"/>
                              <w:szCs w:val="32"/>
                            </w:rPr>
                          </w:pPr>
                          <w:r>
                            <w:rPr>
                              <w:b/>
                              <w:bCs/>
                              <w:sz w:val="32"/>
                              <w:szCs w:val="32"/>
                              <w:u w:val="thick"/>
                            </w:rPr>
                            <w:t>OPERATIONS</w:t>
                          </w:r>
                          <w:r>
                            <w:rPr>
                              <w:b/>
                              <w:bCs/>
                              <w:spacing w:val="-36"/>
                              <w:sz w:val="32"/>
                              <w:szCs w:val="32"/>
                              <w:u w:val="thick"/>
                            </w:rPr>
                            <w:t xml:space="preserve"> </w:t>
                          </w:r>
                          <w:r>
                            <w:rPr>
                              <w:b/>
                              <w:bCs/>
                              <w:sz w:val="32"/>
                              <w:szCs w:val="32"/>
                              <w:u w:val="thick"/>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6" type="#_x0000_t202" style="position:absolute;margin-left:214.1pt;margin-top:48.55pt;width:183.6pt;height:1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M29sgIAALE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" o:allowincell="f" filled="f" stroked="f">
              <v:textbox inset="0,0,0,0">
                <w:txbxContent>
                  <w:p w:rsidR="004E0E83" w:rsidRDefault="004E0E83">
                    <w:pPr>
                      <w:pStyle w:val="BodyText"/>
                      <w:kinsoku w:val="0"/>
                      <w:overflowPunct w:val="0"/>
                      <w:spacing w:line="346" w:lineRule="exact"/>
                      <w:ind w:left="20"/>
                      <w:rPr>
                        <w:sz w:val="32"/>
                        <w:szCs w:val="32"/>
                      </w:rPr>
                    </w:pPr>
                    <w:r>
                      <w:rPr>
                        <w:b/>
                        <w:bCs/>
                        <w:sz w:val="32"/>
                        <w:szCs w:val="32"/>
                        <w:u w:val="thick"/>
                      </w:rPr>
                      <w:t>OPERATIONS</w:t>
                    </w:r>
                    <w:r>
                      <w:rPr>
                        <w:b/>
                        <w:bCs/>
                        <w:spacing w:val="-36"/>
                        <w:sz w:val="32"/>
                        <w:szCs w:val="32"/>
                        <w:u w:val="thick"/>
                      </w:rPr>
                      <w:t xml:space="preserve"> </w:t>
                    </w:r>
                    <w:r>
                      <w:rPr>
                        <w:b/>
                        <w:bCs/>
                        <w:sz w:val="32"/>
                        <w:szCs w:val="32"/>
                        <w:u w:val="thick"/>
                      </w:rPr>
                      <w:t>MANUAL</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0E83" w:rsidRDefault="00F937CC">
    <w:pPr>
      <w:pStyle w:val="BodyText"/>
      <w:kinsoku w:val="0"/>
      <w:overflowPunct w:val="0"/>
      <w:spacing w:line="14" w:lineRule="auto"/>
      <w:ind w:left="0"/>
      <w:rPr>
        <w:sz w:val="20"/>
        <w:szCs w:val="20"/>
      </w:rPr>
    </w:pPr>
    <w:r>
      <w:rPr>
        <w:noProof/>
      </w:rPr>
      <mc:AlternateContent>
        <mc:Choice Requires="wps">
          <w:drawing>
            <wp:anchor distT="0" distB="0" distL="114300" distR="114300" simplePos="0" relativeHeight="251674624" behindDoc="1" locked="0" layoutInCell="0" allowOverlap="1">
              <wp:simplePos x="0" y="0"/>
              <wp:positionH relativeFrom="page">
                <wp:posOffset>5838190</wp:posOffset>
              </wp:positionH>
              <wp:positionV relativeFrom="page">
                <wp:posOffset>457200</wp:posOffset>
              </wp:positionV>
              <wp:extent cx="1085850" cy="152400"/>
              <wp:effectExtent l="0" t="0" r="0" b="0"/>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E83" w:rsidRDefault="004E0E83" w:rsidP="00FC6991">
                          <w:pPr>
                            <w:pStyle w:val="BodyText"/>
                            <w:kinsoku w:val="0"/>
                            <w:overflowPunct w:val="0"/>
                            <w:spacing w:line="224" w:lineRule="exact"/>
                            <w:ind w:left="20"/>
                            <w:rPr>
                              <w:sz w:val="20"/>
                              <w:szCs w:val="20"/>
                            </w:rPr>
                          </w:pPr>
                          <w:r>
                            <w:rPr>
                              <w:spacing w:val="-1"/>
                              <w:sz w:val="20"/>
                              <w:szCs w:val="20"/>
                            </w:rPr>
                            <w:t>(1</w:t>
                          </w:r>
                          <w:r w:rsidR="007963F9">
                            <w:rPr>
                              <w:spacing w:val="-1"/>
                              <w:sz w:val="20"/>
                              <w:szCs w:val="20"/>
                            </w:rPr>
                            <w:t>3</w:t>
                          </w:r>
                          <w:r>
                            <w:rPr>
                              <w:spacing w:val="-1"/>
                              <w:sz w:val="20"/>
                              <w:szCs w:val="20"/>
                            </w:rPr>
                            <w:t xml:space="preserve"> August 201</w:t>
                          </w:r>
                          <w:r w:rsidR="007963F9">
                            <w:rPr>
                              <w:spacing w:val="-1"/>
                              <w:sz w:val="20"/>
                              <w:szCs w:val="20"/>
                            </w:rPr>
                            <w:t>5</w:t>
                          </w:r>
                          <w:r>
                            <w:rPr>
                              <w:spacing w:val="1"/>
                              <w:sz w:val="20"/>
                              <w:szCs w:val="20"/>
                            </w:rPr>
                            <w:t>)</w:t>
                          </w:r>
                        </w:p>
                        <w:p w:rsidR="004E0E83" w:rsidRDefault="004E0E83">
                          <w:pPr>
                            <w:pStyle w:val="BodyText"/>
                            <w:kinsoku w:val="0"/>
                            <w:overflowPunct w:val="0"/>
                            <w:spacing w:line="224" w:lineRule="exact"/>
                            <w:ind w:left="2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9" type="#_x0000_t202" style="position:absolute;margin-left:459.7pt;margin-top:36pt;width:85.5pt;height:12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" o:allowincell="f" filled="f" stroked="f">
              <v:textbox inset="0,0,0,0">
                <w:txbxContent>
                  <w:p w:rsidR="004E0E83" w:rsidRDefault="004E0E83" w:rsidP="00FC6991">
                    <w:pPr>
                      <w:pStyle w:val="BodyText"/>
                      <w:kinsoku w:val="0"/>
                      <w:overflowPunct w:val="0"/>
                      <w:spacing w:line="224" w:lineRule="exact"/>
                      <w:ind w:left="20"/>
                      <w:rPr>
                        <w:sz w:val="20"/>
                        <w:szCs w:val="20"/>
                      </w:rPr>
                    </w:pPr>
                    <w:r>
                      <w:rPr>
                        <w:spacing w:val="-1"/>
                        <w:sz w:val="20"/>
                        <w:szCs w:val="20"/>
                      </w:rPr>
                      <w:t>(1</w:t>
                    </w:r>
                    <w:r w:rsidR="007963F9">
                      <w:rPr>
                        <w:spacing w:val="-1"/>
                        <w:sz w:val="20"/>
                        <w:szCs w:val="20"/>
                      </w:rPr>
                      <w:t>3</w:t>
                    </w:r>
                    <w:r>
                      <w:rPr>
                        <w:spacing w:val="-1"/>
                        <w:sz w:val="20"/>
                        <w:szCs w:val="20"/>
                      </w:rPr>
                      <w:t xml:space="preserve"> August 201</w:t>
                    </w:r>
                    <w:r w:rsidR="007963F9">
                      <w:rPr>
                        <w:spacing w:val="-1"/>
                        <w:sz w:val="20"/>
                        <w:szCs w:val="20"/>
                      </w:rPr>
                      <w:t>5</w:t>
                    </w:r>
                    <w:r>
                      <w:rPr>
                        <w:spacing w:val="1"/>
                        <w:sz w:val="20"/>
                        <w:szCs w:val="20"/>
                      </w:rPr>
                      <w:t>)</w:t>
                    </w:r>
                  </w:p>
                  <w:p w:rsidR="004E0E83" w:rsidRDefault="004E0E83">
                    <w:pPr>
                      <w:pStyle w:val="BodyText"/>
                      <w:kinsoku w:val="0"/>
                      <w:overflowPunct w:val="0"/>
                      <w:spacing w:line="224" w:lineRule="exact"/>
                      <w:ind w:left="20"/>
                      <w:rPr>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73600" behindDoc="1" locked="0" layoutInCell="0" allowOverlap="1">
              <wp:simplePos x="0" y="0"/>
              <wp:positionH relativeFrom="page">
                <wp:posOffset>810260</wp:posOffset>
              </wp:positionH>
              <wp:positionV relativeFrom="page">
                <wp:posOffset>457200</wp:posOffset>
              </wp:positionV>
              <wp:extent cx="1403350" cy="152400"/>
              <wp:effectExtent l="0" t="0" r="6350" b="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E83" w:rsidRDefault="004E0E83">
                          <w:pPr>
                            <w:pStyle w:val="BodyText"/>
                            <w:kinsoku w:val="0"/>
                            <w:overflowPunct w:val="0"/>
                            <w:spacing w:line="224" w:lineRule="exact"/>
                            <w:ind w:left="20"/>
                            <w:rPr>
                              <w:sz w:val="20"/>
                              <w:szCs w:val="20"/>
                            </w:rPr>
                          </w:pPr>
                          <w:r>
                            <w:rPr>
                              <w:sz w:val="20"/>
                              <w:szCs w:val="20"/>
                            </w:rPr>
                            <w:t>OPERATIONS</w:t>
                          </w:r>
                          <w:r>
                            <w:rPr>
                              <w:spacing w:val="-22"/>
                              <w:sz w:val="20"/>
                              <w:szCs w:val="20"/>
                            </w:rPr>
                            <w:t xml:space="preserve"> </w:t>
                          </w:r>
                          <w:r>
                            <w:rPr>
                              <w:sz w:val="20"/>
                              <w:szCs w:val="20"/>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0" type="#_x0000_t202" style="position:absolute;margin-left:63.8pt;margin-top:36pt;width:110.5pt;height:12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" o:allowincell="f" filled="f" stroked="f">
              <v:textbox inset="0,0,0,0">
                <w:txbxContent>
                  <w:p w:rsidR="004E0E83" w:rsidRDefault="004E0E83">
                    <w:pPr>
                      <w:pStyle w:val="BodyText"/>
                      <w:kinsoku w:val="0"/>
                      <w:overflowPunct w:val="0"/>
                      <w:spacing w:line="224" w:lineRule="exact"/>
                      <w:ind w:left="20"/>
                      <w:rPr>
                        <w:sz w:val="20"/>
                        <w:szCs w:val="20"/>
                      </w:rPr>
                    </w:pPr>
                    <w:r>
                      <w:rPr>
                        <w:sz w:val="20"/>
                        <w:szCs w:val="20"/>
                      </w:rPr>
                      <w:t>OPERATIONS</w:t>
                    </w:r>
                    <w:r>
                      <w:rPr>
                        <w:spacing w:val="-22"/>
                        <w:sz w:val="20"/>
                        <w:szCs w:val="20"/>
                      </w:rPr>
                      <w:t xml:space="preserve"> </w:t>
                    </w:r>
                    <w:r>
                      <w:rPr>
                        <w:sz w:val="20"/>
                        <w:szCs w:val="20"/>
                      </w:rPr>
                      <w:t>MANUAL</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0E83" w:rsidRDefault="00F937CC">
    <w:pPr>
      <w:pStyle w:val="BodyText"/>
      <w:kinsoku w:val="0"/>
      <w:overflowPunct w:val="0"/>
      <w:spacing w:line="14" w:lineRule="auto"/>
      <w:ind w:left="0"/>
      <w:rPr>
        <w:sz w:val="20"/>
        <w:szCs w:val="20"/>
      </w:rPr>
    </w:pPr>
    <w:r>
      <w:rPr>
        <w:noProof/>
      </w:rPr>
      <mc:AlternateContent>
        <mc:Choice Requires="wps">
          <w:drawing>
            <wp:anchor distT="0" distB="0" distL="114300" distR="114300" simplePos="0" relativeHeight="251677696" behindDoc="1" locked="0" layoutInCell="0" allowOverlap="1">
              <wp:simplePos x="0" y="0"/>
              <wp:positionH relativeFrom="page">
                <wp:posOffset>5553075</wp:posOffset>
              </wp:positionH>
              <wp:positionV relativeFrom="page">
                <wp:posOffset>457200</wp:posOffset>
              </wp:positionV>
              <wp:extent cx="1019175" cy="104775"/>
              <wp:effectExtent l="0" t="0" r="9525" b="952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E83" w:rsidRDefault="004E0E83" w:rsidP="00FC6991">
                          <w:pPr>
                            <w:pStyle w:val="BodyText"/>
                            <w:kinsoku w:val="0"/>
                            <w:overflowPunct w:val="0"/>
                            <w:spacing w:line="224" w:lineRule="exact"/>
                            <w:ind w:left="20"/>
                            <w:rPr>
                              <w:sz w:val="20"/>
                              <w:szCs w:val="20"/>
                            </w:rPr>
                          </w:pPr>
                          <w:r>
                            <w:rPr>
                              <w:spacing w:val="-1"/>
                              <w:sz w:val="20"/>
                              <w:szCs w:val="20"/>
                            </w:rPr>
                            <w:t>(1</w:t>
                          </w:r>
                          <w:r w:rsidR="007963F9">
                            <w:rPr>
                              <w:spacing w:val="-1"/>
                              <w:sz w:val="20"/>
                              <w:szCs w:val="20"/>
                            </w:rPr>
                            <w:t>3</w:t>
                          </w:r>
                          <w:r>
                            <w:rPr>
                              <w:spacing w:val="-1"/>
                              <w:sz w:val="20"/>
                              <w:szCs w:val="20"/>
                            </w:rPr>
                            <w:t xml:space="preserve"> August 201</w:t>
                          </w:r>
                          <w:r w:rsidR="007963F9">
                            <w:rPr>
                              <w:spacing w:val="-1"/>
                              <w:sz w:val="20"/>
                              <w:szCs w:val="20"/>
                            </w:rPr>
                            <w:t>5</w:t>
                          </w:r>
                          <w:r>
                            <w:rPr>
                              <w:spacing w:val="1"/>
                              <w:sz w:val="20"/>
                              <w:szCs w:val="20"/>
                            </w:rPr>
                            <w:t>)</w:t>
                          </w:r>
                        </w:p>
                        <w:p w:rsidR="004E0E83" w:rsidRDefault="004E0E83">
                          <w:pPr>
                            <w:pStyle w:val="BodyText"/>
                            <w:kinsoku w:val="0"/>
                            <w:overflowPunct w:val="0"/>
                            <w:spacing w:line="224" w:lineRule="exact"/>
                            <w:ind w:left="2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41" type="#_x0000_t202" style="position:absolute;margin-left:437.25pt;margin-top:36pt;width:80.25pt;height:8.2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" o:allowincell="f" filled="f" stroked="f">
              <v:textbox inset="0,0,0,0">
                <w:txbxContent>
                  <w:p w:rsidR="004E0E83" w:rsidRDefault="004E0E83" w:rsidP="00FC6991">
                    <w:pPr>
                      <w:pStyle w:val="BodyText"/>
                      <w:kinsoku w:val="0"/>
                      <w:overflowPunct w:val="0"/>
                      <w:spacing w:line="224" w:lineRule="exact"/>
                      <w:ind w:left="20"/>
                      <w:rPr>
                        <w:sz w:val="20"/>
                        <w:szCs w:val="20"/>
                      </w:rPr>
                    </w:pPr>
                    <w:r>
                      <w:rPr>
                        <w:spacing w:val="-1"/>
                        <w:sz w:val="20"/>
                        <w:szCs w:val="20"/>
                      </w:rPr>
                      <w:t>(1</w:t>
                    </w:r>
                    <w:r w:rsidR="007963F9">
                      <w:rPr>
                        <w:spacing w:val="-1"/>
                        <w:sz w:val="20"/>
                        <w:szCs w:val="20"/>
                      </w:rPr>
                      <w:t>3</w:t>
                    </w:r>
                    <w:r>
                      <w:rPr>
                        <w:spacing w:val="-1"/>
                        <w:sz w:val="20"/>
                        <w:szCs w:val="20"/>
                      </w:rPr>
                      <w:t xml:space="preserve"> August 201</w:t>
                    </w:r>
                    <w:r w:rsidR="007963F9">
                      <w:rPr>
                        <w:spacing w:val="-1"/>
                        <w:sz w:val="20"/>
                        <w:szCs w:val="20"/>
                      </w:rPr>
                      <w:t>5</w:t>
                    </w:r>
                    <w:r>
                      <w:rPr>
                        <w:spacing w:val="1"/>
                        <w:sz w:val="20"/>
                        <w:szCs w:val="20"/>
                      </w:rPr>
                      <w:t>)</w:t>
                    </w:r>
                  </w:p>
                  <w:p w:rsidR="004E0E83" w:rsidRDefault="004E0E83">
                    <w:pPr>
                      <w:pStyle w:val="BodyText"/>
                      <w:kinsoku w:val="0"/>
                      <w:overflowPunct w:val="0"/>
                      <w:spacing w:line="224" w:lineRule="exact"/>
                      <w:ind w:left="20"/>
                      <w:rPr>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76672" behindDoc="1" locked="0" layoutInCell="0" allowOverlap="1">
              <wp:simplePos x="0" y="0"/>
              <wp:positionH relativeFrom="page">
                <wp:posOffset>810260</wp:posOffset>
              </wp:positionH>
              <wp:positionV relativeFrom="page">
                <wp:posOffset>457200</wp:posOffset>
              </wp:positionV>
              <wp:extent cx="1403350" cy="152400"/>
              <wp:effectExtent l="0" t="0" r="635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E83" w:rsidRDefault="004E0E83">
                          <w:pPr>
                            <w:pStyle w:val="BodyText"/>
                            <w:kinsoku w:val="0"/>
                            <w:overflowPunct w:val="0"/>
                            <w:spacing w:line="224" w:lineRule="exact"/>
                            <w:ind w:left="20"/>
                            <w:rPr>
                              <w:sz w:val="20"/>
                              <w:szCs w:val="20"/>
                            </w:rPr>
                          </w:pPr>
                          <w:r>
                            <w:rPr>
                              <w:sz w:val="20"/>
                              <w:szCs w:val="20"/>
                            </w:rPr>
                            <w:t>OPERATIONS</w:t>
                          </w:r>
                          <w:r>
                            <w:rPr>
                              <w:spacing w:val="-22"/>
                              <w:sz w:val="20"/>
                              <w:szCs w:val="20"/>
                            </w:rPr>
                            <w:t xml:space="preserve"> </w:t>
                          </w:r>
                          <w:r>
                            <w:rPr>
                              <w:sz w:val="20"/>
                              <w:szCs w:val="20"/>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2" type="#_x0000_t202" style="position:absolute;margin-left:63.8pt;margin-top:36pt;width:110.5pt;height:12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" o:allowincell="f" filled="f" stroked="f">
              <v:textbox inset="0,0,0,0">
                <w:txbxContent>
                  <w:p w:rsidR="004E0E83" w:rsidRDefault="004E0E83">
                    <w:pPr>
                      <w:pStyle w:val="BodyText"/>
                      <w:kinsoku w:val="0"/>
                      <w:overflowPunct w:val="0"/>
                      <w:spacing w:line="224" w:lineRule="exact"/>
                      <w:ind w:left="20"/>
                      <w:rPr>
                        <w:sz w:val="20"/>
                        <w:szCs w:val="20"/>
                      </w:rPr>
                    </w:pPr>
                    <w:r>
                      <w:rPr>
                        <w:sz w:val="20"/>
                        <w:szCs w:val="20"/>
                      </w:rPr>
                      <w:t>OPERATIONS</w:t>
                    </w:r>
                    <w:r>
                      <w:rPr>
                        <w:spacing w:val="-22"/>
                        <w:sz w:val="20"/>
                        <w:szCs w:val="20"/>
                      </w:rPr>
                      <w:t xml:space="preserve"> </w:t>
                    </w:r>
                    <w:r>
                      <w:rPr>
                        <w:sz w:val="20"/>
                        <w:szCs w:val="20"/>
                      </w:rPr>
                      <w:t>MANUAL</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start w:val="1"/>
      <w:numFmt w:val="decimal"/>
      <w:lvlText w:val="%1"/>
      <w:lvlJc w:val="left"/>
      <w:pPr>
        <w:ind w:left="1576" w:hanging="1200"/>
      </w:pPr>
      <w:rPr>
        <w:rFonts w:ascii="Times New Roman" w:hAnsi="Times New Roman" w:cs="Times New Roman"/>
        <w:b/>
        <w:bCs/>
        <w:sz w:val="24"/>
        <w:szCs w:val="24"/>
      </w:rPr>
    </w:lvl>
    <w:lvl w:ilvl="1">
      <w:numFmt w:val="bullet"/>
      <w:lvlText w:val="•"/>
      <w:lvlJc w:val="left"/>
      <w:pPr>
        <w:ind w:left="2412" w:hanging="1200"/>
      </w:pPr>
    </w:lvl>
    <w:lvl w:ilvl="2">
      <w:numFmt w:val="bullet"/>
      <w:lvlText w:val="•"/>
      <w:lvlJc w:val="left"/>
      <w:pPr>
        <w:ind w:left="3249" w:hanging="1200"/>
      </w:pPr>
    </w:lvl>
    <w:lvl w:ilvl="3">
      <w:numFmt w:val="bullet"/>
      <w:lvlText w:val="•"/>
      <w:lvlJc w:val="left"/>
      <w:pPr>
        <w:ind w:left="4085" w:hanging="1200"/>
      </w:pPr>
    </w:lvl>
    <w:lvl w:ilvl="4">
      <w:numFmt w:val="bullet"/>
      <w:lvlText w:val="•"/>
      <w:lvlJc w:val="left"/>
      <w:pPr>
        <w:ind w:left="4921" w:hanging="1200"/>
      </w:pPr>
    </w:lvl>
    <w:lvl w:ilvl="5">
      <w:numFmt w:val="bullet"/>
      <w:lvlText w:val="•"/>
      <w:lvlJc w:val="left"/>
      <w:pPr>
        <w:ind w:left="5758" w:hanging="1200"/>
      </w:pPr>
    </w:lvl>
    <w:lvl w:ilvl="6">
      <w:numFmt w:val="bullet"/>
      <w:lvlText w:val="•"/>
      <w:lvlJc w:val="left"/>
      <w:pPr>
        <w:ind w:left="6594" w:hanging="1200"/>
      </w:pPr>
    </w:lvl>
    <w:lvl w:ilvl="7">
      <w:numFmt w:val="bullet"/>
      <w:lvlText w:val="•"/>
      <w:lvlJc w:val="left"/>
      <w:pPr>
        <w:ind w:left="7430" w:hanging="1200"/>
      </w:pPr>
    </w:lvl>
    <w:lvl w:ilvl="8">
      <w:numFmt w:val="bullet"/>
      <w:lvlText w:val="•"/>
      <w:lvlJc w:val="left"/>
      <w:pPr>
        <w:ind w:left="8267" w:hanging="1200"/>
      </w:pPr>
    </w:lvl>
  </w:abstractNum>
  <w:abstractNum w:abstractNumId="1" w15:restartNumberingAfterBreak="0">
    <w:nsid w:val="00000403"/>
    <w:multiLevelType w:val="multilevel"/>
    <w:tmpl w:val="00000886"/>
    <w:lvl w:ilvl="0">
      <w:start w:val="1"/>
      <w:numFmt w:val="upperRoman"/>
      <w:lvlText w:val="%1"/>
      <w:lvlJc w:val="left"/>
      <w:pPr>
        <w:ind w:left="856" w:hanging="721"/>
      </w:pPr>
      <w:rPr>
        <w:rFonts w:ascii="Times New Roman" w:hAnsi="Times New Roman" w:cs="Times New Roman"/>
        <w:b/>
        <w:bCs/>
        <w:sz w:val="28"/>
        <w:szCs w:val="28"/>
      </w:rPr>
    </w:lvl>
    <w:lvl w:ilvl="1">
      <w:start w:val="1"/>
      <w:numFmt w:val="decimal"/>
      <w:lvlText w:val="%2."/>
      <w:lvlJc w:val="left"/>
      <w:pPr>
        <w:ind w:left="136" w:hanging="301"/>
      </w:pPr>
      <w:rPr>
        <w:rFonts w:ascii="Times New Roman" w:hAnsi="Times New Roman" w:cs="Times New Roman"/>
        <w:b w:val="0"/>
        <w:bCs w:val="0"/>
        <w:sz w:val="24"/>
        <w:szCs w:val="24"/>
      </w:rPr>
    </w:lvl>
    <w:lvl w:ilvl="2">
      <w:start w:val="1"/>
      <w:numFmt w:val="lowerLetter"/>
      <w:lvlText w:val="%3."/>
      <w:lvlJc w:val="left"/>
      <w:pPr>
        <w:ind w:left="827" w:hanging="286"/>
      </w:pPr>
      <w:rPr>
        <w:rFonts w:ascii="Times New Roman" w:hAnsi="Times New Roman" w:cs="Times New Roman"/>
        <w:b w:val="0"/>
        <w:bCs w:val="0"/>
        <w:spacing w:val="-1"/>
        <w:sz w:val="24"/>
        <w:szCs w:val="24"/>
      </w:rPr>
    </w:lvl>
    <w:lvl w:ilvl="3">
      <w:numFmt w:val="bullet"/>
      <w:lvlText w:val="•"/>
      <w:lvlJc w:val="left"/>
      <w:pPr>
        <w:ind w:left="856" w:hanging="286"/>
      </w:pPr>
    </w:lvl>
    <w:lvl w:ilvl="4">
      <w:numFmt w:val="bullet"/>
      <w:lvlText w:val="•"/>
      <w:lvlJc w:val="left"/>
      <w:pPr>
        <w:ind w:left="2154" w:hanging="286"/>
      </w:pPr>
    </w:lvl>
    <w:lvl w:ilvl="5">
      <w:numFmt w:val="bullet"/>
      <w:lvlText w:val="•"/>
      <w:lvlJc w:val="left"/>
      <w:pPr>
        <w:ind w:left="3451" w:hanging="286"/>
      </w:pPr>
    </w:lvl>
    <w:lvl w:ilvl="6">
      <w:numFmt w:val="bullet"/>
      <w:lvlText w:val="•"/>
      <w:lvlJc w:val="left"/>
      <w:pPr>
        <w:ind w:left="4749" w:hanging="286"/>
      </w:pPr>
    </w:lvl>
    <w:lvl w:ilvl="7">
      <w:numFmt w:val="bullet"/>
      <w:lvlText w:val="•"/>
      <w:lvlJc w:val="left"/>
      <w:pPr>
        <w:ind w:left="6047" w:hanging="286"/>
      </w:pPr>
    </w:lvl>
    <w:lvl w:ilvl="8">
      <w:numFmt w:val="bullet"/>
      <w:lvlText w:val="•"/>
      <w:lvlJc w:val="left"/>
      <w:pPr>
        <w:ind w:left="7344" w:hanging="286"/>
      </w:pPr>
    </w:lvl>
  </w:abstractNum>
  <w:abstractNum w:abstractNumId="2" w15:restartNumberingAfterBreak="0">
    <w:nsid w:val="00000404"/>
    <w:multiLevelType w:val="multilevel"/>
    <w:tmpl w:val="00000887"/>
    <w:lvl w:ilvl="0">
      <w:start w:val="2"/>
      <w:numFmt w:val="lowerLetter"/>
      <w:lvlText w:val="%1."/>
      <w:lvlJc w:val="left"/>
      <w:pPr>
        <w:ind w:left="767" w:hanging="300"/>
      </w:pPr>
      <w:rPr>
        <w:rFonts w:ascii="Times New Roman" w:hAnsi="Times New Roman" w:cs="Times New Roman"/>
        <w:b w:val="0"/>
        <w:bCs w:val="0"/>
        <w:sz w:val="24"/>
        <w:szCs w:val="24"/>
      </w:rPr>
    </w:lvl>
    <w:lvl w:ilvl="1">
      <w:numFmt w:val="bullet"/>
      <w:lvlText w:val="•"/>
      <w:lvlJc w:val="left"/>
      <w:pPr>
        <w:ind w:left="1684" w:hanging="300"/>
      </w:pPr>
    </w:lvl>
    <w:lvl w:ilvl="2">
      <w:numFmt w:val="bullet"/>
      <w:lvlText w:val="•"/>
      <w:lvlJc w:val="left"/>
      <w:pPr>
        <w:ind w:left="2602" w:hanging="300"/>
      </w:pPr>
    </w:lvl>
    <w:lvl w:ilvl="3">
      <w:numFmt w:val="bullet"/>
      <w:lvlText w:val="•"/>
      <w:lvlJc w:val="left"/>
      <w:pPr>
        <w:ind w:left="3519" w:hanging="300"/>
      </w:pPr>
    </w:lvl>
    <w:lvl w:ilvl="4">
      <w:numFmt w:val="bullet"/>
      <w:lvlText w:val="•"/>
      <w:lvlJc w:val="left"/>
      <w:pPr>
        <w:ind w:left="4436" w:hanging="300"/>
      </w:pPr>
    </w:lvl>
    <w:lvl w:ilvl="5">
      <w:numFmt w:val="bullet"/>
      <w:lvlText w:val="•"/>
      <w:lvlJc w:val="left"/>
      <w:pPr>
        <w:ind w:left="5353" w:hanging="300"/>
      </w:pPr>
    </w:lvl>
    <w:lvl w:ilvl="6">
      <w:numFmt w:val="bullet"/>
      <w:lvlText w:val="•"/>
      <w:lvlJc w:val="left"/>
      <w:pPr>
        <w:ind w:left="6271" w:hanging="300"/>
      </w:pPr>
    </w:lvl>
    <w:lvl w:ilvl="7">
      <w:numFmt w:val="bullet"/>
      <w:lvlText w:val="•"/>
      <w:lvlJc w:val="left"/>
      <w:pPr>
        <w:ind w:left="7188" w:hanging="300"/>
      </w:pPr>
    </w:lvl>
    <w:lvl w:ilvl="8">
      <w:numFmt w:val="bullet"/>
      <w:lvlText w:val="•"/>
      <w:lvlJc w:val="left"/>
      <w:pPr>
        <w:ind w:left="8105" w:hanging="300"/>
      </w:pPr>
    </w:lvl>
  </w:abstractNum>
  <w:abstractNum w:abstractNumId="3" w15:restartNumberingAfterBreak="0">
    <w:nsid w:val="00000405"/>
    <w:multiLevelType w:val="multilevel"/>
    <w:tmpl w:val="00000888"/>
    <w:lvl w:ilvl="0">
      <w:start w:val="5"/>
      <w:numFmt w:val="lowerLetter"/>
      <w:lvlText w:val="%1."/>
      <w:lvlJc w:val="left"/>
      <w:pPr>
        <w:ind w:left="767" w:hanging="286"/>
      </w:pPr>
      <w:rPr>
        <w:rFonts w:ascii="Times New Roman" w:hAnsi="Times New Roman" w:cs="Times New Roman"/>
        <w:b w:val="0"/>
        <w:bCs w:val="0"/>
        <w:spacing w:val="-1"/>
        <w:sz w:val="24"/>
        <w:szCs w:val="24"/>
      </w:rPr>
    </w:lvl>
    <w:lvl w:ilvl="1">
      <w:numFmt w:val="bullet"/>
      <w:lvlText w:val="•"/>
      <w:lvlJc w:val="left"/>
      <w:pPr>
        <w:ind w:left="1684" w:hanging="286"/>
      </w:pPr>
    </w:lvl>
    <w:lvl w:ilvl="2">
      <w:numFmt w:val="bullet"/>
      <w:lvlText w:val="•"/>
      <w:lvlJc w:val="left"/>
      <w:pPr>
        <w:ind w:left="2602" w:hanging="286"/>
      </w:pPr>
    </w:lvl>
    <w:lvl w:ilvl="3">
      <w:numFmt w:val="bullet"/>
      <w:lvlText w:val="•"/>
      <w:lvlJc w:val="left"/>
      <w:pPr>
        <w:ind w:left="3519" w:hanging="286"/>
      </w:pPr>
    </w:lvl>
    <w:lvl w:ilvl="4">
      <w:numFmt w:val="bullet"/>
      <w:lvlText w:val="•"/>
      <w:lvlJc w:val="left"/>
      <w:pPr>
        <w:ind w:left="4436" w:hanging="286"/>
      </w:pPr>
    </w:lvl>
    <w:lvl w:ilvl="5">
      <w:numFmt w:val="bullet"/>
      <w:lvlText w:val="•"/>
      <w:lvlJc w:val="left"/>
      <w:pPr>
        <w:ind w:left="5353" w:hanging="286"/>
      </w:pPr>
    </w:lvl>
    <w:lvl w:ilvl="6">
      <w:numFmt w:val="bullet"/>
      <w:lvlText w:val="•"/>
      <w:lvlJc w:val="left"/>
      <w:pPr>
        <w:ind w:left="6271" w:hanging="286"/>
      </w:pPr>
    </w:lvl>
    <w:lvl w:ilvl="7">
      <w:numFmt w:val="bullet"/>
      <w:lvlText w:val="•"/>
      <w:lvlJc w:val="left"/>
      <w:pPr>
        <w:ind w:left="7188" w:hanging="286"/>
      </w:pPr>
    </w:lvl>
    <w:lvl w:ilvl="8">
      <w:numFmt w:val="bullet"/>
      <w:lvlText w:val="•"/>
      <w:lvlJc w:val="left"/>
      <w:pPr>
        <w:ind w:left="8105" w:hanging="286"/>
      </w:pPr>
    </w:lvl>
  </w:abstractNum>
  <w:abstractNum w:abstractNumId="4" w15:restartNumberingAfterBreak="0">
    <w:nsid w:val="00000406"/>
    <w:multiLevelType w:val="multilevel"/>
    <w:tmpl w:val="00000889"/>
    <w:lvl w:ilvl="0">
      <w:start w:val="1"/>
      <w:numFmt w:val="decimal"/>
      <w:lvlText w:val="%1."/>
      <w:lvlJc w:val="left"/>
      <w:pPr>
        <w:ind w:left="436" w:hanging="301"/>
      </w:pPr>
      <w:rPr>
        <w:rFonts w:ascii="Times New Roman" w:hAnsi="Times New Roman" w:cs="Times New Roman"/>
        <w:b w:val="0"/>
        <w:bCs w:val="0"/>
        <w:sz w:val="24"/>
        <w:szCs w:val="24"/>
      </w:rPr>
    </w:lvl>
    <w:lvl w:ilvl="1">
      <w:start w:val="1"/>
      <w:numFmt w:val="lowerLetter"/>
      <w:lvlText w:val="%2."/>
      <w:lvlJc w:val="left"/>
      <w:pPr>
        <w:ind w:left="856" w:hanging="286"/>
      </w:pPr>
      <w:rPr>
        <w:rFonts w:ascii="Times New Roman" w:hAnsi="Times New Roman" w:cs="Times New Roman"/>
        <w:b w:val="0"/>
        <w:bCs w:val="0"/>
        <w:spacing w:val="-1"/>
        <w:sz w:val="24"/>
        <w:szCs w:val="24"/>
      </w:rPr>
    </w:lvl>
    <w:lvl w:ilvl="2">
      <w:start w:val="1"/>
      <w:numFmt w:val="decimal"/>
      <w:lvlText w:val="(%3)"/>
      <w:lvlJc w:val="left"/>
      <w:pPr>
        <w:ind w:left="1307" w:hanging="399"/>
      </w:pPr>
      <w:rPr>
        <w:rFonts w:ascii="Times New Roman" w:hAnsi="Times New Roman" w:cs="Times New Roman"/>
        <w:b w:val="0"/>
        <w:bCs w:val="0"/>
        <w:sz w:val="24"/>
        <w:szCs w:val="24"/>
      </w:rPr>
    </w:lvl>
    <w:lvl w:ilvl="3">
      <w:start w:val="1"/>
      <w:numFmt w:val="lowerLetter"/>
      <w:lvlText w:val="(%4)"/>
      <w:lvlJc w:val="left"/>
      <w:pPr>
        <w:ind w:left="1756" w:hanging="385"/>
      </w:pPr>
      <w:rPr>
        <w:rFonts w:ascii="Times New Roman" w:hAnsi="Times New Roman" w:cs="Times New Roman"/>
        <w:b w:val="0"/>
        <w:bCs w:val="0"/>
        <w:sz w:val="24"/>
        <w:szCs w:val="24"/>
      </w:rPr>
    </w:lvl>
    <w:lvl w:ilvl="4">
      <w:numFmt w:val="bullet"/>
      <w:lvlText w:val="•"/>
      <w:lvlJc w:val="left"/>
      <w:pPr>
        <w:ind w:left="1667" w:hanging="385"/>
      </w:pPr>
    </w:lvl>
    <w:lvl w:ilvl="5">
      <w:numFmt w:val="bullet"/>
      <w:lvlText w:val="•"/>
      <w:lvlJc w:val="left"/>
      <w:pPr>
        <w:ind w:left="1692" w:hanging="385"/>
      </w:pPr>
    </w:lvl>
    <w:lvl w:ilvl="6">
      <w:numFmt w:val="bullet"/>
      <w:lvlText w:val="•"/>
      <w:lvlJc w:val="left"/>
      <w:pPr>
        <w:ind w:left="1756" w:hanging="385"/>
      </w:pPr>
    </w:lvl>
    <w:lvl w:ilvl="7">
      <w:numFmt w:val="bullet"/>
      <w:lvlText w:val="•"/>
      <w:lvlJc w:val="left"/>
      <w:pPr>
        <w:ind w:left="3802" w:hanging="385"/>
      </w:pPr>
    </w:lvl>
    <w:lvl w:ilvl="8">
      <w:numFmt w:val="bullet"/>
      <w:lvlText w:val="•"/>
      <w:lvlJc w:val="left"/>
      <w:pPr>
        <w:ind w:left="5848" w:hanging="385"/>
      </w:pPr>
    </w:lvl>
  </w:abstractNum>
  <w:abstractNum w:abstractNumId="5" w15:restartNumberingAfterBreak="0">
    <w:nsid w:val="00000407"/>
    <w:multiLevelType w:val="multilevel"/>
    <w:tmpl w:val="0000088A"/>
    <w:lvl w:ilvl="0">
      <w:start w:val="1"/>
      <w:numFmt w:val="decimal"/>
      <w:lvlText w:val="%1."/>
      <w:lvlJc w:val="left"/>
      <w:pPr>
        <w:ind w:left="856" w:hanging="360"/>
      </w:pPr>
      <w:rPr>
        <w:rFonts w:ascii="Times New Roman" w:hAnsi="Times New Roman" w:cs="Times New Roman"/>
        <w:b/>
        <w:bCs/>
        <w:sz w:val="24"/>
        <w:szCs w:val="24"/>
      </w:rPr>
    </w:lvl>
    <w:lvl w:ilvl="1">
      <w:numFmt w:val="bullet"/>
      <w:lvlText w:val="•"/>
      <w:lvlJc w:val="left"/>
      <w:pPr>
        <w:ind w:left="1764" w:hanging="360"/>
      </w:pPr>
    </w:lvl>
    <w:lvl w:ilvl="2">
      <w:numFmt w:val="bullet"/>
      <w:lvlText w:val="•"/>
      <w:lvlJc w:val="left"/>
      <w:pPr>
        <w:ind w:left="2673" w:hanging="360"/>
      </w:pPr>
    </w:lvl>
    <w:lvl w:ilvl="3">
      <w:numFmt w:val="bullet"/>
      <w:lvlText w:val="•"/>
      <w:lvlJc w:val="left"/>
      <w:pPr>
        <w:ind w:left="3581" w:hanging="360"/>
      </w:pPr>
    </w:lvl>
    <w:lvl w:ilvl="4">
      <w:numFmt w:val="bullet"/>
      <w:lvlText w:val="•"/>
      <w:lvlJc w:val="left"/>
      <w:pPr>
        <w:ind w:left="4489" w:hanging="360"/>
      </w:pPr>
    </w:lvl>
    <w:lvl w:ilvl="5">
      <w:numFmt w:val="bullet"/>
      <w:lvlText w:val="•"/>
      <w:lvlJc w:val="left"/>
      <w:pPr>
        <w:ind w:left="5398" w:hanging="360"/>
      </w:pPr>
    </w:lvl>
    <w:lvl w:ilvl="6">
      <w:numFmt w:val="bullet"/>
      <w:lvlText w:val="•"/>
      <w:lvlJc w:val="left"/>
      <w:pPr>
        <w:ind w:left="6306" w:hanging="360"/>
      </w:pPr>
    </w:lvl>
    <w:lvl w:ilvl="7">
      <w:numFmt w:val="bullet"/>
      <w:lvlText w:val="•"/>
      <w:lvlJc w:val="left"/>
      <w:pPr>
        <w:ind w:left="7214" w:hanging="360"/>
      </w:pPr>
    </w:lvl>
    <w:lvl w:ilvl="8">
      <w:numFmt w:val="bullet"/>
      <w:lvlText w:val="•"/>
      <w:lvlJc w:val="left"/>
      <w:pPr>
        <w:ind w:left="8123" w:hanging="360"/>
      </w:pPr>
    </w:lvl>
  </w:abstractNum>
  <w:abstractNum w:abstractNumId="6" w15:restartNumberingAfterBreak="0">
    <w:nsid w:val="00000408"/>
    <w:multiLevelType w:val="multilevel"/>
    <w:tmpl w:val="0000088B"/>
    <w:lvl w:ilvl="0">
      <w:start w:val="1"/>
      <w:numFmt w:val="decimal"/>
      <w:lvlText w:val="%1."/>
      <w:lvlJc w:val="left"/>
      <w:pPr>
        <w:ind w:left="436" w:hanging="301"/>
      </w:pPr>
      <w:rPr>
        <w:rFonts w:ascii="Times New Roman" w:hAnsi="Times New Roman" w:cs="Times New Roman"/>
        <w:b w:val="0"/>
        <w:bCs w:val="0"/>
        <w:sz w:val="24"/>
        <w:szCs w:val="24"/>
      </w:rPr>
    </w:lvl>
    <w:lvl w:ilvl="1">
      <w:start w:val="1"/>
      <w:numFmt w:val="lowerLetter"/>
      <w:lvlText w:val="%2."/>
      <w:lvlJc w:val="left"/>
      <w:pPr>
        <w:ind w:left="676" w:hanging="286"/>
      </w:pPr>
      <w:rPr>
        <w:rFonts w:ascii="Times New Roman" w:hAnsi="Times New Roman" w:cs="Times New Roman"/>
        <w:b w:val="0"/>
        <w:bCs w:val="0"/>
        <w:spacing w:val="-1"/>
        <w:sz w:val="24"/>
        <w:szCs w:val="24"/>
      </w:rPr>
    </w:lvl>
    <w:lvl w:ilvl="2">
      <w:numFmt w:val="bullet"/>
      <w:lvlText w:val="•"/>
      <w:lvlJc w:val="left"/>
      <w:pPr>
        <w:ind w:left="1705" w:hanging="286"/>
      </w:pPr>
    </w:lvl>
    <w:lvl w:ilvl="3">
      <w:numFmt w:val="bullet"/>
      <w:lvlText w:val="•"/>
      <w:lvlJc w:val="left"/>
      <w:pPr>
        <w:ind w:left="2735" w:hanging="286"/>
      </w:pPr>
    </w:lvl>
    <w:lvl w:ilvl="4">
      <w:numFmt w:val="bullet"/>
      <w:lvlText w:val="•"/>
      <w:lvlJc w:val="left"/>
      <w:pPr>
        <w:ind w:left="3764" w:hanging="286"/>
      </w:pPr>
    </w:lvl>
    <w:lvl w:ilvl="5">
      <w:numFmt w:val="bullet"/>
      <w:lvlText w:val="•"/>
      <w:lvlJc w:val="left"/>
      <w:pPr>
        <w:ind w:left="4793" w:hanging="286"/>
      </w:pPr>
    </w:lvl>
    <w:lvl w:ilvl="6">
      <w:numFmt w:val="bullet"/>
      <w:lvlText w:val="•"/>
      <w:lvlJc w:val="left"/>
      <w:pPr>
        <w:ind w:left="5822" w:hanging="286"/>
      </w:pPr>
    </w:lvl>
    <w:lvl w:ilvl="7">
      <w:numFmt w:val="bullet"/>
      <w:lvlText w:val="•"/>
      <w:lvlJc w:val="left"/>
      <w:pPr>
        <w:ind w:left="6852" w:hanging="286"/>
      </w:pPr>
    </w:lvl>
    <w:lvl w:ilvl="8">
      <w:numFmt w:val="bullet"/>
      <w:lvlText w:val="•"/>
      <w:lvlJc w:val="left"/>
      <w:pPr>
        <w:ind w:left="7881" w:hanging="286"/>
      </w:pPr>
    </w:lvl>
  </w:abstractNum>
  <w:abstractNum w:abstractNumId="7" w15:restartNumberingAfterBreak="0">
    <w:nsid w:val="00000409"/>
    <w:multiLevelType w:val="multilevel"/>
    <w:tmpl w:val="0000088C"/>
    <w:lvl w:ilvl="0">
      <w:start w:val="1"/>
      <w:numFmt w:val="decimal"/>
      <w:lvlText w:val="%1."/>
      <w:lvlJc w:val="left"/>
      <w:pPr>
        <w:ind w:left="496" w:hanging="301"/>
      </w:pPr>
      <w:rPr>
        <w:rFonts w:ascii="Times New Roman" w:hAnsi="Times New Roman" w:cs="Times New Roman"/>
        <w:b w:val="0"/>
        <w:bCs w:val="0"/>
        <w:sz w:val="24"/>
        <w:szCs w:val="24"/>
      </w:rPr>
    </w:lvl>
    <w:lvl w:ilvl="1">
      <w:start w:val="1"/>
      <w:numFmt w:val="lowerLetter"/>
      <w:lvlText w:val="%2."/>
      <w:lvlJc w:val="left"/>
      <w:pPr>
        <w:ind w:left="856" w:hanging="360"/>
      </w:pPr>
      <w:rPr>
        <w:rFonts w:ascii="Times New Roman" w:hAnsi="Times New Roman" w:cs="Times New Roman"/>
        <w:b w:val="0"/>
        <w:bCs w:val="0"/>
        <w:spacing w:val="-1"/>
        <w:sz w:val="24"/>
        <w:szCs w:val="24"/>
      </w:rPr>
    </w:lvl>
    <w:lvl w:ilvl="2">
      <w:start w:val="1"/>
      <w:numFmt w:val="decimal"/>
      <w:lvlText w:val="(%3)"/>
      <w:lvlJc w:val="left"/>
      <w:pPr>
        <w:ind w:left="1216" w:hanging="360"/>
      </w:pPr>
      <w:rPr>
        <w:rFonts w:ascii="Times New Roman" w:hAnsi="Times New Roman" w:cs="Times New Roman"/>
        <w:b w:val="0"/>
        <w:bCs w:val="0"/>
        <w:sz w:val="24"/>
        <w:szCs w:val="24"/>
      </w:rPr>
    </w:lvl>
    <w:lvl w:ilvl="3">
      <w:numFmt w:val="bullet"/>
      <w:lvlText w:val="•"/>
      <w:lvlJc w:val="left"/>
      <w:pPr>
        <w:ind w:left="1307" w:hanging="360"/>
      </w:pPr>
    </w:lvl>
    <w:lvl w:ilvl="4">
      <w:numFmt w:val="bullet"/>
      <w:lvlText w:val="•"/>
      <w:lvlJc w:val="left"/>
      <w:pPr>
        <w:ind w:left="2540" w:hanging="360"/>
      </w:pPr>
    </w:lvl>
    <w:lvl w:ilvl="5">
      <w:numFmt w:val="bullet"/>
      <w:lvlText w:val="•"/>
      <w:lvlJc w:val="left"/>
      <w:pPr>
        <w:ind w:left="3774" w:hanging="360"/>
      </w:pPr>
    </w:lvl>
    <w:lvl w:ilvl="6">
      <w:numFmt w:val="bullet"/>
      <w:lvlText w:val="•"/>
      <w:lvlJc w:val="left"/>
      <w:pPr>
        <w:ind w:left="5007" w:hanging="360"/>
      </w:pPr>
    </w:lvl>
    <w:lvl w:ilvl="7">
      <w:numFmt w:val="bullet"/>
      <w:lvlText w:val="•"/>
      <w:lvlJc w:val="left"/>
      <w:pPr>
        <w:ind w:left="6240" w:hanging="360"/>
      </w:pPr>
    </w:lvl>
    <w:lvl w:ilvl="8">
      <w:numFmt w:val="bullet"/>
      <w:lvlText w:val="•"/>
      <w:lvlJc w:val="left"/>
      <w:pPr>
        <w:ind w:left="7473" w:hanging="360"/>
      </w:pPr>
    </w:lvl>
  </w:abstractNum>
  <w:abstractNum w:abstractNumId="8" w15:restartNumberingAfterBreak="0">
    <w:nsid w:val="0000040A"/>
    <w:multiLevelType w:val="multilevel"/>
    <w:tmpl w:val="0000088D"/>
    <w:lvl w:ilvl="0">
      <w:start w:val="1"/>
      <w:numFmt w:val="decimal"/>
      <w:lvlText w:val="%1."/>
      <w:lvlJc w:val="left"/>
      <w:pPr>
        <w:ind w:left="436" w:hanging="301"/>
      </w:pPr>
      <w:rPr>
        <w:rFonts w:ascii="Times New Roman" w:hAnsi="Times New Roman" w:cs="Times New Roman"/>
        <w:b w:val="0"/>
        <w:bCs w:val="0"/>
        <w:sz w:val="24"/>
        <w:szCs w:val="24"/>
      </w:rPr>
    </w:lvl>
    <w:lvl w:ilvl="1">
      <w:start w:val="1"/>
      <w:numFmt w:val="lowerLetter"/>
      <w:lvlText w:val="%2."/>
      <w:lvlJc w:val="left"/>
      <w:pPr>
        <w:ind w:left="767" w:hanging="286"/>
      </w:pPr>
      <w:rPr>
        <w:rFonts w:ascii="Times New Roman" w:hAnsi="Times New Roman" w:cs="Times New Roman"/>
        <w:b w:val="0"/>
        <w:bCs w:val="0"/>
        <w:spacing w:val="-1"/>
        <w:sz w:val="24"/>
        <w:szCs w:val="24"/>
      </w:rPr>
    </w:lvl>
    <w:lvl w:ilvl="2">
      <w:start w:val="1"/>
      <w:numFmt w:val="decimal"/>
      <w:lvlText w:val="(%3)"/>
      <w:lvlJc w:val="left"/>
      <w:pPr>
        <w:ind w:left="1127" w:hanging="399"/>
      </w:pPr>
      <w:rPr>
        <w:rFonts w:ascii="Times New Roman" w:hAnsi="Times New Roman" w:cs="Times New Roman"/>
        <w:b w:val="0"/>
        <w:bCs w:val="0"/>
        <w:sz w:val="24"/>
        <w:szCs w:val="24"/>
      </w:rPr>
    </w:lvl>
    <w:lvl w:ilvl="3">
      <w:numFmt w:val="bullet"/>
      <w:lvlText w:val="•"/>
      <w:lvlJc w:val="left"/>
      <w:pPr>
        <w:ind w:left="856" w:hanging="399"/>
      </w:pPr>
    </w:lvl>
    <w:lvl w:ilvl="4">
      <w:numFmt w:val="bullet"/>
      <w:lvlText w:val="•"/>
      <w:lvlJc w:val="left"/>
      <w:pPr>
        <w:ind w:left="1127" w:hanging="399"/>
      </w:pPr>
    </w:lvl>
    <w:lvl w:ilvl="5">
      <w:numFmt w:val="bullet"/>
      <w:lvlText w:val="•"/>
      <w:lvlJc w:val="left"/>
      <w:pPr>
        <w:ind w:left="1166" w:hanging="399"/>
      </w:pPr>
    </w:lvl>
    <w:lvl w:ilvl="6">
      <w:numFmt w:val="bullet"/>
      <w:lvlText w:val="•"/>
      <w:lvlJc w:val="left"/>
      <w:pPr>
        <w:ind w:left="2920" w:hanging="399"/>
      </w:pPr>
    </w:lvl>
    <w:lvl w:ilvl="7">
      <w:numFmt w:val="bullet"/>
      <w:lvlText w:val="•"/>
      <w:lvlJc w:val="left"/>
      <w:pPr>
        <w:ind w:left="4675" w:hanging="399"/>
      </w:pPr>
    </w:lvl>
    <w:lvl w:ilvl="8">
      <w:numFmt w:val="bullet"/>
      <w:lvlText w:val="•"/>
      <w:lvlJc w:val="left"/>
      <w:pPr>
        <w:ind w:left="6430" w:hanging="399"/>
      </w:pPr>
    </w:lvl>
  </w:abstractNum>
  <w:abstractNum w:abstractNumId="9" w15:restartNumberingAfterBreak="0">
    <w:nsid w:val="0000040B"/>
    <w:multiLevelType w:val="multilevel"/>
    <w:tmpl w:val="0000088E"/>
    <w:lvl w:ilvl="0">
      <w:start w:val="3"/>
      <w:numFmt w:val="lowerLetter"/>
      <w:lvlText w:val="%1."/>
      <w:lvlJc w:val="left"/>
      <w:pPr>
        <w:ind w:left="136" w:hanging="286"/>
      </w:pPr>
      <w:rPr>
        <w:rFonts w:ascii="Times New Roman" w:hAnsi="Times New Roman" w:cs="Times New Roman"/>
        <w:b/>
        <w:bCs/>
        <w:spacing w:val="-1"/>
        <w:sz w:val="24"/>
        <w:szCs w:val="24"/>
      </w:rPr>
    </w:lvl>
    <w:lvl w:ilvl="1">
      <w:start w:val="1"/>
      <w:numFmt w:val="decimal"/>
      <w:lvlText w:val="(%2)"/>
      <w:lvlJc w:val="left"/>
      <w:pPr>
        <w:ind w:left="856" w:hanging="339"/>
      </w:pPr>
      <w:rPr>
        <w:rFonts w:ascii="Times New Roman" w:hAnsi="Times New Roman" w:cs="Times New Roman"/>
        <w:b/>
        <w:bCs/>
        <w:sz w:val="24"/>
        <w:szCs w:val="24"/>
      </w:rPr>
    </w:lvl>
    <w:lvl w:ilvl="2">
      <w:numFmt w:val="bullet"/>
      <w:lvlText w:val="•"/>
      <w:lvlJc w:val="left"/>
      <w:pPr>
        <w:ind w:left="1865" w:hanging="339"/>
      </w:pPr>
    </w:lvl>
    <w:lvl w:ilvl="3">
      <w:numFmt w:val="bullet"/>
      <w:lvlText w:val="•"/>
      <w:lvlJc w:val="left"/>
      <w:pPr>
        <w:ind w:left="2874" w:hanging="339"/>
      </w:pPr>
    </w:lvl>
    <w:lvl w:ilvl="4">
      <w:numFmt w:val="bullet"/>
      <w:lvlText w:val="•"/>
      <w:lvlJc w:val="left"/>
      <w:pPr>
        <w:ind w:left="3884" w:hanging="339"/>
      </w:pPr>
    </w:lvl>
    <w:lvl w:ilvl="5">
      <w:numFmt w:val="bullet"/>
      <w:lvlText w:val="•"/>
      <w:lvlJc w:val="left"/>
      <w:pPr>
        <w:ind w:left="4893" w:hanging="339"/>
      </w:pPr>
    </w:lvl>
    <w:lvl w:ilvl="6">
      <w:numFmt w:val="bullet"/>
      <w:lvlText w:val="•"/>
      <w:lvlJc w:val="left"/>
      <w:pPr>
        <w:ind w:left="5902" w:hanging="339"/>
      </w:pPr>
    </w:lvl>
    <w:lvl w:ilvl="7">
      <w:numFmt w:val="bullet"/>
      <w:lvlText w:val="•"/>
      <w:lvlJc w:val="left"/>
      <w:pPr>
        <w:ind w:left="6912" w:hanging="339"/>
      </w:pPr>
    </w:lvl>
    <w:lvl w:ilvl="8">
      <w:numFmt w:val="bullet"/>
      <w:lvlText w:val="•"/>
      <w:lvlJc w:val="left"/>
      <w:pPr>
        <w:ind w:left="7921" w:hanging="339"/>
      </w:pPr>
    </w:lvl>
  </w:abstractNum>
  <w:abstractNum w:abstractNumId="10" w15:restartNumberingAfterBreak="0">
    <w:nsid w:val="0000040C"/>
    <w:multiLevelType w:val="multilevel"/>
    <w:tmpl w:val="0000088F"/>
    <w:lvl w:ilvl="0">
      <w:start w:val="3"/>
      <w:numFmt w:val="lowerLetter"/>
      <w:lvlText w:val="%1."/>
      <w:lvlJc w:val="left"/>
      <w:pPr>
        <w:ind w:left="782" w:hanging="286"/>
      </w:pPr>
      <w:rPr>
        <w:rFonts w:ascii="Times New Roman" w:hAnsi="Times New Roman" w:cs="Times New Roman"/>
        <w:b w:val="0"/>
        <w:bCs w:val="0"/>
        <w:spacing w:val="-1"/>
        <w:sz w:val="24"/>
        <w:szCs w:val="24"/>
      </w:rPr>
    </w:lvl>
    <w:lvl w:ilvl="1">
      <w:start w:val="1"/>
      <w:numFmt w:val="decimal"/>
      <w:lvlText w:val="(%2)"/>
      <w:lvlJc w:val="left"/>
      <w:pPr>
        <w:ind w:left="1127" w:hanging="399"/>
      </w:pPr>
      <w:rPr>
        <w:rFonts w:ascii="Times New Roman" w:hAnsi="Times New Roman" w:cs="Times New Roman"/>
        <w:b w:val="0"/>
        <w:bCs w:val="0"/>
        <w:sz w:val="24"/>
        <w:szCs w:val="24"/>
      </w:rPr>
    </w:lvl>
    <w:lvl w:ilvl="2">
      <w:start w:val="1"/>
      <w:numFmt w:val="lowerLetter"/>
      <w:lvlText w:val="(%3)"/>
      <w:lvlJc w:val="left"/>
      <w:pPr>
        <w:ind w:left="1601" w:hanging="385"/>
      </w:pPr>
      <w:rPr>
        <w:rFonts w:ascii="Times New Roman" w:hAnsi="Times New Roman" w:cs="Times New Roman"/>
        <w:b w:val="0"/>
        <w:bCs w:val="0"/>
        <w:sz w:val="24"/>
        <w:szCs w:val="24"/>
      </w:rPr>
    </w:lvl>
    <w:lvl w:ilvl="3">
      <w:numFmt w:val="bullet"/>
      <w:lvlText w:val="•"/>
      <w:lvlJc w:val="left"/>
      <w:pPr>
        <w:ind w:left="1601" w:hanging="385"/>
      </w:pPr>
    </w:lvl>
    <w:lvl w:ilvl="4">
      <w:numFmt w:val="bullet"/>
      <w:lvlText w:val="•"/>
      <w:lvlJc w:val="left"/>
      <w:pPr>
        <w:ind w:left="2792" w:hanging="385"/>
      </w:pPr>
    </w:lvl>
    <w:lvl w:ilvl="5">
      <w:numFmt w:val="bullet"/>
      <w:lvlText w:val="•"/>
      <w:lvlJc w:val="left"/>
      <w:pPr>
        <w:ind w:left="3983" w:hanging="385"/>
      </w:pPr>
    </w:lvl>
    <w:lvl w:ilvl="6">
      <w:numFmt w:val="bullet"/>
      <w:lvlText w:val="•"/>
      <w:lvlJc w:val="left"/>
      <w:pPr>
        <w:ind w:left="5174" w:hanging="385"/>
      </w:pPr>
    </w:lvl>
    <w:lvl w:ilvl="7">
      <w:numFmt w:val="bullet"/>
      <w:lvlText w:val="•"/>
      <w:lvlJc w:val="left"/>
      <w:pPr>
        <w:ind w:left="6366" w:hanging="385"/>
      </w:pPr>
    </w:lvl>
    <w:lvl w:ilvl="8">
      <w:numFmt w:val="bullet"/>
      <w:lvlText w:val="•"/>
      <w:lvlJc w:val="left"/>
      <w:pPr>
        <w:ind w:left="7557" w:hanging="385"/>
      </w:pPr>
    </w:lvl>
  </w:abstractNum>
  <w:abstractNum w:abstractNumId="11" w15:restartNumberingAfterBreak="0">
    <w:nsid w:val="0000040D"/>
    <w:multiLevelType w:val="multilevel"/>
    <w:tmpl w:val="00000890"/>
    <w:lvl w:ilvl="0">
      <w:start w:val="1"/>
      <w:numFmt w:val="decimal"/>
      <w:lvlText w:val="%1."/>
      <w:lvlJc w:val="left"/>
      <w:pPr>
        <w:ind w:left="496" w:hanging="361"/>
      </w:pPr>
      <w:rPr>
        <w:rFonts w:ascii="Times New Roman" w:hAnsi="Times New Roman" w:cs="Times New Roman"/>
        <w:b w:val="0"/>
        <w:bCs w:val="0"/>
        <w:sz w:val="24"/>
        <w:szCs w:val="24"/>
      </w:rPr>
    </w:lvl>
    <w:lvl w:ilvl="1">
      <w:start w:val="1"/>
      <w:numFmt w:val="lowerLetter"/>
      <w:lvlText w:val="%2."/>
      <w:lvlJc w:val="left"/>
      <w:pPr>
        <w:ind w:left="856" w:hanging="360"/>
      </w:pPr>
      <w:rPr>
        <w:rFonts w:ascii="Times New Roman" w:hAnsi="Times New Roman" w:cs="Times New Roman"/>
        <w:b w:val="0"/>
        <w:bCs w:val="0"/>
        <w:spacing w:val="-1"/>
        <w:sz w:val="24"/>
        <w:szCs w:val="24"/>
      </w:rPr>
    </w:lvl>
    <w:lvl w:ilvl="2">
      <w:start w:val="1"/>
      <w:numFmt w:val="decimal"/>
      <w:lvlText w:val="(%3)"/>
      <w:lvlJc w:val="left"/>
      <w:pPr>
        <w:ind w:left="1254" w:hanging="399"/>
      </w:pPr>
      <w:rPr>
        <w:rFonts w:ascii="Times New Roman" w:hAnsi="Times New Roman" w:cs="Times New Roman"/>
        <w:b w:val="0"/>
        <w:bCs w:val="0"/>
        <w:spacing w:val="-1"/>
        <w:sz w:val="24"/>
        <w:szCs w:val="24"/>
      </w:rPr>
    </w:lvl>
    <w:lvl w:ilvl="3">
      <w:start w:val="1"/>
      <w:numFmt w:val="lowerLetter"/>
      <w:lvlText w:val="(%4)"/>
      <w:lvlJc w:val="left"/>
      <w:pPr>
        <w:ind w:left="1576" w:hanging="360"/>
      </w:pPr>
      <w:rPr>
        <w:rFonts w:ascii="Times New Roman" w:hAnsi="Times New Roman" w:cs="Times New Roman"/>
        <w:b w:val="0"/>
        <w:bCs w:val="0"/>
        <w:spacing w:val="-1"/>
        <w:sz w:val="24"/>
        <w:szCs w:val="24"/>
      </w:rPr>
    </w:lvl>
    <w:lvl w:ilvl="4">
      <w:numFmt w:val="bullet"/>
      <w:lvlText w:val="•"/>
      <w:lvlJc w:val="left"/>
      <w:pPr>
        <w:ind w:left="1216" w:hanging="360"/>
      </w:pPr>
    </w:lvl>
    <w:lvl w:ilvl="5">
      <w:numFmt w:val="bullet"/>
      <w:lvlText w:val="•"/>
      <w:lvlJc w:val="left"/>
      <w:pPr>
        <w:ind w:left="1254" w:hanging="360"/>
      </w:pPr>
    </w:lvl>
    <w:lvl w:ilvl="6">
      <w:numFmt w:val="bullet"/>
      <w:lvlText w:val="•"/>
      <w:lvlJc w:val="left"/>
      <w:pPr>
        <w:ind w:left="1576" w:hanging="360"/>
      </w:pPr>
    </w:lvl>
    <w:lvl w:ilvl="7">
      <w:numFmt w:val="bullet"/>
      <w:lvlText w:val="•"/>
      <w:lvlJc w:val="left"/>
      <w:pPr>
        <w:ind w:left="1600" w:hanging="360"/>
      </w:pPr>
    </w:lvl>
    <w:lvl w:ilvl="8">
      <w:numFmt w:val="bullet"/>
      <w:lvlText w:val="•"/>
      <w:lvlJc w:val="left"/>
      <w:pPr>
        <w:ind w:left="4380" w:hanging="360"/>
      </w:pPr>
    </w:lvl>
  </w:abstractNum>
  <w:abstractNum w:abstractNumId="12" w15:restartNumberingAfterBreak="0">
    <w:nsid w:val="0000040E"/>
    <w:multiLevelType w:val="multilevel"/>
    <w:tmpl w:val="00000891"/>
    <w:lvl w:ilvl="0">
      <w:start w:val="1"/>
      <w:numFmt w:val="decimal"/>
      <w:lvlText w:val="%1."/>
      <w:lvlJc w:val="left"/>
      <w:pPr>
        <w:ind w:left="496" w:hanging="300"/>
      </w:pPr>
      <w:rPr>
        <w:rFonts w:ascii="Times New Roman" w:hAnsi="Times New Roman" w:cs="Times New Roman"/>
        <w:b w:val="0"/>
        <w:bCs w:val="0"/>
        <w:sz w:val="24"/>
        <w:szCs w:val="24"/>
      </w:rPr>
    </w:lvl>
    <w:lvl w:ilvl="1">
      <w:start w:val="1"/>
      <w:numFmt w:val="lowerLetter"/>
      <w:lvlText w:val="%2."/>
      <w:lvlJc w:val="left"/>
      <w:pPr>
        <w:ind w:left="767" w:hanging="286"/>
      </w:pPr>
      <w:rPr>
        <w:rFonts w:ascii="Times New Roman" w:hAnsi="Times New Roman" w:cs="Times New Roman"/>
        <w:b w:val="0"/>
        <w:bCs w:val="0"/>
        <w:spacing w:val="-1"/>
        <w:sz w:val="24"/>
        <w:szCs w:val="24"/>
      </w:rPr>
    </w:lvl>
    <w:lvl w:ilvl="2">
      <w:numFmt w:val="bullet"/>
      <w:lvlText w:val="•"/>
      <w:lvlJc w:val="left"/>
      <w:pPr>
        <w:ind w:left="1786" w:hanging="286"/>
      </w:pPr>
    </w:lvl>
    <w:lvl w:ilvl="3">
      <w:numFmt w:val="bullet"/>
      <w:lvlText w:val="•"/>
      <w:lvlJc w:val="left"/>
      <w:pPr>
        <w:ind w:left="2805" w:hanging="286"/>
      </w:pPr>
    </w:lvl>
    <w:lvl w:ilvl="4">
      <w:numFmt w:val="bullet"/>
      <w:lvlText w:val="•"/>
      <w:lvlJc w:val="left"/>
      <w:pPr>
        <w:ind w:left="3825" w:hanging="286"/>
      </w:pPr>
    </w:lvl>
    <w:lvl w:ilvl="5">
      <w:numFmt w:val="bullet"/>
      <w:lvlText w:val="•"/>
      <w:lvlJc w:val="left"/>
      <w:pPr>
        <w:ind w:left="4844" w:hanging="286"/>
      </w:pPr>
    </w:lvl>
    <w:lvl w:ilvl="6">
      <w:numFmt w:val="bullet"/>
      <w:lvlText w:val="•"/>
      <w:lvlJc w:val="left"/>
      <w:pPr>
        <w:ind w:left="5863" w:hanging="286"/>
      </w:pPr>
    </w:lvl>
    <w:lvl w:ilvl="7">
      <w:numFmt w:val="bullet"/>
      <w:lvlText w:val="•"/>
      <w:lvlJc w:val="left"/>
      <w:pPr>
        <w:ind w:left="6882" w:hanging="286"/>
      </w:pPr>
    </w:lvl>
    <w:lvl w:ilvl="8">
      <w:numFmt w:val="bullet"/>
      <w:lvlText w:val="•"/>
      <w:lvlJc w:val="left"/>
      <w:pPr>
        <w:ind w:left="7901" w:hanging="286"/>
      </w:pPr>
    </w:lvl>
  </w:abstractNum>
  <w:abstractNum w:abstractNumId="13" w15:restartNumberingAfterBreak="0">
    <w:nsid w:val="0000040F"/>
    <w:multiLevelType w:val="multilevel"/>
    <w:tmpl w:val="00000892"/>
    <w:lvl w:ilvl="0">
      <w:start w:val="1"/>
      <w:numFmt w:val="decimal"/>
      <w:lvlText w:val="%1."/>
      <w:lvlJc w:val="left"/>
      <w:pPr>
        <w:ind w:left="496" w:hanging="300"/>
      </w:pPr>
      <w:rPr>
        <w:rFonts w:ascii="Times New Roman" w:hAnsi="Times New Roman" w:cs="Times New Roman"/>
        <w:b w:val="0"/>
        <w:bCs w:val="0"/>
        <w:sz w:val="24"/>
        <w:szCs w:val="24"/>
      </w:rPr>
    </w:lvl>
    <w:lvl w:ilvl="1">
      <w:start w:val="1"/>
      <w:numFmt w:val="lowerLetter"/>
      <w:lvlText w:val="%2."/>
      <w:lvlJc w:val="left"/>
      <w:pPr>
        <w:ind w:left="767" w:hanging="286"/>
      </w:pPr>
      <w:rPr>
        <w:rFonts w:ascii="Times New Roman" w:hAnsi="Times New Roman" w:cs="Times New Roman"/>
        <w:b w:val="0"/>
        <w:bCs w:val="0"/>
        <w:spacing w:val="-1"/>
        <w:sz w:val="24"/>
        <w:szCs w:val="24"/>
      </w:rPr>
    </w:lvl>
    <w:lvl w:ilvl="2">
      <w:start w:val="1"/>
      <w:numFmt w:val="decimal"/>
      <w:lvlText w:val="(%3)"/>
      <w:lvlJc w:val="left"/>
      <w:pPr>
        <w:ind w:left="1254" w:hanging="399"/>
      </w:pPr>
      <w:rPr>
        <w:rFonts w:ascii="Times New Roman" w:hAnsi="Times New Roman" w:cs="Times New Roman"/>
        <w:b w:val="0"/>
        <w:bCs w:val="0"/>
        <w:sz w:val="24"/>
        <w:szCs w:val="24"/>
      </w:rPr>
    </w:lvl>
    <w:lvl w:ilvl="3">
      <w:numFmt w:val="bullet"/>
      <w:lvlText w:val="•"/>
      <w:lvlJc w:val="left"/>
      <w:pPr>
        <w:ind w:left="1254" w:hanging="399"/>
      </w:pPr>
    </w:lvl>
    <w:lvl w:ilvl="4">
      <w:numFmt w:val="bullet"/>
      <w:lvlText w:val="•"/>
      <w:lvlJc w:val="left"/>
      <w:pPr>
        <w:ind w:left="2495" w:hanging="399"/>
      </w:pPr>
    </w:lvl>
    <w:lvl w:ilvl="5">
      <w:numFmt w:val="bullet"/>
      <w:lvlText w:val="•"/>
      <w:lvlJc w:val="left"/>
      <w:pPr>
        <w:ind w:left="3736" w:hanging="399"/>
      </w:pPr>
    </w:lvl>
    <w:lvl w:ilvl="6">
      <w:numFmt w:val="bullet"/>
      <w:lvlText w:val="•"/>
      <w:lvlJc w:val="left"/>
      <w:pPr>
        <w:ind w:left="4977" w:hanging="399"/>
      </w:pPr>
    </w:lvl>
    <w:lvl w:ilvl="7">
      <w:numFmt w:val="bullet"/>
      <w:lvlText w:val="•"/>
      <w:lvlJc w:val="left"/>
      <w:pPr>
        <w:ind w:left="6217" w:hanging="399"/>
      </w:pPr>
    </w:lvl>
    <w:lvl w:ilvl="8">
      <w:numFmt w:val="bullet"/>
      <w:lvlText w:val="•"/>
      <w:lvlJc w:val="left"/>
      <w:pPr>
        <w:ind w:left="7458" w:hanging="399"/>
      </w:pPr>
    </w:lvl>
  </w:abstractNum>
  <w:abstractNum w:abstractNumId="14" w15:restartNumberingAfterBreak="0">
    <w:nsid w:val="00000410"/>
    <w:multiLevelType w:val="multilevel"/>
    <w:tmpl w:val="00000893"/>
    <w:lvl w:ilvl="0">
      <w:start w:val="1"/>
      <w:numFmt w:val="decimal"/>
      <w:lvlText w:val="%1."/>
      <w:lvlJc w:val="left"/>
      <w:pPr>
        <w:ind w:left="496" w:hanging="300"/>
      </w:pPr>
      <w:rPr>
        <w:rFonts w:ascii="Times New Roman" w:hAnsi="Times New Roman" w:cs="Times New Roman"/>
        <w:b w:val="0"/>
        <w:bCs w:val="0"/>
        <w:sz w:val="24"/>
        <w:szCs w:val="24"/>
      </w:rPr>
    </w:lvl>
    <w:lvl w:ilvl="1">
      <w:numFmt w:val="bullet"/>
      <w:lvlText w:val="•"/>
      <w:lvlJc w:val="left"/>
      <w:pPr>
        <w:ind w:left="1440" w:hanging="300"/>
      </w:pPr>
    </w:lvl>
    <w:lvl w:ilvl="2">
      <w:numFmt w:val="bullet"/>
      <w:lvlText w:val="•"/>
      <w:lvlJc w:val="left"/>
      <w:pPr>
        <w:ind w:left="2385" w:hanging="300"/>
      </w:pPr>
    </w:lvl>
    <w:lvl w:ilvl="3">
      <w:numFmt w:val="bullet"/>
      <w:lvlText w:val="•"/>
      <w:lvlJc w:val="left"/>
      <w:pPr>
        <w:ind w:left="3329" w:hanging="300"/>
      </w:pPr>
    </w:lvl>
    <w:lvl w:ilvl="4">
      <w:numFmt w:val="bullet"/>
      <w:lvlText w:val="•"/>
      <w:lvlJc w:val="left"/>
      <w:pPr>
        <w:ind w:left="4273" w:hanging="300"/>
      </w:pPr>
    </w:lvl>
    <w:lvl w:ilvl="5">
      <w:numFmt w:val="bullet"/>
      <w:lvlText w:val="•"/>
      <w:lvlJc w:val="left"/>
      <w:pPr>
        <w:ind w:left="5218" w:hanging="300"/>
      </w:pPr>
    </w:lvl>
    <w:lvl w:ilvl="6">
      <w:numFmt w:val="bullet"/>
      <w:lvlText w:val="•"/>
      <w:lvlJc w:val="left"/>
      <w:pPr>
        <w:ind w:left="6162" w:hanging="300"/>
      </w:pPr>
    </w:lvl>
    <w:lvl w:ilvl="7">
      <w:numFmt w:val="bullet"/>
      <w:lvlText w:val="•"/>
      <w:lvlJc w:val="left"/>
      <w:pPr>
        <w:ind w:left="7106" w:hanging="300"/>
      </w:pPr>
    </w:lvl>
    <w:lvl w:ilvl="8">
      <w:numFmt w:val="bullet"/>
      <w:lvlText w:val="•"/>
      <w:lvlJc w:val="left"/>
      <w:pPr>
        <w:ind w:left="8051" w:hanging="300"/>
      </w:pPr>
    </w:lvl>
  </w:abstractNum>
  <w:abstractNum w:abstractNumId="15" w15:restartNumberingAfterBreak="0">
    <w:nsid w:val="00000411"/>
    <w:multiLevelType w:val="multilevel"/>
    <w:tmpl w:val="00000894"/>
    <w:lvl w:ilvl="0">
      <w:start w:val="1"/>
      <w:numFmt w:val="decimal"/>
      <w:lvlText w:val="%1."/>
      <w:lvlJc w:val="left"/>
      <w:pPr>
        <w:ind w:left="407" w:hanging="301"/>
      </w:pPr>
      <w:rPr>
        <w:rFonts w:ascii="Times New Roman" w:hAnsi="Times New Roman" w:cs="Times New Roman"/>
        <w:b w:val="0"/>
        <w:bCs w:val="0"/>
        <w:sz w:val="24"/>
        <w:szCs w:val="24"/>
      </w:rPr>
    </w:lvl>
    <w:lvl w:ilvl="1">
      <w:start w:val="1"/>
      <w:numFmt w:val="lowerLetter"/>
      <w:lvlText w:val="%2."/>
      <w:lvlJc w:val="left"/>
      <w:pPr>
        <w:ind w:left="856" w:hanging="286"/>
      </w:pPr>
      <w:rPr>
        <w:rFonts w:ascii="Times New Roman" w:hAnsi="Times New Roman" w:cs="Times New Roman"/>
        <w:b w:val="0"/>
        <w:bCs w:val="0"/>
        <w:spacing w:val="-1"/>
        <w:sz w:val="24"/>
        <w:szCs w:val="24"/>
      </w:rPr>
    </w:lvl>
    <w:lvl w:ilvl="2">
      <w:numFmt w:val="bullet"/>
      <w:lvlText w:val="•"/>
      <w:lvlJc w:val="left"/>
      <w:pPr>
        <w:ind w:left="856" w:hanging="286"/>
      </w:pPr>
    </w:lvl>
    <w:lvl w:ilvl="3">
      <w:numFmt w:val="bullet"/>
      <w:lvlText w:val="•"/>
      <w:lvlJc w:val="left"/>
      <w:pPr>
        <w:ind w:left="1991" w:hanging="286"/>
      </w:pPr>
    </w:lvl>
    <w:lvl w:ilvl="4">
      <w:numFmt w:val="bullet"/>
      <w:lvlText w:val="•"/>
      <w:lvlJc w:val="left"/>
      <w:pPr>
        <w:ind w:left="3127" w:hanging="286"/>
      </w:pPr>
    </w:lvl>
    <w:lvl w:ilvl="5">
      <w:numFmt w:val="bullet"/>
      <w:lvlText w:val="•"/>
      <w:lvlJc w:val="left"/>
      <w:pPr>
        <w:ind w:left="4262" w:hanging="286"/>
      </w:pPr>
    </w:lvl>
    <w:lvl w:ilvl="6">
      <w:numFmt w:val="bullet"/>
      <w:lvlText w:val="•"/>
      <w:lvlJc w:val="left"/>
      <w:pPr>
        <w:ind w:left="5398" w:hanging="286"/>
      </w:pPr>
    </w:lvl>
    <w:lvl w:ilvl="7">
      <w:numFmt w:val="bullet"/>
      <w:lvlText w:val="•"/>
      <w:lvlJc w:val="left"/>
      <w:pPr>
        <w:ind w:left="6533" w:hanging="286"/>
      </w:pPr>
    </w:lvl>
    <w:lvl w:ilvl="8">
      <w:numFmt w:val="bullet"/>
      <w:lvlText w:val="•"/>
      <w:lvlJc w:val="left"/>
      <w:pPr>
        <w:ind w:left="7669" w:hanging="286"/>
      </w:pPr>
    </w:lvl>
  </w:abstractNum>
  <w:abstractNum w:abstractNumId="16" w15:restartNumberingAfterBreak="0">
    <w:nsid w:val="00000412"/>
    <w:multiLevelType w:val="multilevel"/>
    <w:tmpl w:val="00000895"/>
    <w:lvl w:ilvl="0">
      <w:start w:val="7"/>
      <w:numFmt w:val="lowerLetter"/>
      <w:lvlText w:val="%1."/>
      <w:lvlJc w:val="left"/>
      <w:pPr>
        <w:ind w:left="856" w:hanging="298"/>
      </w:pPr>
      <w:rPr>
        <w:rFonts w:ascii="Times New Roman" w:hAnsi="Times New Roman" w:cs="Times New Roman"/>
        <w:b w:val="0"/>
        <w:bCs w:val="0"/>
        <w:spacing w:val="-3"/>
        <w:sz w:val="24"/>
        <w:szCs w:val="24"/>
      </w:rPr>
    </w:lvl>
    <w:lvl w:ilvl="1">
      <w:numFmt w:val="bullet"/>
      <w:lvlText w:val="•"/>
      <w:lvlJc w:val="left"/>
      <w:pPr>
        <w:ind w:left="1764" w:hanging="298"/>
      </w:pPr>
    </w:lvl>
    <w:lvl w:ilvl="2">
      <w:numFmt w:val="bullet"/>
      <w:lvlText w:val="•"/>
      <w:lvlJc w:val="left"/>
      <w:pPr>
        <w:ind w:left="2673" w:hanging="298"/>
      </w:pPr>
    </w:lvl>
    <w:lvl w:ilvl="3">
      <w:numFmt w:val="bullet"/>
      <w:lvlText w:val="•"/>
      <w:lvlJc w:val="left"/>
      <w:pPr>
        <w:ind w:left="3581" w:hanging="298"/>
      </w:pPr>
    </w:lvl>
    <w:lvl w:ilvl="4">
      <w:numFmt w:val="bullet"/>
      <w:lvlText w:val="•"/>
      <w:lvlJc w:val="left"/>
      <w:pPr>
        <w:ind w:left="4489" w:hanging="298"/>
      </w:pPr>
    </w:lvl>
    <w:lvl w:ilvl="5">
      <w:numFmt w:val="bullet"/>
      <w:lvlText w:val="•"/>
      <w:lvlJc w:val="left"/>
      <w:pPr>
        <w:ind w:left="5398" w:hanging="298"/>
      </w:pPr>
    </w:lvl>
    <w:lvl w:ilvl="6">
      <w:numFmt w:val="bullet"/>
      <w:lvlText w:val="•"/>
      <w:lvlJc w:val="left"/>
      <w:pPr>
        <w:ind w:left="6306" w:hanging="298"/>
      </w:pPr>
    </w:lvl>
    <w:lvl w:ilvl="7">
      <w:numFmt w:val="bullet"/>
      <w:lvlText w:val="•"/>
      <w:lvlJc w:val="left"/>
      <w:pPr>
        <w:ind w:left="7214" w:hanging="298"/>
      </w:pPr>
    </w:lvl>
    <w:lvl w:ilvl="8">
      <w:numFmt w:val="bullet"/>
      <w:lvlText w:val="•"/>
      <w:lvlJc w:val="left"/>
      <w:pPr>
        <w:ind w:left="8123" w:hanging="298"/>
      </w:pPr>
    </w:lvl>
  </w:abstractNum>
  <w:abstractNum w:abstractNumId="17" w15:restartNumberingAfterBreak="0">
    <w:nsid w:val="00000413"/>
    <w:multiLevelType w:val="multilevel"/>
    <w:tmpl w:val="00000896"/>
    <w:lvl w:ilvl="0">
      <w:start w:val="1"/>
      <w:numFmt w:val="decimal"/>
      <w:lvlText w:val="%1."/>
      <w:lvlJc w:val="left"/>
      <w:pPr>
        <w:ind w:left="136" w:hanging="300"/>
      </w:pPr>
      <w:rPr>
        <w:rFonts w:ascii="Times New Roman" w:hAnsi="Times New Roman" w:cs="Times New Roman"/>
        <w:b w:val="0"/>
        <w:bCs w:val="0"/>
        <w:sz w:val="24"/>
        <w:szCs w:val="24"/>
      </w:rPr>
    </w:lvl>
    <w:lvl w:ilvl="1">
      <w:numFmt w:val="bullet"/>
      <w:lvlText w:val="•"/>
      <w:lvlJc w:val="left"/>
      <w:pPr>
        <w:ind w:left="1116" w:hanging="300"/>
      </w:pPr>
    </w:lvl>
    <w:lvl w:ilvl="2">
      <w:numFmt w:val="bullet"/>
      <w:lvlText w:val="•"/>
      <w:lvlJc w:val="left"/>
      <w:pPr>
        <w:ind w:left="2096" w:hanging="300"/>
      </w:pPr>
    </w:lvl>
    <w:lvl w:ilvl="3">
      <w:numFmt w:val="bullet"/>
      <w:lvlText w:val="•"/>
      <w:lvlJc w:val="left"/>
      <w:pPr>
        <w:ind w:left="3077" w:hanging="300"/>
      </w:pPr>
    </w:lvl>
    <w:lvl w:ilvl="4">
      <w:numFmt w:val="bullet"/>
      <w:lvlText w:val="•"/>
      <w:lvlJc w:val="left"/>
      <w:pPr>
        <w:ind w:left="4057" w:hanging="300"/>
      </w:pPr>
    </w:lvl>
    <w:lvl w:ilvl="5">
      <w:numFmt w:val="bullet"/>
      <w:lvlText w:val="•"/>
      <w:lvlJc w:val="left"/>
      <w:pPr>
        <w:ind w:left="5038" w:hanging="300"/>
      </w:pPr>
    </w:lvl>
    <w:lvl w:ilvl="6">
      <w:numFmt w:val="bullet"/>
      <w:lvlText w:val="•"/>
      <w:lvlJc w:val="left"/>
      <w:pPr>
        <w:ind w:left="6018" w:hanging="300"/>
      </w:pPr>
    </w:lvl>
    <w:lvl w:ilvl="7">
      <w:numFmt w:val="bullet"/>
      <w:lvlText w:val="•"/>
      <w:lvlJc w:val="left"/>
      <w:pPr>
        <w:ind w:left="6998" w:hanging="300"/>
      </w:pPr>
    </w:lvl>
    <w:lvl w:ilvl="8">
      <w:numFmt w:val="bullet"/>
      <w:lvlText w:val="•"/>
      <w:lvlJc w:val="left"/>
      <w:pPr>
        <w:ind w:left="7979" w:hanging="300"/>
      </w:pPr>
    </w:lvl>
  </w:abstractNum>
  <w:abstractNum w:abstractNumId="18" w15:restartNumberingAfterBreak="0">
    <w:nsid w:val="00000414"/>
    <w:multiLevelType w:val="multilevel"/>
    <w:tmpl w:val="00000897"/>
    <w:lvl w:ilvl="0">
      <w:start w:val="1"/>
      <w:numFmt w:val="decimal"/>
      <w:lvlText w:val="%1."/>
      <w:lvlJc w:val="left"/>
      <w:pPr>
        <w:ind w:left="436" w:hanging="300"/>
      </w:pPr>
      <w:rPr>
        <w:rFonts w:ascii="Times New Roman" w:hAnsi="Times New Roman" w:cs="Times New Roman"/>
        <w:b w:val="0"/>
        <w:bCs w:val="0"/>
        <w:sz w:val="24"/>
        <w:szCs w:val="24"/>
      </w:rPr>
    </w:lvl>
    <w:lvl w:ilvl="1">
      <w:start w:val="1"/>
      <w:numFmt w:val="lowerLetter"/>
      <w:lvlText w:val="%2."/>
      <w:lvlJc w:val="left"/>
      <w:pPr>
        <w:ind w:left="407" w:hanging="286"/>
      </w:pPr>
      <w:rPr>
        <w:rFonts w:ascii="Times New Roman" w:hAnsi="Times New Roman" w:cs="Times New Roman"/>
        <w:b w:val="0"/>
        <w:bCs w:val="0"/>
        <w:spacing w:val="-1"/>
        <w:sz w:val="24"/>
        <w:szCs w:val="24"/>
      </w:rPr>
    </w:lvl>
    <w:lvl w:ilvl="2">
      <w:numFmt w:val="bullet"/>
      <w:lvlText w:val="•"/>
      <w:lvlJc w:val="left"/>
      <w:pPr>
        <w:ind w:left="993" w:hanging="286"/>
      </w:pPr>
    </w:lvl>
    <w:lvl w:ilvl="3">
      <w:numFmt w:val="bullet"/>
      <w:lvlText w:val="•"/>
      <w:lvlJc w:val="left"/>
      <w:pPr>
        <w:ind w:left="3050" w:hanging="286"/>
      </w:pPr>
    </w:lvl>
    <w:lvl w:ilvl="4">
      <w:numFmt w:val="bullet"/>
      <w:lvlText w:val="•"/>
      <w:lvlJc w:val="left"/>
      <w:pPr>
        <w:ind w:left="4034" w:hanging="286"/>
      </w:pPr>
    </w:lvl>
    <w:lvl w:ilvl="5">
      <w:numFmt w:val="bullet"/>
      <w:lvlText w:val="•"/>
      <w:lvlJc w:val="left"/>
      <w:pPr>
        <w:ind w:left="5019" w:hanging="286"/>
      </w:pPr>
    </w:lvl>
    <w:lvl w:ilvl="6">
      <w:numFmt w:val="bullet"/>
      <w:lvlText w:val="•"/>
      <w:lvlJc w:val="left"/>
      <w:pPr>
        <w:ind w:left="6003" w:hanging="286"/>
      </w:pPr>
    </w:lvl>
    <w:lvl w:ilvl="7">
      <w:numFmt w:val="bullet"/>
      <w:lvlText w:val="•"/>
      <w:lvlJc w:val="left"/>
      <w:pPr>
        <w:ind w:left="6987" w:hanging="286"/>
      </w:pPr>
    </w:lvl>
    <w:lvl w:ilvl="8">
      <w:numFmt w:val="bullet"/>
      <w:lvlText w:val="•"/>
      <w:lvlJc w:val="left"/>
      <w:pPr>
        <w:ind w:left="7971" w:hanging="286"/>
      </w:pPr>
    </w:lvl>
  </w:abstractNum>
  <w:abstractNum w:abstractNumId="19" w15:restartNumberingAfterBreak="0">
    <w:nsid w:val="00000415"/>
    <w:multiLevelType w:val="multilevel"/>
    <w:tmpl w:val="00000898"/>
    <w:lvl w:ilvl="0">
      <w:start w:val="1"/>
      <w:numFmt w:val="decimal"/>
      <w:lvlText w:val="%1."/>
      <w:lvlJc w:val="left"/>
      <w:pPr>
        <w:ind w:left="136" w:hanging="300"/>
      </w:pPr>
      <w:rPr>
        <w:rFonts w:ascii="Times New Roman" w:hAnsi="Times New Roman" w:cs="Times New Roman"/>
        <w:b w:val="0"/>
        <w:bCs w:val="0"/>
        <w:sz w:val="24"/>
        <w:szCs w:val="24"/>
      </w:rPr>
    </w:lvl>
    <w:lvl w:ilvl="1">
      <w:start w:val="1"/>
      <w:numFmt w:val="lowerLetter"/>
      <w:lvlText w:val="(%2)"/>
      <w:lvlJc w:val="left"/>
      <w:pPr>
        <w:ind w:left="136" w:hanging="384"/>
      </w:pPr>
      <w:rPr>
        <w:rFonts w:ascii="Times New Roman" w:hAnsi="Times New Roman" w:cs="Times New Roman"/>
        <w:b w:val="0"/>
        <w:bCs w:val="0"/>
        <w:sz w:val="24"/>
        <w:szCs w:val="24"/>
      </w:rPr>
    </w:lvl>
    <w:lvl w:ilvl="2">
      <w:numFmt w:val="bullet"/>
      <w:lvlText w:val="•"/>
      <w:lvlJc w:val="left"/>
      <w:pPr>
        <w:ind w:left="2096" w:hanging="384"/>
      </w:pPr>
    </w:lvl>
    <w:lvl w:ilvl="3">
      <w:numFmt w:val="bullet"/>
      <w:lvlText w:val="•"/>
      <w:lvlJc w:val="left"/>
      <w:pPr>
        <w:ind w:left="3077" w:hanging="384"/>
      </w:pPr>
    </w:lvl>
    <w:lvl w:ilvl="4">
      <w:numFmt w:val="bullet"/>
      <w:lvlText w:val="•"/>
      <w:lvlJc w:val="left"/>
      <w:pPr>
        <w:ind w:left="4057" w:hanging="384"/>
      </w:pPr>
    </w:lvl>
    <w:lvl w:ilvl="5">
      <w:numFmt w:val="bullet"/>
      <w:lvlText w:val="•"/>
      <w:lvlJc w:val="left"/>
      <w:pPr>
        <w:ind w:left="5038" w:hanging="384"/>
      </w:pPr>
    </w:lvl>
    <w:lvl w:ilvl="6">
      <w:numFmt w:val="bullet"/>
      <w:lvlText w:val="•"/>
      <w:lvlJc w:val="left"/>
      <w:pPr>
        <w:ind w:left="6018" w:hanging="384"/>
      </w:pPr>
    </w:lvl>
    <w:lvl w:ilvl="7">
      <w:numFmt w:val="bullet"/>
      <w:lvlText w:val="•"/>
      <w:lvlJc w:val="left"/>
      <w:pPr>
        <w:ind w:left="6998" w:hanging="384"/>
      </w:pPr>
    </w:lvl>
    <w:lvl w:ilvl="8">
      <w:numFmt w:val="bullet"/>
      <w:lvlText w:val="•"/>
      <w:lvlJc w:val="left"/>
      <w:pPr>
        <w:ind w:left="7979" w:hanging="384"/>
      </w:pPr>
    </w:lvl>
  </w:abstractNum>
  <w:abstractNum w:abstractNumId="20" w15:restartNumberingAfterBreak="0">
    <w:nsid w:val="00000416"/>
    <w:multiLevelType w:val="multilevel"/>
    <w:tmpl w:val="00000899"/>
    <w:lvl w:ilvl="0">
      <w:start w:val="1"/>
      <w:numFmt w:val="decimal"/>
      <w:lvlText w:val="%1."/>
      <w:lvlJc w:val="left"/>
      <w:pPr>
        <w:ind w:left="436" w:hanging="301"/>
      </w:pPr>
      <w:rPr>
        <w:rFonts w:ascii="Times New Roman" w:hAnsi="Times New Roman" w:cs="Times New Roman"/>
        <w:b w:val="0"/>
        <w:bCs w:val="0"/>
        <w:sz w:val="24"/>
        <w:szCs w:val="24"/>
      </w:rPr>
    </w:lvl>
    <w:lvl w:ilvl="1">
      <w:start w:val="1"/>
      <w:numFmt w:val="lowerLetter"/>
      <w:lvlText w:val="%2."/>
      <w:lvlJc w:val="left"/>
      <w:pPr>
        <w:ind w:left="496" w:hanging="286"/>
      </w:pPr>
      <w:rPr>
        <w:rFonts w:ascii="Times New Roman" w:hAnsi="Times New Roman" w:cs="Times New Roman"/>
        <w:b w:val="0"/>
        <w:bCs w:val="0"/>
        <w:spacing w:val="-1"/>
        <w:sz w:val="24"/>
        <w:szCs w:val="24"/>
      </w:rPr>
    </w:lvl>
    <w:lvl w:ilvl="2">
      <w:start w:val="1"/>
      <w:numFmt w:val="decimal"/>
      <w:lvlText w:val="(%3)"/>
      <w:lvlJc w:val="left"/>
      <w:pPr>
        <w:ind w:left="1127" w:hanging="399"/>
      </w:pPr>
      <w:rPr>
        <w:rFonts w:ascii="Times New Roman" w:hAnsi="Times New Roman" w:cs="Times New Roman"/>
        <w:b w:val="0"/>
        <w:bCs w:val="0"/>
        <w:sz w:val="24"/>
        <w:szCs w:val="24"/>
      </w:rPr>
    </w:lvl>
    <w:lvl w:ilvl="3">
      <w:numFmt w:val="bullet"/>
      <w:lvlText w:val="•"/>
      <w:lvlJc w:val="left"/>
      <w:pPr>
        <w:ind w:left="2229" w:hanging="399"/>
      </w:pPr>
    </w:lvl>
    <w:lvl w:ilvl="4">
      <w:numFmt w:val="bullet"/>
      <w:lvlText w:val="•"/>
      <w:lvlJc w:val="left"/>
      <w:pPr>
        <w:ind w:left="3330" w:hanging="399"/>
      </w:pPr>
    </w:lvl>
    <w:lvl w:ilvl="5">
      <w:numFmt w:val="bullet"/>
      <w:lvlText w:val="•"/>
      <w:lvlJc w:val="left"/>
      <w:pPr>
        <w:ind w:left="4432" w:hanging="399"/>
      </w:pPr>
    </w:lvl>
    <w:lvl w:ilvl="6">
      <w:numFmt w:val="bullet"/>
      <w:lvlText w:val="•"/>
      <w:lvlJc w:val="left"/>
      <w:pPr>
        <w:ind w:left="5533" w:hanging="399"/>
      </w:pPr>
    </w:lvl>
    <w:lvl w:ilvl="7">
      <w:numFmt w:val="bullet"/>
      <w:lvlText w:val="•"/>
      <w:lvlJc w:val="left"/>
      <w:pPr>
        <w:ind w:left="6635" w:hanging="399"/>
      </w:pPr>
    </w:lvl>
    <w:lvl w:ilvl="8">
      <w:numFmt w:val="bullet"/>
      <w:lvlText w:val="•"/>
      <w:lvlJc w:val="left"/>
      <w:pPr>
        <w:ind w:left="7736" w:hanging="399"/>
      </w:pPr>
    </w:lvl>
  </w:abstractNum>
  <w:abstractNum w:abstractNumId="21" w15:restartNumberingAfterBreak="0">
    <w:nsid w:val="000B5552"/>
    <w:multiLevelType w:val="hybridMultilevel"/>
    <w:tmpl w:val="EC74D27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CD91B3D"/>
    <w:multiLevelType w:val="hybridMultilevel"/>
    <w:tmpl w:val="3522D20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E3340B4"/>
    <w:multiLevelType w:val="hybridMultilevel"/>
    <w:tmpl w:val="F8A21BC4"/>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4" w15:restartNumberingAfterBreak="0">
    <w:nsid w:val="213B0C34"/>
    <w:multiLevelType w:val="hybridMultilevel"/>
    <w:tmpl w:val="E9A02B14"/>
    <w:lvl w:ilvl="0" w:tplc="495237EC">
      <w:start w:val="9"/>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25" w15:restartNumberingAfterBreak="0">
    <w:nsid w:val="2EB91FCA"/>
    <w:multiLevelType w:val="hybridMultilevel"/>
    <w:tmpl w:val="7C2AC52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2080890"/>
    <w:multiLevelType w:val="hybridMultilevel"/>
    <w:tmpl w:val="A75846EC"/>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A52141D"/>
    <w:multiLevelType w:val="hybridMultilevel"/>
    <w:tmpl w:val="D49E3BB8"/>
    <w:lvl w:ilvl="0" w:tplc="4052E6B2">
      <w:start w:val="1"/>
      <w:numFmt w:val="lowerLetter"/>
      <w:lvlText w:val="%1."/>
      <w:lvlJc w:val="left"/>
      <w:pPr>
        <w:ind w:left="901" w:hanging="360"/>
      </w:pPr>
      <w:rPr>
        <w:rFonts w:hint="default"/>
      </w:rPr>
    </w:lvl>
    <w:lvl w:ilvl="1" w:tplc="04090019" w:tentative="1">
      <w:start w:val="1"/>
      <w:numFmt w:val="lowerLetter"/>
      <w:lvlText w:val="%2."/>
      <w:lvlJc w:val="left"/>
      <w:pPr>
        <w:ind w:left="1621" w:hanging="360"/>
      </w:pPr>
    </w:lvl>
    <w:lvl w:ilvl="2" w:tplc="0409001B" w:tentative="1">
      <w:start w:val="1"/>
      <w:numFmt w:val="lowerRoman"/>
      <w:lvlText w:val="%3."/>
      <w:lvlJc w:val="right"/>
      <w:pPr>
        <w:ind w:left="2341" w:hanging="180"/>
      </w:pPr>
    </w:lvl>
    <w:lvl w:ilvl="3" w:tplc="0409000F" w:tentative="1">
      <w:start w:val="1"/>
      <w:numFmt w:val="decimal"/>
      <w:lvlText w:val="%4."/>
      <w:lvlJc w:val="left"/>
      <w:pPr>
        <w:ind w:left="3061" w:hanging="360"/>
      </w:pPr>
    </w:lvl>
    <w:lvl w:ilvl="4" w:tplc="04090019" w:tentative="1">
      <w:start w:val="1"/>
      <w:numFmt w:val="lowerLetter"/>
      <w:lvlText w:val="%5."/>
      <w:lvlJc w:val="left"/>
      <w:pPr>
        <w:ind w:left="3781" w:hanging="360"/>
      </w:pPr>
    </w:lvl>
    <w:lvl w:ilvl="5" w:tplc="0409001B" w:tentative="1">
      <w:start w:val="1"/>
      <w:numFmt w:val="lowerRoman"/>
      <w:lvlText w:val="%6."/>
      <w:lvlJc w:val="right"/>
      <w:pPr>
        <w:ind w:left="4501" w:hanging="180"/>
      </w:pPr>
    </w:lvl>
    <w:lvl w:ilvl="6" w:tplc="0409000F" w:tentative="1">
      <w:start w:val="1"/>
      <w:numFmt w:val="decimal"/>
      <w:lvlText w:val="%7."/>
      <w:lvlJc w:val="left"/>
      <w:pPr>
        <w:ind w:left="5221" w:hanging="360"/>
      </w:pPr>
    </w:lvl>
    <w:lvl w:ilvl="7" w:tplc="04090019" w:tentative="1">
      <w:start w:val="1"/>
      <w:numFmt w:val="lowerLetter"/>
      <w:lvlText w:val="%8."/>
      <w:lvlJc w:val="left"/>
      <w:pPr>
        <w:ind w:left="5941" w:hanging="360"/>
      </w:pPr>
    </w:lvl>
    <w:lvl w:ilvl="8" w:tplc="0409001B" w:tentative="1">
      <w:start w:val="1"/>
      <w:numFmt w:val="lowerRoman"/>
      <w:lvlText w:val="%9."/>
      <w:lvlJc w:val="right"/>
      <w:pPr>
        <w:ind w:left="6661" w:hanging="180"/>
      </w:pPr>
    </w:lvl>
  </w:abstractNum>
  <w:abstractNum w:abstractNumId="28" w15:restartNumberingAfterBreak="0">
    <w:nsid w:val="3B671229"/>
    <w:multiLevelType w:val="hybridMultilevel"/>
    <w:tmpl w:val="BFE43F2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7112B3A"/>
    <w:multiLevelType w:val="hybridMultilevel"/>
    <w:tmpl w:val="49B05CD8"/>
    <w:lvl w:ilvl="0" w:tplc="86EA6482">
      <w:start w:val="1"/>
      <w:numFmt w:val="lowerLetter"/>
      <w:lvlText w:val="%1."/>
      <w:lvlJc w:val="left"/>
      <w:pPr>
        <w:ind w:left="901" w:hanging="360"/>
      </w:pPr>
      <w:rPr>
        <w:rFonts w:hint="default"/>
      </w:rPr>
    </w:lvl>
    <w:lvl w:ilvl="1" w:tplc="04090019" w:tentative="1">
      <w:start w:val="1"/>
      <w:numFmt w:val="lowerLetter"/>
      <w:lvlText w:val="%2."/>
      <w:lvlJc w:val="left"/>
      <w:pPr>
        <w:ind w:left="1621" w:hanging="360"/>
      </w:pPr>
    </w:lvl>
    <w:lvl w:ilvl="2" w:tplc="0409001B" w:tentative="1">
      <w:start w:val="1"/>
      <w:numFmt w:val="lowerRoman"/>
      <w:lvlText w:val="%3."/>
      <w:lvlJc w:val="right"/>
      <w:pPr>
        <w:ind w:left="2341" w:hanging="180"/>
      </w:pPr>
    </w:lvl>
    <w:lvl w:ilvl="3" w:tplc="0409000F" w:tentative="1">
      <w:start w:val="1"/>
      <w:numFmt w:val="decimal"/>
      <w:lvlText w:val="%4."/>
      <w:lvlJc w:val="left"/>
      <w:pPr>
        <w:ind w:left="3061" w:hanging="360"/>
      </w:pPr>
    </w:lvl>
    <w:lvl w:ilvl="4" w:tplc="04090019" w:tentative="1">
      <w:start w:val="1"/>
      <w:numFmt w:val="lowerLetter"/>
      <w:lvlText w:val="%5."/>
      <w:lvlJc w:val="left"/>
      <w:pPr>
        <w:ind w:left="3781" w:hanging="360"/>
      </w:pPr>
    </w:lvl>
    <w:lvl w:ilvl="5" w:tplc="0409001B" w:tentative="1">
      <w:start w:val="1"/>
      <w:numFmt w:val="lowerRoman"/>
      <w:lvlText w:val="%6."/>
      <w:lvlJc w:val="right"/>
      <w:pPr>
        <w:ind w:left="4501" w:hanging="180"/>
      </w:pPr>
    </w:lvl>
    <w:lvl w:ilvl="6" w:tplc="0409000F" w:tentative="1">
      <w:start w:val="1"/>
      <w:numFmt w:val="decimal"/>
      <w:lvlText w:val="%7."/>
      <w:lvlJc w:val="left"/>
      <w:pPr>
        <w:ind w:left="5221" w:hanging="360"/>
      </w:pPr>
    </w:lvl>
    <w:lvl w:ilvl="7" w:tplc="04090019" w:tentative="1">
      <w:start w:val="1"/>
      <w:numFmt w:val="lowerLetter"/>
      <w:lvlText w:val="%8."/>
      <w:lvlJc w:val="left"/>
      <w:pPr>
        <w:ind w:left="5941" w:hanging="360"/>
      </w:pPr>
    </w:lvl>
    <w:lvl w:ilvl="8" w:tplc="0409001B" w:tentative="1">
      <w:start w:val="1"/>
      <w:numFmt w:val="lowerRoman"/>
      <w:lvlText w:val="%9."/>
      <w:lvlJc w:val="right"/>
      <w:pPr>
        <w:ind w:left="6661" w:hanging="180"/>
      </w:pPr>
    </w:lvl>
  </w:abstractNum>
  <w:abstractNum w:abstractNumId="30" w15:restartNumberingAfterBreak="0">
    <w:nsid w:val="47F9592B"/>
    <w:multiLevelType w:val="hybridMultilevel"/>
    <w:tmpl w:val="805833B6"/>
    <w:lvl w:ilvl="0" w:tplc="16E6FC8E">
      <w:start w:val="8"/>
      <w:numFmt w:val="decimal"/>
      <w:lvlText w:val="%1."/>
      <w:lvlJc w:val="left"/>
      <w:pPr>
        <w:ind w:left="195" w:hanging="360"/>
      </w:pPr>
      <w:rPr>
        <w:rFonts w:hint="default"/>
      </w:rPr>
    </w:lvl>
    <w:lvl w:ilvl="1" w:tplc="04090019" w:tentative="1">
      <w:start w:val="1"/>
      <w:numFmt w:val="lowerLetter"/>
      <w:lvlText w:val="%2."/>
      <w:lvlJc w:val="left"/>
      <w:pPr>
        <w:ind w:left="915" w:hanging="360"/>
      </w:pPr>
    </w:lvl>
    <w:lvl w:ilvl="2" w:tplc="0409001B" w:tentative="1">
      <w:start w:val="1"/>
      <w:numFmt w:val="lowerRoman"/>
      <w:lvlText w:val="%3."/>
      <w:lvlJc w:val="right"/>
      <w:pPr>
        <w:ind w:left="1635" w:hanging="180"/>
      </w:pPr>
    </w:lvl>
    <w:lvl w:ilvl="3" w:tplc="0409000F" w:tentative="1">
      <w:start w:val="1"/>
      <w:numFmt w:val="decimal"/>
      <w:lvlText w:val="%4."/>
      <w:lvlJc w:val="left"/>
      <w:pPr>
        <w:ind w:left="2355" w:hanging="360"/>
      </w:pPr>
    </w:lvl>
    <w:lvl w:ilvl="4" w:tplc="04090019" w:tentative="1">
      <w:start w:val="1"/>
      <w:numFmt w:val="lowerLetter"/>
      <w:lvlText w:val="%5."/>
      <w:lvlJc w:val="left"/>
      <w:pPr>
        <w:ind w:left="3075" w:hanging="360"/>
      </w:pPr>
    </w:lvl>
    <w:lvl w:ilvl="5" w:tplc="0409001B" w:tentative="1">
      <w:start w:val="1"/>
      <w:numFmt w:val="lowerRoman"/>
      <w:lvlText w:val="%6."/>
      <w:lvlJc w:val="right"/>
      <w:pPr>
        <w:ind w:left="3795" w:hanging="180"/>
      </w:pPr>
    </w:lvl>
    <w:lvl w:ilvl="6" w:tplc="0409000F" w:tentative="1">
      <w:start w:val="1"/>
      <w:numFmt w:val="decimal"/>
      <w:lvlText w:val="%7."/>
      <w:lvlJc w:val="left"/>
      <w:pPr>
        <w:ind w:left="4515" w:hanging="360"/>
      </w:pPr>
    </w:lvl>
    <w:lvl w:ilvl="7" w:tplc="04090019" w:tentative="1">
      <w:start w:val="1"/>
      <w:numFmt w:val="lowerLetter"/>
      <w:lvlText w:val="%8."/>
      <w:lvlJc w:val="left"/>
      <w:pPr>
        <w:ind w:left="5235" w:hanging="360"/>
      </w:pPr>
    </w:lvl>
    <w:lvl w:ilvl="8" w:tplc="0409001B" w:tentative="1">
      <w:start w:val="1"/>
      <w:numFmt w:val="lowerRoman"/>
      <w:lvlText w:val="%9."/>
      <w:lvlJc w:val="right"/>
      <w:pPr>
        <w:ind w:left="5955" w:hanging="180"/>
      </w:pPr>
    </w:lvl>
  </w:abstractNum>
  <w:abstractNum w:abstractNumId="31" w15:restartNumberingAfterBreak="0">
    <w:nsid w:val="5392463C"/>
    <w:multiLevelType w:val="hybridMultilevel"/>
    <w:tmpl w:val="8DF09E2A"/>
    <w:lvl w:ilvl="0" w:tplc="04090017">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55765FBC"/>
    <w:multiLevelType w:val="hybridMultilevel"/>
    <w:tmpl w:val="23389C4A"/>
    <w:lvl w:ilvl="0" w:tplc="BD38840C">
      <w:start w:val="1"/>
      <w:numFmt w:val="decimal"/>
      <w:lvlText w:val="%1."/>
      <w:lvlJc w:val="left"/>
      <w:pPr>
        <w:ind w:left="495" w:hanging="360"/>
      </w:pPr>
      <w:rPr>
        <w:rFonts w:hint="default"/>
        <w:u w:val="none"/>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num w:numId="1">
    <w:abstractNumId w:val="20"/>
  </w:num>
  <w:num w:numId="2">
    <w:abstractNumId w:val="19"/>
  </w:num>
  <w:num w:numId="3">
    <w:abstractNumId w:val="18"/>
  </w:num>
  <w:num w:numId="4">
    <w:abstractNumId w:val="17"/>
  </w:num>
  <w:num w:numId="5">
    <w:abstractNumId w:val="16"/>
  </w:num>
  <w:num w:numId="6">
    <w:abstractNumId w:val="15"/>
  </w:num>
  <w:num w:numId="7">
    <w:abstractNumId w:val="14"/>
  </w:num>
  <w:num w:numId="8">
    <w:abstractNumId w:val="13"/>
  </w:num>
  <w:num w:numId="9">
    <w:abstractNumId w:val="12"/>
  </w:num>
  <w:num w:numId="10">
    <w:abstractNumId w:val="11"/>
  </w:num>
  <w:num w:numId="11">
    <w:abstractNumId w:val="10"/>
  </w:num>
  <w:num w:numId="12">
    <w:abstractNumId w:val="9"/>
  </w:num>
  <w:num w:numId="13">
    <w:abstractNumId w:val="8"/>
  </w:num>
  <w:num w:numId="14">
    <w:abstractNumId w:val="7"/>
  </w:num>
  <w:num w:numId="15">
    <w:abstractNumId w:val="6"/>
  </w:num>
  <w:num w:numId="16">
    <w:abstractNumId w:val="5"/>
  </w:num>
  <w:num w:numId="17">
    <w:abstractNumId w:val="4"/>
  </w:num>
  <w:num w:numId="18">
    <w:abstractNumId w:val="3"/>
  </w:num>
  <w:num w:numId="19">
    <w:abstractNumId w:val="2"/>
  </w:num>
  <w:num w:numId="20">
    <w:abstractNumId w:val="1"/>
  </w:num>
  <w:num w:numId="21">
    <w:abstractNumId w:val="0"/>
  </w:num>
  <w:num w:numId="22">
    <w:abstractNumId w:val="22"/>
  </w:num>
  <w:num w:numId="23">
    <w:abstractNumId w:val="21"/>
  </w:num>
  <w:num w:numId="24">
    <w:abstractNumId w:val="28"/>
  </w:num>
  <w:num w:numId="25">
    <w:abstractNumId w:val="25"/>
  </w:num>
  <w:num w:numId="26">
    <w:abstractNumId w:val="23"/>
  </w:num>
  <w:num w:numId="27">
    <w:abstractNumId w:val="29"/>
  </w:num>
  <w:num w:numId="28">
    <w:abstractNumId w:val="27"/>
  </w:num>
  <w:num w:numId="29">
    <w:abstractNumId w:val="30"/>
  </w:num>
  <w:num w:numId="30">
    <w:abstractNumId w:val="24"/>
  </w:num>
  <w:num w:numId="31">
    <w:abstractNumId w:val="26"/>
  </w:num>
  <w:num w:numId="32">
    <w:abstractNumId w:val="32"/>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FF9"/>
    <w:rsid w:val="00006B48"/>
    <w:rsid w:val="00007FF9"/>
    <w:rsid w:val="00015597"/>
    <w:rsid w:val="0001788F"/>
    <w:rsid w:val="00027544"/>
    <w:rsid w:val="0003102D"/>
    <w:rsid w:val="000566F2"/>
    <w:rsid w:val="000E4004"/>
    <w:rsid w:val="001361A9"/>
    <w:rsid w:val="0014014D"/>
    <w:rsid w:val="001642B1"/>
    <w:rsid w:val="001D31FB"/>
    <w:rsid w:val="001D71C1"/>
    <w:rsid w:val="001E1E3E"/>
    <w:rsid w:val="00237CA9"/>
    <w:rsid w:val="00245414"/>
    <w:rsid w:val="002533FC"/>
    <w:rsid w:val="00285458"/>
    <w:rsid w:val="002A4F5F"/>
    <w:rsid w:val="002A6DAB"/>
    <w:rsid w:val="002B48F7"/>
    <w:rsid w:val="002F228E"/>
    <w:rsid w:val="00330335"/>
    <w:rsid w:val="00333571"/>
    <w:rsid w:val="00342966"/>
    <w:rsid w:val="00354D94"/>
    <w:rsid w:val="003857F1"/>
    <w:rsid w:val="00392B23"/>
    <w:rsid w:val="00397D4A"/>
    <w:rsid w:val="003E738F"/>
    <w:rsid w:val="00400FA6"/>
    <w:rsid w:val="00425625"/>
    <w:rsid w:val="00464E0D"/>
    <w:rsid w:val="00467605"/>
    <w:rsid w:val="0049531B"/>
    <w:rsid w:val="004B2B7F"/>
    <w:rsid w:val="004C71DB"/>
    <w:rsid w:val="004D0AE6"/>
    <w:rsid w:val="004D781D"/>
    <w:rsid w:val="004D7860"/>
    <w:rsid w:val="004E0E83"/>
    <w:rsid w:val="004F4976"/>
    <w:rsid w:val="005045F3"/>
    <w:rsid w:val="005420E7"/>
    <w:rsid w:val="0055046A"/>
    <w:rsid w:val="00575F4A"/>
    <w:rsid w:val="005A7BCC"/>
    <w:rsid w:val="005D295E"/>
    <w:rsid w:val="005E338E"/>
    <w:rsid w:val="005F044F"/>
    <w:rsid w:val="006242A9"/>
    <w:rsid w:val="0065184C"/>
    <w:rsid w:val="006668F5"/>
    <w:rsid w:val="0067640D"/>
    <w:rsid w:val="0069594B"/>
    <w:rsid w:val="006D44BF"/>
    <w:rsid w:val="006F0480"/>
    <w:rsid w:val="00712451"/>
    <w:rsid w:val="00721729"/>
    <w:rsid w:val="00784155"/>
    <w:rsid w:val="00786AF6"/>
    <w:rsid w:val="007963F9"/>
    <w:rsid w:val="007E2584"/>
    <w:rsid w:val="007E27D1"/>
    <w:rsid w:val="007F1294"/>
    <w:rsid w:val="0080014E"/>
    <w:rsid w:val="00812423"/>
    <w:rsid w:val="00834268"/>
    <w:rsid w:val="0083779A"/>
    <w:rsid w:val="00837839"/>
    <w:rsid w:val="00846AF8"/>
    <w:rsid w:val="00852EE9"/>
    <w:rsid w:val="00864CF4"/>
    <w:rsid w:val="00870573"/>
    <w:rsid w:val="008C2B90"/>
    <w:rsid w:val="008D20DB"/>
    <w:rsid w:val="00943A49"/>
    <w:rsid w:val="009C184E"/>
    <w:rsid w:val="00A865A1"/>
    <w:rsid w:val="00B175F4"/>
    <w:rsid w:val="00BC26A0"/>
    <w:rsid w:val="00BE79FE"/>
    <w:rsid w:val="00C14F20"/>
    <w:rsid w:val="00C60623"/>
    <w:rsid w:val="00C63BFF"/>
    <w:rsid w:val="00CC5DB5"/>
    <w:rsid w:val="00CD3F11"/>
    <w:rsid w:val="00CE5D43"/>
    <w:rsid w:val="00D1054F"/>
    <w:rsid w:val="00D23DA6"/>
    <w:rsid w:val="00D24DEA"/>
    <w:rsid w:val="00D2600F"/>
    <w:rsid w:val="00D4758B"/>
    <w:rsid w:val="00D60627"/>
    <w:rsid w:val="00D745A2"/>
    <w:rsid w:val="00DA16F4"/>
    <w:rsid w:val="00DB0771"/>
    <w:rsid w:val="00DB6D32"/>
    <w:rsid w:val="00DD0A17"/>
    <w:rsid w:val="00DD392C"/>
    <w:rsid w:val="00DE05C9"/>
    <w:rsid w:val="00E30F29"/>
    <w:rsid w:val="00E41433"/>
    <w:rsid w:val="00E6413A"/>
    <w:rsid w:val="00E82122"/>
    <w:rsid w:val="00E957A9"/>
    <w:rsid w:val="00EB3D65"/>
    <w:rsid w:val="00EB3E2C"/>
    <w:rsid w:val="00EB4AE0"/>
    <w:rsid w:val="00EE1080"/>
    <w:rsid w:val="00F21584"/>
    <w:rsid w:val="00F6238D"/>
    <w:rsid w:val="00F63C70"/>
    <w:rsid w:val="00F937CC"/>
    <w:rsid w:val="00FC6991"/>
    <w:rsid w:val="00FD4E20"/>
    <w:rsid w:val="00FE7D44"/>
    <w:rsid w:val="00FF5F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DE080FF2-7F89-4F25-AA83-AF58BDE9C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3102D"/>
    <w:pPr>
      <w:widowControl w:val="0"/>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1"/>
    <w:qFormat/>
    <w:rsid w:val="0003102D"/>
    <w:pPr>
      <w:spacing w:before="9"/>
      <w:ind w:left="2334"/>
      <w:outlineLvl w:val="0"/>
    </w:pPr>
    <w:rPr>
      <w:b/>
      <w:bCs/>
      <w:sz w:val="36"/>
      <w:szCs w:val="36"/>
      <w:u w:val="single"/>
    </w:rPr>
  </w:style>
  <w:style w:type="paragraph" w:styleId="Heading2">
    <w:name w:val="heading 2"/>
    <w:basedOn w:val="Normal"/>
    <w:next w:val="Normal"/>
    <w:link w:val="Heading2Char"/>
    <w:uiPriority w:val="1"/>
    <w:qFormat/>
    <w:rsid w:val="0003102D"/>
    <w:pPr>
      <w:spacing w:before="10"/>
      <w:ind w:left="20"/>
      <w:outlineLvl w:val="1"/>
    </w:pPr>
    <w:rPr>
      <w:b/>
      <w:bCs/>
      <w:sz w:val="32"/>
      <w:szCs w:val="32"/>
      <w:u w:val="single"/>
    </w:rPr>
  </w:style>
  <w:style w:type="paragraph" w:styleId="Heading3">
    <w:name w:val="heading 3"/>
    <w:basedOn w:val="Normal"/>
    <w:next w:val="Normal"/>
    <w:link w:val="Heading3Char"/>
    <w:uiPriority w:val="1"/>
    <w:qFormat/>
    <w:rsid w:val="0003102D"/>
    <w:pPr>
      <w:ind w:left="856"/>
      <w:outlineLvl w:val="2"/>
    </w:pPr>
    <w:rPr>
      <w:b/>
      <w:bCs/>
      <w:sz w:val="28"/>
      <w:szCs w:val="28"/>
      <w:u w:val="single"/>
    </w:rPr>
  </w:style>
  <w:style w:type="paragraph" w:styleId="Heading4">
    <w:name w:val="heading 4"/>
    <w:basedOn w:val="Normal"/>
    <w:next w:val="Normal"/>
    <w:link w:val="Heading4Char"/>
    <w:uiPriority w:val="1"/>
    <w:qFormat/>
    <w:rsid w:val="0003102D"/>
    <w:pPr>
      <w:ind w:left="2901"/>
      <w:outlineLvl w:val="3"/>
    </w:pPr>
    <w:rPr>
      <w:b/>
      <w:bCs/>
      <w:i/>
      <w:iCs/>
      <w:sz w:val="28"/>
      <w:szCs w:val="28"/>
    </w:rPr>
  </w:style>
  <w:style w:type="paragraph" w:styleId="Heading5">
    <w:name w:val="heading 5"/>
    <w:basedOn w:val="Normal"/>
    <w:next w:val="Normal"/>
    <w:link w:val="Heading5Char"/>
    <w:uiPriority w:val="1"/>
    <w:qFormat/>
    <w:rsid w:val="0003102D"/>
    <w:pPr>
      <w:ind w:left="135"/>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3102D"/>
    <w:pPr>
      <w:ind w:left="135"/>
    </w:pPr>
  </w:style>
  <w:style w:type="character" w:customStyle="1" w:styleId="BodyTextChar">
    <w:name w:val="Body Text Char"/>
    <w:basedOn w:val="DefaultParagraphFont"/>
    <w:link w:val="BodyText"/>
    <w:uiPriority w:val="99"/>
    <w:semiHidden/>
    <w:rsid w:val="0003102D"/>
    <w:rPr>
      <w:rFonts w:ascii="Times New Roman" w:hAnsi="Times New Roman" w:cs="Times New Roman"/>
      <w:sz w:val="24"/>
      <w:szCs w:val="24"/>
    </w:rPr>
  </w:style>
  <w:style w:type="character" w:customStyle="1" w:styleId="Heading1Char">
    <w:name w:val="Heading 1 Char"/>
    <w:basedOn w:val="DefaultParagraphFont"/>
    <w:link w:val="Heading1"/>
    <w:uiPriority w:val="9"/>
    <w:rsid w:val="0003102D"/>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03102D"/>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03102D"/>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03102D"/>
    <w:rPr>
      <w:b/>
      <w:bCs/>
      <w:sz w:val="28"/>
      <w:szCs w:val="28"/>
    </w:rPr>
  </w:style>
  <w:style w:type="character" w:customStyle="1" w:styleId="Heading5Char">
    <w:name w:val="Heading 5 Char"/>
    <w:basedOn w:val="DefaultParagraphFont"/>
    <w:link w:val="Heading5"/>
    <w:uiPriority w:val="9"/>
    <w:semiHidden/>
    <w:rsid w:val="0003102D"/>
    <w:rPr>
      <w:b/>
      <w:bCs/>
      <w:i/>
      <w:iCs/>
      <w:sz w:val="26"/>
      <w:szCs w:val="26"/>
    </w:rPr>
  </w:style>
  <w:style w:type="paragraph" w:styleId="ListParagraph">
    <w:name w:val="List Paragraph"/>
    <w:basedOn w:val="Normal"/>
    <w:uiPriority w:val="1"/>
    <w:qFormat/>
    <w:rsid w:val="0003102D"/>
  </w:style>
  <w:style w:type="paragraph" w:customStyle="1" w:styleId="TableParagraph">
    <w:name w:val="Table Paragraph"/>
    <w:basedOn w:val="Normal"/>
    <w:uiPriority w:val="1"/>
    <w:qFormat/>
    <w:rsid w:val="0003102D"/>
  </w:style>
  <w:style w:type="paragraph" w:styleId="BalloonText">
    <w:name w:val="Balloon Text"/>
    <w:basedOn w:val="Normal"/>
    <w:link w:val="BalloonTextChar"/>
    <w:uiPriority w:val="99"/>
    <w:semiHidden/>
    <w:unhideWhenUsed/>
    <w:rsid w:val="00FF5F01"/>
    <w:rPr>
      <w:rFonts w:ascii="Tahoma" w:hAnsi="Tahoma" w:cs="Tahoma"/>
      <w:sz w:val="16"/>
      <w:szCs w:val="16"/>
    </w:rPr>
  </w:style>
  <w:style w:type="character" w:customStyle="1" w:styleId="BalloonTextChar">
    <w:name w:val="Balloon Text Char"/>
    <w:basedOn w:val="DefaultParagraphFont"/>
    <w:link w:val="BalloonText"/>
    <w:uiPriority w:val="99"/>
    <w:semiHidden/>
    <w:rsid w:val="00FF5F01"/>
    <w:rPr>
      <w:rFonts w:ascii="Tahoma" w:hAnsi="Tahoma" w:cs="Tahoma"/>
      <w:sz w:val="16"/>
      <w:szCs w:val="16"/>
    </w:rPr>
  </w:style>
  <w:style w:type="paragraph" w:styleId="Header">
    <w:name w:val="header"/>
    <w:basedOn w:val="Normal"/>
    <w:link w:val="HeaderChar"/>
    <w:uiPriority w:val="99"/>
    <w:unhideWhenUsed/>
    <w:rsid w:val="00BE79FE"/>
    <w:pPr>
      <w:tabs>
        <w:tab w:val="center" w:pos="4680"/>
        <w:tab w:val="right" w:pos="9360"/>
      </w:tabs>
    </w:pPr>
  </w:style>
  <w:style w:type="character" w:customStyle="1" w:styleId="HeaderChar">
    <w:name w:val="Header Char"/>
    <w:basedOn w:val="DefaultParagraphFont"/>
    <w:link w:val="Header"/>
    <w:uiPriority w:val="99"/>
    <w:rsid w:val="00BE79FE"/>
    <w:rPr>
      <w:rFonts w:ascii="Times New Roman" w:hAnsi="Times New Roman" w:cs="Times New Roman"/>
      <w:sz w:val="24"/>
      <w:szCs w:val="24"/>
    </w:rPr>
  </w:style>
  <w:style w:type="paragraph" w:styleId="Footer">
    <w:name w:val="footer"/>
    <w:basedOn w:val="Normal"/>
    <w:link w:val="FooterChar"/>
    <w:uiPriority w:val="99"/>
    <w:unhideWhenUsed/>
    <w:rsid w:val="00BE79FE"/>
    <w:pPr>
      <w:tabs>
        <w:tab w:val="center" w:pos="4680"/>
        <w:tab w:val="right" w:pos="9360"/>
      </w:tabs>
    </w:pPr>
  </w:style>
  <w:style w:type="character" w:customStyle="1" w:styleId="FooterChar">
    <w:name w:val="Footer Char"/>
    <w:basedOn w:val="DefaultParagraphFont"/>
    <w:link w:val="Footer"/>
    <w:uiPriority w:val="99"/>
    <w:rsid w:val="00BE79FE"/>
    <w:rPr>
      <w:rFonts w:ascii="Times New Roman" w:hAnsi="Times New Roman" w:cs="Times New Roman"/>
      <w:sz w:val="24"/>
      <w:szCs w:val="24"/>
    </w:rPr>
  </w:style>
  <w:style w:type="paragraph" w:styleId="PlainText">
    <w:name w:val="Plain Text"/>
    <w:basedOn w:val="Normal"/>
    <w:link w:val="PlainTextChar"/>
    <w:uiPriority w:val="99"/>
    <w:unhideWhenUsed/>
    <w:rsid w:val="002B48F7"/>
    <w:pPr>
      <w:widowControl/>
      <w:autoSpaceDE/>
      <w:autoSpaceDN/>
      <w:adjustRightInd/>
    </w:pPr>
    <w:rPr>
      <w:rFonts w:ascii="Consolas" w:eastAsia="Calibri" w:hAnsi="Consolas"/>
      <w:sz w:val="21"/>
      <w:szCs w:val="21"/>
    </w:rPr>
  </w:style>
  <w:style w:type="character" w:customStyle="1" w:styleId="PlainTextChar">
    <w:name w:val="Plain Text Char"/>
    <w:basedOn w:val="DefaultParagraphFont"/>
    <w:link w:val="PlainText"/>
    <w:uiPriority w:val="99"/>
    <w:rsid w:val="002B48F7"/>
    <w:rPr>
      <w:rFonts w:ascii="Consolas" w:eastAsia="Calibri" w:hAnsi="Consolas" w:cs="Times New Roman"/>
      <w:sz w:val="21"/>
      <w:szCs w:val="21"/>
    </w:rPr>
  </w:style>
  <w:style w:type="paragraph" w:styleId="NoSpacing">
    <w:name w:val="No Spacing"/>
    <w:uiPriority w:val="1"/>
    <w:qFormat/>
    <w:rsid w:val="00425625"/>
    <w:pPr>
      <w:widowControl w:val="0"/>
      <w:autoSpaceDE w:val="0"/>
      <w:autoSpaceDN w:val="0"/>
      <w:adjustRightInd w:val="0"/>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18" Type="http://schemas.openxmlformats.org/officeDocument/2006/relationships/hyperlink" Target="http://www.uscgcpoa.or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85269A-3BF0-454D-BBDF-E681921A6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10969</Words>
  <Characters>62527</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Department of Defense</Company>
  <LinksUpToDate>false</LinksUpToDate>
  <CharactersWithSpaces>73350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MAPearson</dc:creator>
  <cp:lastModifiedBy>Owner</cp:lastModifiedBy>
  <cp:revision>2</cp:revision>
  <cp:lastPrinted>2015-04-12T17:06:00Z</cp:lastPrinted>
  <dcterms:created xsi:type="dcterms:W3CDTF">2016-08-02T12:57:00Z</dcterms:created>
  <dcterms:modified xsi:type="dcterms:W3CDTF">2016-08-02T12:57:00Z</dcterms:modified>
</cp:coreProperties>
</file>